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84029" w14:textId="1D0F9DBA" w:rsidR="00B114C1" w:rsidRDefault="00B114C1" w:rsidP="00125865">
      <w:pPr>
        <w:spacing w:after="0" w:line="240" w:lineRule="auto"/>
        <w:jc w:val="center"/>
        <w:outlineLvl w:val="1"/>
        <w:rPr>
          <w:rFonts w:ascii="Times New Roman" w:eastAsia="Times New Roman" w:hAnsi="Times New Roman" w:cs="Times New Roman"/>
          <w:kern w:val="0"/>
          <w:sz w:val="24"/>
          <w:szCs w:val="24"/>
          <w:lang w:eastAsia="lv-LV"/>
          <w14:ligatures w14:val="none"/>
        </w:rPr>
      </w:pPr>
      <w:r>
        <w:rPr>
          <w:noProof/>
        </w:rPr>
        <w:drawing>
          <wp:inline distT="0" distB="0" distL="0" distR="0" wp14:anchorId="4561EC71" wp14:editId="58B893F3">
            <wp:extent cx="676275" cy="752475"/>
            <wp:effectExtent l="0" t="0" r="0" b="0"/>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1"/>
                    <pic:cNvPicPr>
                      <a:picLocks noChangeAspect="1" noChangeArrowheads="1"/>
                    </pic:cNvPicPr>
                  </pic:nvPicPr>
                  <pic:blipFill>
                    <a:blip r:embed="rId8"/>
                    <a:stretch>
                      <a:fillRect/>
                    </a:stretch>
                  </pic:blipFill>
                  <pic:spPr bwMode="auto">
                    <a:xfrm>
                      <a:off x="0" y="0"/>
                      <a:ext cx="676275" cy="752475"/>
                    </a:xfrm>
                    <a:prstGeom prst="rect">
                      <a:avLst/>
                    </a:prstGeom>
                  </pic:spPr>
                </pic:pic>
              </a:graphicData>
            </a:graphic>
          </wp:inline>
        </w:drawing>
      </w:r>
    </w:p>
    <w:p w14:paraId="18F2695F" w14:textId="77777777" w:rsidR="00B114C1" w:rsidRDefault="00B114C1"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Pr>
          <w:rFonts w:ascii="Times New Roman" w:eastAsia="Times New Roman" w:hAnsi="Times New Roman" w:cs="Times New Roman"/>
          <w:kern w:val="0"/>
          <w:sz w:val="20"/>
          <w:szCs w:val="24"/>
          <w:lang w:eastAsia="lv-LV"/>
          <w14:ligatures w14:val="none"/>
        </w:rPr>
        <w:t>LATVIJAS REPUBLIKA</w:t>
      </w:r>
    </w:p>
    <w:p w14:paraId="26C11A62" w14:textId="77777777" w:rsidR="00B114C1" w:rsidRDefault="00B114C1"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Pr>
          <w:rFonts w:ascii="Times New Roman" w:eastAsia="Times New Roman" w:hAnsi="Times New Roman" w:cs="Times New Roman"/>
          <w:b/>
          <w:kern w:val="0"/>
          <w:sz w:val="32"/>
          <w:szCs w:val="32"/>
          <w:lang w:eastAsia="lv-LV"/>
          <w14:ligatures w14:val="none"/>
        </w:rPr>
        <w:t>DOBELES NOVADA DOME</w:t>
      </w:r>
    </w:p>
    <w:p w14:paraId="591DF645" w14:textId="77777777" w:rsidR="00B114C1" w:rsidRDefault="00B114C1"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Pr>
          <w:rFonts w:ascii="Times New Roman" w:eastAsia="Times New Roman" w:hAnsi="Times New Roman" w:cs="Times New Roman"/>
          <w:kern w:val="0"/>
          <w:sz w:val="16"/>
          <w:szCs w:val="16"/>
          <w:lang w:eastAsia="lv-LV"/>
          <w14:ligatures w14:val="none"/>
        </w:rPr>
        <w:t>Brīvības iela 17, Dobele, Dobeles novads, LV-3701</w:t>
      </w:r>
    </w:p>
    <w:p w14:paraId="6D7D98A5" w14:textId="77777777" w:rsidR="00B114C1" w:rsidRDefault="00B114C1" w:rsidP="00125865">
      <w:pPr>
        <w:pBdr>
          <w:bottom w:val="double" w:sz="6" w:space="1" w:color="000000"/>
        </w:pBdr>
        <w:tabs>
          <w:tab w:val="center" w:pos="4153"/>
          <w:tab w:val="right" w:pos="8306"/>
        </w:tabs>
        <w:spacing w:after="0" w:line="240" w:lineRule="auto"/>
        <w:jc w:val="center"/>
      </w:pPr>
      <w:r>
        <w:rPr>
          <w:rFonts w:ascii="Times New Roman" w:eastAsia="Times New Roman" w:hAnsi="Times New Roman" w:cs="Times New Roman"/>
          <w:kern w:val="0"/>
          <w:sz w:val="16"/>
          <w:szCs w:val="16"/>
          <w:lang w:eastAsia="lv-LV"/>
          <w14:ligatures w14:val="none"/>
        </w:rPr>
        <w:t xml:space="preserve">Tālr. 63707269, 63700137, 63720940, e-pasts </w:t>
      </w:r>
      <w:hyperlink r:id="rId9">
        <w:r>
          <w:rPr>
            <w:rStyle w:val="ListLabel21"/>
          </w:rPr>
          <w:t>dome@dobele.lv</w:t>
        </w:r>
      </w:hyperlink>
    </w:p>
    <w:p w14:paraId="0655DB25" w14:textId="77777777" w:rsidR="00B114C1" w:rsidRDefault="00B114C1" w:rsidP="00125865">
      <w:pPr>
        <w:spacing w:after="0" w:line="240" w:lineRule="auto"/>
        <w:jc w:val="center"/>
        <w:rPr>
          <w:rFonts w:ascii="Times New Roman" w:eastAsia="Times New Roman" w:hAnsi="Times New Roman" w:cs="Times New Roman"/>
          <w:b/>
          <w:kern w:val="0"/>
          <w:sz w:val="24"/>
          <w:szCs w:val="24"/>
          <w:lang w:eastAsia="lv-LV"/>
          <w14:ligatures w14:val="none"/>
        </w:rPr>
      </w:pPr>
    </w:p>
    <w:p w14:paraId="26C4CED1" w14:textId="77777777" w:rsidR="00B114C1" w:rsidRDefault="00B114C1" w:rsidP="00125865">
      <w:pPr>
        <w:spacing w:after="0" w:line="240" w:lineRule="auto"/>
        <w:jc w:val="center"/>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LĒMUMS</w:t>
      </w:r>
    </w:p>
    <w:p w14:paraId="673F007D" w14:textId="77777777" w:rsidR="00B114C1" w:rsidRDefault="00B114C1" w:rsidP="00125865">
      <w:pPr>
        <w:spacing w:after="0" w:line="240" w:lineRule="auto"/>
        <w:jc w:val="center"/>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Dobelē</w:t>
      </w:r>
    </w:p>
    <w:p w14:paraId="7702B012" w14:textId="7339713E" w:rsidR="00B114C1" w:rsidRDefault="00B114C1" w:rsidP="00125865">
      <w:pPr>
        <w:tabs>
          <w:tab w:val="center" w:pos="4153"/>
          <w:tab w:val="left" w:pos="8080"/>
          <w:tab w:val="right" w:pos="9498"/>
        </w:tabs>
        <w:spacing w:after="0" w:line="240" w:lineRule="auto"/>
        <w:ind w:left="113" w:right="-427"/>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b/>
          <w:kern w:val="0"/>
          <w:sz w:val="24"/>
          <w:szCs w:val="24"/>
          <w:lang w:eastAsia="x-none"/>
          <w14:ligatures w14:val="none"/>
        </w:rPr>
        <w:t xml:space="preserve">2023. gada 27. aprīlī                                                                                        </w:t>
      </w:r>
      <w:r>
        <w:rPr>
          <w:rFonts w:ascii="Times New Roman" w:eastAsia="Times New Roman" w:hAnsi="Times New Roman" w:cs="Times New Roman"/>
          <w:b/>
          <w:kern w:val="0"/>
          <w:sz w:val="24"/>
          <w:szCs w:val="24"/>
          <w:lang w:eastAsia="x-none"/>
          <w14:ligatures w14:val="none"/>
        </w:rPr>
        <w:tab/>
      </w:r>
      <w:r>
        <w:rPr>
          <w:rFonts w:ascii="Times New Roman" w:eastAsia="Times New Roman" w:hAnsi="Times New Roman" w:cs="Times New Roman"/>
          <w:b/>
          <w:kern w:val="0"/>
          <w:sz w:val="24"/>
          <w:szCs w:val="24"/>
          <w:lang w:eastAsia="lv-LV"/>
          <w14:ligatures w14:val="none"/>
        </w:rPr>
        <w:t>Nr.</w:t>
      </w:r>
      <w:r w:rsidR="00511736">
        <w:rPr>
          <w:rFonts w:ascii="Times New Roman" w:eastAsia="Times New Roman" w:hAnsi="Times New Roman" w:cs="Times New Roman"/>
          <w:b/>
          <w:kern w:val="0"/>
          <w:sz w:val="24"/>
          <w:szCs w:val="24"/>
          <w:lang w:eastAsia="lv-LV"/>
          <w14:ligatures w14:val="none"/>
        </w:rPr>
        <w:t>144</w:t>
      </w:r>
      <w:r>
        <w:rPr>
          <w:rFonts w:ascii="Times New Roman" w:eastAsia="Times New Roman" w:hAnsi="Times New Roman" w:cs="Times New Roman"/>
          <w:b/>
          <w:kern w:val="0"/>
          <w:sz w:val="24"/>
          <w:szCs w:val="24"/>
          <w:lang w:eastAsia="lv-LV"/>
          <w14:ligatures w14:val="none"/>
        </w:rPr>
        <w:t>/6</w:t>
      </w:r>
    </w:p>
    <w:p w14:paraId="3D299BA0" w14:textId="77777777" w:rsidR="00B114C1" w:rsidRDefault="00B114C1"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004410FC" w14:textId="5ABECA27" w:rsidR="00B114C1" w:rsidRDefault="00B114C1" w:rsidP="00125865">
      <w:pPr>
        <w:spacing w:after="0" w:line="240" w:lineRule="auto"/>
        <w:jc w:val="center"/>
        <w:rPr>
          <w:rFonts w:ascii="Times New Roman" w:hAnsi="Times New Roman" w:cs="Times New Roman"/>
          <w:b/>
          <w:kern w:val="0"/>
          <w:sz w:val="24"/>
          <w:szCs w:val="24"/>
          <w:u w:val="single"/>
          <w14:ligatures w14:val="none"/>
        </w:rPr>
      </w:pPr>
      <w:r>
        <w:rPr>
          <w:rFonts w:ascii="Times New Roman" w:hAnsi="Times New Roman" w:cs="Times New Roman"/>
          <w:b/>
          <w:kern w:val="0"/>
          <w:sz w:val="24"/>
          <w:szCs w:val="24"/>
          <w:u w:val="single"/>
          <w14:ligatures w14:val="none"/>
        </w:rPr>
        <w:t>Par Dobeles novada</w:t>
      </w:r>
      <w:r>
        <w:rPr>
          <w:rFonts w:ascii="Times New Roman" w:hAnsi="Times New Roman" w:cs="Times New Roman"/>
          <w:b/>
          <w:spacing w:val="-3"/>
          <w:kern w:val="0"/>
          <w:sz w:val="24"/>
          <w:szCs w:val="24"/>
          <w:u w:val="single"/>
          <w14:ligatures w14:val="none"/>
        </w:rPr>
        <w:t xml:space="preserve"> </w:t>
      </w:r>
      <w:r>
        <w:rPr>
          <w:rFonts w:ascii="Times New Roman" w:hAnsi="Times New Roman" w:cs="Times New Roman"/>
          <w:b/>
          <w:kern w:val="0"/>
          <w:sz w:val="24"/>
          <w:szCs w:val="24"/>
          <w:u w:val="single"/>
          <w14:ligatures w14:val="none"/>
        </w:rPr>
        <w:t>domes saistošo noteikumu Nr.</w:t>
      </w:r>
      <w:r w:rsidR="00511736">
        <w:rPr>
          <w:rFonts w:ascii="Times New Roman" w:hAnsi="Times New Roman" w:cs="Times New Roman"/>
          <w:b/>
          <w:kern w:val="0"/>
          <w:sz w:val="24"/>
          <w:szCs w:val="24"/>
          <w:u w:val="single"/>
          <w14:ligatures w14:val="none"/>
        </w:rPr>
        <w:t>10</w:t>
      </w:r>
      <w:r>
        <w:rPr>
          <w:rFonts w:ascii="Times New Roman" w:hAnsi="Times New Roman" w:cs="Times New Roman"/>
          <w:b/>
          <w:kern w:val="0"/>
          <w:sz w:val="24"/>
          <w:szCs w:val="24"/>
          <w:u w:val="single"/>
          <w14:ligatures w14:val="none"/>
        </w:rPr>
        <w:t xml:space="preserve"> </w:t>
      </w:r>
      <w:bookmarkStart w:id="0" w:name="_Hlk126658735"/>
      <w:bookmarkStart w:id="1" w:name="_Hlk116542031"/>
      <w:bookmarkStart w:id="2" w:name="_Hlk126584688"/>
      <w:r w:rsidR="00B870E5">
        <w:rPr>
          <w:rFonts w:ascii="Times New Roman" w:hAnsi="Times New Roman" w:cs="Times New Roman"/>
          <w:b/>
          <w:kern w:val="0"/>
          <w:sz w:val="24"/>
          <w:szCs w:val="24"/>
          <w:u w:val="single"/>
          <w14:ligatures w14:val="none"/>
        </w:rPr>
        <w:t>’’</w:t>
      </w:r>
      <w:r>
        <w:rPr>
          <w:rFonts w:ascii="Times New Roman" w:hAnsi="Times New Roman" w:cs="Times New Roman"/>
          <w:b/>
          <w:kern w:val="0"/>
          <w:sz w:val="24"/>
          <w:szCs w:val="24"/>
          <w:u w:val="single"/>
          <w14:ligatures w14:val="none"/>
        </w:rPr>
        <w:t xml:space="preserve">Grozījumi Dobeles novada domes saistošajos noteikumos Nr.7 </w:t>
      </w:r>
      <w:r w:rsidR="00B870E5">
        <w:rPr>
          <w:rFonts w:ascii="Times New Roman" w:hAnsi="Times New Roman" w:cs="Times New Roman"/>
          <w:b/>
          <w:kern w:val="0"/>
          <w:sz w:val="24"/>
          <w:szCs w:val="24"/>
          <w:u w:val="single"/>
          <w14:ligatures w14:val="none"/>
        </w:rPr>
        <w:t>’’</w:t>
      </w:r>
      <w:r>
        <w:rPr>
          <w:rFonts w:ascii="Times New Roman" w:hAnsi="Times New Roman" w:cs="Times New Roman"/>
          <w:b/>
          <w:kern w:val="0"/>
          <w:sz w:val="24"/>
          <w:szCs w:val="24"/>
          <w:u w:val="single"/>
          <w14:ligatures w14:val="none"/>
        </w:rPr>
        <w:t>Par augstas detalizācijas topogrāfiskās informācijas aprites kārtību Dobeles novadā</w:t>
      </w:r>
      <w:bookmarkEnd w:id="0"/>
      <w:r>
        <w:rPr>
          <w:rFonts w:ascii="Times New Roman" w:hAnsi="Times New Roman" w:cs="Times New Roman"/>
          <w:b/>
          <w:kern w:val="0"/>
          <w:sz w:val="24"/>
          <w:szCs w:val="24"/>
          <w:u w:val="single"/>
          <w14:ligatures w14:val="none"/>
        </w:rPr>
        <w:t>”</w:t>
      </w:r>
      <w:bookmarkEnd w:id="1"/>
      <w:r>
        <w:rPr>
          <w:rFonts w:ascii="Times New Roman" w:hAnsi="Times New Roman" w:cs="Times New Roman"/>
          <w:b/>
          <w:kern w:val="0"/>
          <w:sz w:val="24"/>
          <w:szCs w:val="24"/>
          <w:u w:val="single"/>
          <w14:ligatures w14:val="none"/>
        </w:rPr>
        <w:t>”</w:t>
      </w:r>
      <w:r>
        <w:rPr>
          <w:rFonts w:ascii="Times New Roman" w:hAnsi="Times New Roman" w:cs="Times New Roman"/>
          <w:kern w:val="0"/>
          <w:sz w:val="24"/>
          <w:szCs w:val="24"/>
          <w:u w:val="single"/>
          <w14:ligatures w14:val="none"/>
        </w:rPr>
        <w:t xml:space="preserve"> </w:t>
      </w:r>
      <w:r>
        <w:rPr>
          <w:rFonts w:ascii="Times New Roman" w:hAnsi="Times New Roman" w:cs="Times New Roman"/>
          <w:b/>
          <w:kern w:val="0"/>
          <w:sz w:val="24"/>
          <w:szCs w:val="24"/>
          <w:u w:val="single"/>
          <w14:ligatures w14:val="none"/>
        </w:rPr>
        <w:t xml:space="preserve"> </w:t>
      </w:r>
      <w:bookmarkEnd w:id="2"/>
      <w:r>
        <w:rPr>
          <w:rFonts w:ascii="Times New Roman" w:hAnsi="Times New Roman" w:cs="Times New Roman"/>
          <w:b/>
          <w:kern w:val="0"/>
          <w:sz w:val="24"/>
          <w:szCs w:val="24"/>
          <w:u w:val="single"/>
          <w14:ligatures w14:val="none"/>
        </w:rPr>
        <w:t>apstiprināšanu</w:t>
      </w:r>
      <w:bookmarkStart w:id="3" w:name="_Hlk110347633"/>
      <w:bookmarkEnd w:id="3"/>
    </w:p>
    <w:p w14:paraId="4E4C4E71" w14:textId="77777777" w:rsidR="00B114C1" w:rsidRDefault="00B114C1" w:rsidP="00125865">
      <w:pPr>
        <w:spacing w:after="0" w:line="240" w:lineRule="auto"/>
        <w:jc w:val="center"/>
        <w:rPr>
          <w:rFonts w:ascii="Times New Roman" w:hAnsi="Times New Roman" w:cs="Times New Roman"/>
          <w:b/>
          <w:bCs/>
          <w:kern w:val="0"/>
          <w:sz w:val="24"/>
          <w:szCs w:val="24"/>
          <w:u w:val="single"/>
          <w14:ligatures w14:val="none"/>
        </w:rPr>
      </w:pPr>
    </w:p>
    <w:p w14:paraId="606A160C" w14:textId="7ACB2035" w:rsidR="00B114C1" w:rsidRDefault="00B114C1" w:rsidP="00125865">
      <w:pPr>
        <w:spacing w:after="0" w:line="240" w:lineRule="auto"/>
        <w:ind w:right="-1" w:firstLine="720"/>
        <w:jc w:val="both"/>
        <w:rPr>
          <w:rFonts w:ascii="Times New Roman" w:hAnsi="Times New Roman" w:cs="Times New Roman"/>
          <w:kern w:val="0"/>
          <w:sz w:val="24"/>
          <w:szCs w:val="24"/>
          <w14:ligatures w14:val="none"/>
        </w:rPr>
      </w:pPr>
      <w:r>
        <w:rPr>
          <w:rFonts w:ascii="Times New Roman" w:eastAsia="Times New Roman" w:hAnsi="Times New Roman" w:cs="Times New Roman"/>
          <w:kern w:val="0"/>
          <w:sz w:val="24"/>
          <w:szCs w:val="24"/>
          <w:lang w:eastAsia="lv-LV"/>
          <w14:ligatures w14:val="none"/>
        </w:rPr>
        <w:t>Pamatojoties uz Pašvaldību likuma 4. panta pirmās daļas 1., 2., 15., 16. punktu</w:t>
      </w:r>
      <w:r w:rsidRPr="005163D4">
        <w:rPr>
          <w:rFonts w:ascii="Times New Roman" w:eastAsia="Times New Roman" w:hAnsi="Times New Roman" w:cs="Times New Roman"/>
          <w:kern w:val="0"/>
          <w:sz w:val="24"/>
          <w:szCs w:val="24"/>
          <w:lang w:eastAsia="lv-LV"/>
          <w14:ligatures w14:val="none"/>
        </w:rPr>
        <w:t>, 44. panta otro daļu, 47. panta pirmo un astoto daļu, Ģeotelpiskās informācijas likuma 13. panta sest</w:t>
      </w:r>
      <w:r>
        <w:rPr>
          <w:rFonts w:ascii="Times New Roman" w:eastAsia="Times New Roman" w:hAnsi="Times New Roman" w:cs="Times New Roman"/>
          <w:kern w:val="0"/>
          <w:sz w:val="24"/>
          <w:szCs w:val="24"/>
          <w:lang w:eastAsia="lv-LV"/>
          <w14:ligatures w14:val="none"/>
        </w:rPr>
        <w:t xml:space="preserve">o daļu un 26. panta trešo daļu, </w:t>
      </w:r>
      <w:r>
        <w:rPr>
          <w:rFonts w:ascii="Times New Roman" w:hAnsi="Times New Roman" w:cs="Times New Roman"/>
          <w:kern w:val="0"/>
          <w:sz w:val="24"/>
          <w:szCs w:val="24"/>
          <w14:ligatures w14:val="none"/>
        </w:rPr>
        <w:t>Ministru kabineta 2012. gada 24. aprīļa noteikumu Nr.281 “Augstas detalizācijas topogrāfiskās informācijas un tās centrālās datu bāzes noteikumi” 69. un 79. punktu</w:t>
      </w:r>
      <w:r>
        <w:rPr>
          <w:rFonts w:ascii="Times New Roman" w:eastAsia="Times New Roman" w:hAnsi="Times New Roman" w:cs="Times New Roman"/>
          <w:iCs/>
          <w:kern w:val="0"/>
          <w:sz w:val="24"/>
          <w:szCs w:val="24"/>
          <w:lang w:eastAsia="lv-LV"/>
          <w14:ligatures w14:val="none"/>
        </w:rPr>
        <w:t xml:space="preserve">, </w:t>
      </w:r>
      <w:r>
        <w:rPr>
          <w:rFonts w:ascii="Times New Roman" w:eastAsia="Times New Roman" w:hAnsi="Times New Roman" w:cs="Times New Roman"/>
          <w:kern w:val="0"/>
          <w:sz w:val="24"/>
          <w:szCs w:val="24"/>
          <w:lang w:eastAsia="lv-LV"/>
          <w14:ligatures w14:val="none"/>
        </w:rPr>
        <w:t xml:space="preserve">Dobeles novada dome, </w:t>
      </w:r>
      <w:r>
        <w:rPr>
          <w:rFonts w:ascii="Times New Roman" w:eastAsia="Times New Roman" w:hAnsi="Times New Roman" w:cs="Times New Roman"/>
          <w:bCs/>
          <w:kern w:val="0"/>
          <w:sz w:val="24"/>
          <w:szCs w:val="24"/>
          <w:lang w:eastAsia="lv-LV"/>
          <w14:ligatures w14:val="none"/>
        </w:rPr>
        <w:t>atklāti balsojot:</w:t>
      </w:r>
      <w:r>
        <w:rPr>
          <w:rFonts w:ascii="Times New Roman" w:eastAsia="Times New Roman" w:hAnsi="Times New Roman" w:cs="Times New Roman"/>
          <w:kern w:val="0"/>
          <w:sz w:val="24"/>
          <w:szCs w:val="24"/>
          <w:lang w:eastAsia="lv-LV"/>
          <w14:ligatures w14:val="none"/>
        </w:rPr>
        <w:t xml:space="preserve"> </w:t>
      </w:r>
      <w:r w:rsidR="0094655D" w:rsidRPr="00761A61">
        <w:rPr>
          <w:rFonts w:ascii="Times New Roman" w:eastAsia="Times New Roman" w:hAnsi="Times New Roman" w:cs="Times New Roman"/>
          <w:kern w:val="0"/>
          <w:sz w:val="24"/>
          <w:szCs w:val="24"/>
          <w:lang w:eastAsia="lv-LV"/>
          <w14:ligatures w14:val="none"/>
        </w:rPr>
        <w:t>PAR - 1</w:t>
      </w:r>
      <w:r w:rsidR="0094655D">
        <w:rPr>
          <w:rFonts w:ascii="Times New Roman" w:eastAsia="Times New Roman" w:hAnsi="Times New Roman" w:cs="Times New Roman"/>
          <w:kern w:val="0"/>
          <w:sz w:val="24"/>
          <w:szCs w:val="24"/>
          <w:lang w:eastAsia="lv-LV"/>
          <w14:ligatures w14:val="none"/>
        </w:rPr>
        <w:t>6</w:t>
      </w:r>
      <w:r w:rsidR="0094655D" w:rsidRPr="00761A61">
        <w:rPr>
          <w:rFonts w:ascii="Times New Roman" w:eastAsia="Times New Roman" w:hAnsi="Times New Roman" w:cs="Times New Roman"/>
          <w:kern w:val="0"/>
          <w:sz w:val="24"/>
          <w:szCs w:val="24"/>
          <w:lang w:eastAsia="lv-LV"/>
          <w14:ligatures w14:val="none"/>
        </w:rPr>
        <w:t xml:space="preserve"> </w:t>
      </w:r>
      <w:r w:rsidR="0094655D" w:rsidRPr="00761A61">
        <w:rPr>
          <w:rFonts w:ascii="Times New Roman" w:hAnsi="Times New Roman" w:cs="Times New Roman"/>
          <w:kern w:val="0"/>
          <w:sz w:val="24"/>
          <w:szCs w:val="24"/>
          <w14:ligatures w14:val="none"/>
        </w:rPr>
        <w:t xml:space="preserve">(Ģirts </w:t>
      </w:r>
      <w:proofErr w:type="spellStart"/>
      <w:r w:rsidR="0094655D" w:rsidRPr="00761A61">
        <w:rPr>
          <w:rFonts w:ascii="Times New Roman" w:hAnsi="Times New Roman" w:cs="Times New Roman"/>
          <w:kern w:val="0"/>
          <w:sz w:val="24"/>
          <w:szCs w:val="24"/>
          <w14:ligatures w14:val="none"/>
        </w:rPr>
        <w:t>Ante</w:t>
      </w:r>
      <w:proofErr w:type="spellEnd"/>
      <w:r w:rsidR="0094655D" w:rsidRPr="00761A61">
        <w:rPr>
          <w:rFonts w:ascii="Times New Roman" w:hAnsi="Times New Roman" w:cs="Times New Roman"/>
          <w:kern w:val="0"/>
          <w:sz w:val="24"/>
          <w:szCs w:val="24"/>
          <w14:ligatures w14:val="none"/>
        </w:rPr>
        <w:t xml:space="preserve">, </w:t>
      </w:r>
      <w:r w:rsidR="0094655D">
        <w:rPr>
          <w:rFonts w:ascii="Times New Roman" w:hAnsi="Times New Roman" w:cs="Times New Roman"/>
          <w:kern w:val="0"/>
          <w:sz w:val="24"/>
          <w:szCs w:val="24"/>
          <w14:ligatures w14:val="none"/>
        </w:rPr>
        <w:t xml:space="preserve">Kristīne Briede, Sarmīte Dude, </w:t>
      </w:r>
      <w:r w:rsidR="0094655D" w:rsidRPr="00761A61">
        <w:rPr>
          <w:rFonts w:ascii="Times New Roman" w:hAnsi="Times New Roman" w:cs="Times New Roman"/>
          <w:bCs/>
          <w:kern w:val="0"/>
          <w:sz w:val="24"/>
          <w:szCs w:val="24"/>
          <w:lang w:eastAsia="et-EE"/>
          <w14:ligatures w14:val="none"/>
        </w:rPr>
        <w:t xml:space="preserve">Māris Feldmanis, </w:t>
      </w:r>
      <w:r w:rsidR="0094655D" w:rsidRPr="00761A61">
        <w:rPr>
          <w:rFonts w:ascii="Times New Roman" w:hAnsi="Times New Roman" w:cs="Times New Roman"/>
          <w:bCs/>
          <w:kern w:val="0"/>
          <w:sz w:val="24"/>
          <w:szCs w:val="24"/>
          <w14:ligatures w14:val="none"/>
        </w:rPr>
        <w:t xml:space="preserve">Edgars </w:t>
      </w:r>
      <w:proofErr w:type="spellStart"/>
      <w:r w:rsidR="0094655D" w:rsidRPr="00761A61">
        <w:rPr>
          <w:rFonts w:ascii="Times New Roman" w:hAnsi="Times New Roman" w:cs="Times New Roman"/>
          <w:bCs/>
          <w:kern w:val="0"/>
          <w:sz w:val="24"/>
          <w:szCs w:val="24"/>
          <w14:ligatures w14:val="none"/>
        </w:rPr>
        <w:t>Gaigalis</w:t>
      </w:r>
      <w:proofErr w:type="spellEnd"/>
      <w:r w:rsidR="0094655D" w:rsidRPr="00761A61">
        <w:rPr>
          <w:rFonts w:ascii="Times New Roman" w:hAnsi="Times New Roman" w:cs="Times New Roman"/>
          <w:bCs/>
          <w:kern w:val="0"/>
          <w:sz w:val="24"/>
          <w:szCs w:val="24"/>
          <w14:ligatures w14:val="none"/>
        </w:rPr>
        <w:t>,</w:t>
      </w:r>
      <w:r w:rsidR="0094655D" w:rsidRPr="00761A61">
        <w:rPr>
          <w:rFonts w:ascii="Times New Roman" w:hAnsi="Times New Roman" w:cs="Times New Roman"/>
          <w:bCs/>
          <w:kern w:val="0"/>
          <w:sz w:val="24"/>
          <w:szCs w:val="24"/>
          <w:lang w:eastAsia="et-EE"/>
          <w14:ligatures w14:val="none"/>
        </w:rPr>
        <w:t xml:space="preserve"> Ivars </w:t>
      </w:r>
      <w:proofErr w:type="spellStart"/>
      <w:r w:rsidR="0094655D" w:rsidRPr="00761A61">
        <w:rPr>
          <w:rFonts w:ascii="Times New Roman" w:hAnsi="Times New Roman" w:cs="Times New Roman"/>
          <w:bCs/>
          <w:kern w:val="0"/>
          <w:sz w:val="24"/>
          <w:szCs w:val="24"/>
          <w:lang w:eastAsia="et-EE"/>
          <w14:ligatures w14:val="none"/>
        </w:rPr>
        <w:t>Gorskis</w:t>
      </w:r>
      <w:proofErr w:type="spellEnd"/>
      <w:r w:rsidR="0094655D" w:rsidRPr="00761A61">
        <w:rPr>
          <w:rFonts w:ascii="Times New Roman" w:hAnsi="Times New Roman" w:cs="Times New Roman"/>
          <w:bCs/>
          <w:kern w:val="0"/>
          <w:sz w:val="24"/>
          <w:szCs w:val="24"/>
          <w:lang w:eastAsia="et-EE"/>
          <w14:ligatures w14:val="none"/>
        </w:rPr>
        <w:t xml:space="preserve">, </w:t>
      </w:r>
      <w:r w:rsidR="0094655D">
        <w:rPr>
          <w:rFonts w:ascii="Times New Roman" w:hAnsi="Times New Roman" w:cs="Times New Roman"/>
          <w:bCs/>
          <w:kern w:val="0"/>
          <w:sz w:val="24"/>
          <w:szCs w:val="24"/>
          <w:lang w:eastAsia="et-EE"/>
          <w14:ligatures w14:val="none"/>
        </w:rPr>
        <w:t xml:space="preserve">Gints Kaminskis, </w:t>
      </w:r>
      <w:r w:rsidR="0094655D" w:rsidRPr="00761A61">
        <w:rPr>
          <w:rFonts w:ascii="Times New Roman" w:hAnsi="Times New Roman" w:cs="Times New Roman"/>
          <w:bCs/>
          <w:kern w:val="0"/>
          <w:sz w:val="24"/>
          <w:szCs w:val="24"/>
          <w:lang w:eastAsia="et-EE"/>
          <w14:ligatures w14:val="none"/>
        </w:rPr>
        <w:t xml:space="preserve">Linda </w:t>
      </w:r>
      <w:proofErr w:type="spellStart"/>
      <w:r w:rsidR="0094655D" w:rsidRPr="00761A61">
        <w:rPr>
          <w:rFonts w:ascii="Times New Roman" w:hAnsi="Times New Roman" w:cs="Times New Roman"/>
          <w:bCs/>
          <w:kern w:val="0"/>
          <w:sz w:val="24"/>
          <w:szCs w:val="24"/>
          <w:lang w:eastAsia="et-EE"/>
          <w14:ligatures w14:val="none"/>
        </w:rPr>
        <w:t>Karloviča</w:t>
      </w:r>
      <w:proofErr w:type="spellEnd"/>
      <w:r w:rsidR="0094655D" w:rsidRPr="00761A61">
        <w:rPr>
          <w:rFonts w:ascii="Times New Roman" w:hAnsi="Times New Roman" w:cs="Times New Roman"/>
          <w:bCs/>
          <w:kern w:val="0"/>
          <w:sz w:val="24"/>
          <w:szCs w:val="24"/>
          <w:lang w:eastAsia="et-EE"/>
          <w14:ligatures w14:val="none"/>
        </w:rPr>
        <w:t xml:space="preserve">, Edgars Laimiņš, Sintija </w:t>
      </w:r>
      <w:proofErr w:type="spellStart"/>
      <w:r w:rsidR="0094655D" w:rsidRPr="00761A61">
        <w:rPr>
          <w:rFonts w:ascii="Times New Roman" w:hAnsi="Times New Roman" w:cs="Times New Roman"/>
          <w:bCs/>
          <w:kern w:val="0"/>
          <w:sz w:val="24"/>
          <w:szCs w:val="24"/>
          <w:lang w:eastAsia="et-EE"/>
          <w14:ligatures w14:val="none"/>
        </w:rPr>
        <w:t>Liekniņa</w:t>
      </w:r>
      <w:proofErr w:type="spellEnd"/>
      <w:r w:rsidR="0094655D" w:rsidRPr="00761A61">
        <w:rPr>
          <w:rFonts w:ascii="Times New Roman" w:hAnsi="Times New Roman" w:cs="Times New Roman"/>
          <w:bCs/>
          <w:kern w:val="0"/>
          <w:sz w:val="24"/>
          <w:szCs w:val="24"/>
          <w:lang w:eastAsia="et-EE"/>
          <w14:ligatures w14:val="none"/>
        </w:rPr>
        <w:t xml:space="preserve">, </w:t>
      </w:r>
      <w:r w:rsidR="0094655D">
        <w:rPr>
          <w:rFonts w:ascii="Times New Roman" w:hAnsi="Times New Roman" w:cs="Times New Roman"/>
          <w:bCs/>
          <w:kern w:val="0"/>
          <w:sz w:val="24"/>
          <w:szCs w:val="24"/>
          <w:lang w:eastAsia="et-EE"/>
          <w14:ligatures w14:val="none"/>
        </w:rPr>
        <w:t xml:space="preserve">Sanita </w:t>
      </w:r>
      <w:proofErr w:type="spellStart"/>
      <w:r w:rsidR="0094655D">
        <w:rPr>
          <w:rFonts w:ascii="Times New Roman" w:hAnsi="Times New Roman" w:cs="Times New Roman"/>
          <w:bCs/>
          <w:kern w:val="0"/>
          <w:sz w:val="24"/>
          <w:szCs w:val="24"/>
          <w:lang w:eastAsia="et-EE"/>
          <w14:ligatures w14:val="none"/>
        </w:rPr>
        <w:t>Olševska</w:t>
      </w:r>
      <w:proofErr w:type="spellEnd"/>
      <w:r w:rsidR="0094655D">
        <w:rPr>
          <w:rFonts w:ascii="Times New Roman" w:hAnsi="Times New Roman" w:cs="Times New Roman"/>
          <w:bCs/>
          <w:kern w:val="0"/>
          <w:sz w:val="24"/>
          <w:szCs w:val="24"/>
          <w:lang w:eastAsia="et-EE"/>
          <w14:ligatures w14:val="none"/>
        </w:rPr>
        <w:t xml:space="preserve">, </w:t>
      </w:r>
      <w:r w:rsidR="0094655D" w:rsidRPr="00761A61">
        <w:rPr>
          <w:rFonts w:ascii="Times New Roman" w:hAnsi="Times New Roman" w:cs="Times New Roman"/>
          <w:bCs/>
          <w:kern w:val="0"/>
          <w:sz w:val="24"/>
          <w:szCs w:val="24"/>
          <w:lang w:eastAsia="et-EE"/>
          <w14:ligatures w14:val="none"/>
        </w:rPr>
        <w:t>Viesturs Reinfelds,</w:t>
      </w:r>
      <w:r w:rsidR="0094655D" w:rsidRPr="00761A61">
        <w:rPr>
          <w:rFonts w:ascii="Times New Roman" w:hAnsi="Times New Roman" w:cs="Times New Roman"/>
          <w:kern w:val="0"/>
          <w:sz w:val="24"/>
          <w:szCs w:val="24"/>
          <w14:ligatures w14:val="none"/>
        </w:rPr>
        <w:t xml:space="preserve"> </w:t>
      </w:r>
      <w:r w:rsidR="0094655D">
        <w:rPr>
          <w:rFonts w:ascii="Times New Roman" w:hAnsi="Times New Roman" w:cs="Times New Roman"/>
          <w:kern w:val="0"/>
          <w:sz w:val="24"/>
          <w:szCs w:val="24"/>
          <w14:ligatures w14:val="none"/>
        </w:rPr>
        <w:t xml:space="preserve">Dace Reinika, Guntis </w:t>
      </w:r>
      <w:proofErr w:type="spellStart"/>
      <w:r w:rsidR="0094655D">
        <w:rPr>
          <w:rFonts w:ascii="Times New Roman" w:hAnsi="Times New Roman" w:cs="Times New Roman"/>
          <w:kern w:val="0"/>
          <w:sz w:val="24"/>
          <w:szCs w:val="24"/>
          <w14:ligatures w14:val="none"/>
        </w:rPr>
        <w:t>Safranovičs</w:t>
      </w:r>
      <w:proofErr w:type="spellEnd"/>
      <w:r w:rsidR="0094655D">
        <w:rPr>
          <w:rFonts w:ascii="Times New Roman" w:hAnsi="Times New Roman" w:cs="Times New Roman"/>
          <w:kern w:val="0"/>
          <w:sz w:val="24"/>
          <w:szCs w:val="24"/>
          <w14:ligatures w14:val="none"/>
        </w:rPr>
        <w:t xml:space="preserve">, </w:t>
      </w:r>
      <w:r w:rsidR="0094655D">
        <w:rPr>
          <w:rFonts w:ascii="Times New Roman" w:hAnsi="Times New Roman" w:cs="Times New Roman"/>
          <w:bCs/>
          <w:kern w:val="0"/>
          <w:sz w:val="24"/>
          <w:szCs w:val="24"/>
          <w:lang w:eastAsia="et-EE"/>
          <w14:ligatures w14:val="none"/>
        </w:rPr>
        <w:t xml:space="preserve">Ivars Stanga, </w:t>
      </w:r>
      <w:r w:rsidR="0094655D" w:rsidRPr="00761A61">
        <w:rPr>
          <w:rFonts w:ascii="Times New Roman" w:hAnsi="Times New Roman" w:cs="Times New Roman"/>
          <w:bCs/>
          <w:kern w:val="0"/>
          <w:sz w:val="24"/>
          <w:szCs w:val="24"/>
          <w:lang w:eastAsia="et-EE"/>
          <w14:ligatures w14:val="none"/>
        </w:rPr>
        <w:t xml:space="preserve">Indra </w:t>
      </w:r>
      <w:proofErr w:type="spellStart"/>
      <w:r w:rsidR="0094655D" w:rsidRPr="00761A61">
        <w:rPr>
          <w:rFonts w:ascii="Times New Roman" w:hAnsi="Times New Roman" w:cs="Times New Roman"/>
          <w:bCs/>
          <w:kern w:val="0"/>
          <w:sz w:val="24"/>
          <w:szCs w:val="24"/>
          <w:lang w:eastAsia="et-EE"/>
          <w14:ligatures w14:val="none"/>
        </w:rPr>
        <w:t>Špela</w:t>
      </w:r>
      <w:proofErr w:type="spellEnd"/>
      <w:r w:rsidR="0094655D" w:rsidRPr="00761A61">
        <w:rPr>
          <w:rFonts w:ascii="Times New Roman" w:hAnsi="Times New Roman" w:cs="Times New Roman"/>
          <w:bCs/>
          <w:kern w:val="0"/>
          <w:sz w:val="24"/>
          <w:szCs w:val="24"/>
          <w:lang w:eastAsia="et-EE"/>
          <w14:ligatures w14:val="none"/>
        </w:rPr>
        <w:t xml:space="preserve">), </w:t>
      </w:r>
      <w:r w:rsidR="0094655D" w:rsidRPr="00761A61">
        <w:rPr>
          <w:rFonts w:ascii="Times New Roman" w:eastAsia="Times New Roman" w:hAnsi="Times New Roman" w:cs="Times New Roman"/>
          <w:kern w:val="0"/>
          <w:sz w:val="24"/>
          <w:szCs w:val="24"/>
          <w:lang w:eastAsia="lv-LV"/>
          <w14:ligatures w14:val="none"/>
        </w:rPr>
        <w:t>PRET - nav, ATTURAS - nav,</w:t>
      </w:r>
      <w:r>
        <w:rPr>
          <w:rFonts w:ascii="Times New Roman" w:eastAsia="Times New Roman" w:hAnsi="Times New Roman" w:cs="Times New Roman"/>
          <w:kern w:val="0"/>
          <w:sz w:val="24"/>
          <w:szCs w:val="24"/>
          <w:lang w:eastAsia="lv-LV"/>
          <w14:ligatures w14:val="none"/>
        </w:rPr>
        <w:t xml:space="preserve"> NOLEMJ:</w:t>
      </w:r>
    </w:p>
    <w:p w14:paraId="60DCC025" w14:textId="77777777" w:rsidR="00B114C1" w:rsidRDefault="00B114C1"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0FC439F7" w14:textId="55FA968D" w:rsidR="00B114C1" w:rsidRDefault="00B114C1" w:rsidP="00125865">
      <w:pPr>
        <w:tabs>
          <w:tab w:val="left" w:pos="0"/>
        </w:tabs>
        <w:spacing w:after="0" w:line="240" w:lineRule="auto"/>
        <w:jc w:val="both"/>
        <w:rPr>
          <w:rFonts w:ascii="Times New Roman" w:hAnsi="Times New Roman" w:cs="Times New Roman"/>
          <w:bCs/>
          <w:kern w:val="0"/>
          <w:sz w:val="24"/>
          <w:szCs w:val="24"/>
          <w14:ligatures w14:val="none"/>
        </w:rPr>
      </w:pPr>
      <w:r>
        <w:rPr>
          <w:rFonts w:ascii="Times New Roman" w:hAnsi="Times New Roman" w:cs="Times New Roman"/>
          <w:kern w:val="0"/>
          <w:sz w:val="24"/>
          <w:szCs w:val="24"/>
          <w14:ligatures w14:val="none"/>
        </w:rPr>
        <w:t>1. Apstiprināt Dobeles novada domes saistošos noteikumus Nr.</w:t>
      </w:r>
      <w:r w:rsidR="00511736">
        <w:rPr>
          <w:rFonts w:ascii="Times New Roman" w:hAnsi="Times New Roman" w:cs="Times New Roman"/>
          <w:kern w:val="0"/>
          <w:sz w:val="24"/>
          <w:szCs w:val="24"/>
          <w14:ligatures w14:val="none"/>
        </w:rPr>
        <w:t>10</w:t>
      </w:r>
      <w:r>
        <w:rPr>
          <w:rFonts w:ascii="Times New Roman" w:hAnsi="Times New Roman" w:cs="Times New Roman"/>
          <w:kern w:val="0"/>
          <w:sz w:val="24"/>
          <w:szCs w:val="24"/>
          <w14:ligatures w14:val="none"/>
        </w:rPr>
        <w:t xml:space="preserve"> </w:t>
      </w:r>
      <w:r w:rsidR="00B870E5">
        <w:rPr>
          <w:rFonts w:ascii="Times New Roman" w:hAnsi="Times New Roman" w:cs="Times New Roman"/>
          <w:kern w:val="0"/>
          <w:sz w:val="24"/>
          <w:szCs w:val="24"/>
          <w14:ligatures w14:val="none"/>
        </w:rPr>
        <w:t>’’</w:t>
      </w:r>
      <w:r>
        <w:rPr>
          <w:rFonts w:ascii="Times New Roman" w:hAnsi="Times New Roman" w:cs="Times New Roman"/>
          <w:bCs/>
          <w:kern w:val="0"/>
          <w:sz w:val="24"/>
          <w:szCs w:val="24"/>
          <w14:ligatures w14:val="none"/>
        </w:rPr>
        <w:t xml:space="preserve">Grozījumi Dobeles novada domes saistošajos noteikumos Nr.7 </w:t>
      </w:r>
      <w:r w:rsidR="00B870E5">
        <w:rPr>
          <w:rFonts w:ascii="Times New Roman" w:hAnsi="Times New Roman" w:cs="Times New Roman"/>
          <w:bCs/>
          <w:kern w:val="0"/>
          <w:sz w:val="24"/>
          <w:szCs w:val="24"/>
          <w14:ligatures w14:val="none"/>
        </w:rPr>
        <w:t>’’</w:t>
      </w:r>
      <w:r>
        <w:rPr>
          <w:rFonts w:ascii="Times New Roman" w:hAnsi="Times New Roman" w:cs="Times New Roman"/>
          <w:bCs/>
          <w:kern w:val="0"/>
          <w:sz w:val="24"/>
          <w:szCs w:val="24"/>
          <w14:ligatures w14:val="none"/>
        </w:rPr>
        <w:t xml:space="preserve">Par augstas detalizācijas topogrāfiskās informācijas aprites kārtību Dobeles novadā””  (turpmāk- saistošie noteikumi) (pielikumā). </w:t>
      </w:r>
    </w:p>
    <w:p w14:paraId="75F06922" w14:textId="77777777" w:rsidR="00B114C1" w:rsidRDefault="00B114C1" w:rsidP="00125865">
      <w:pPr>
        <w:tabs>
          <w:tab w:val="left" w:pos="284"/>
        </w:tabs>
        <w:spacing w:after="0" w:line="240" w:lineRule="auto"/>
        <w:jc w:val="both"/>
        <w:rPr>
          <w:rFonts w:ascii="Times New Roman" w:hAnsi="Times New Roman" w:cs="Times New Roman"/>
          <w:bCs/>
          <w:kern w:val="0"/>
          <w:sz w:val="24"/>
          <w:szCs w:val="24"/>
          <w14:ligatures w14:val="none"/>
        </w:rPr>
      </w:pPr>
    </w:p>
    <w:p w14:paraId="22FE243B" w14:textId="77777777" w:rsidR="00B114C1" w:rsidRDefault="00B114C1" w:rsidP="00125865">
      <w:pPr>
        <w:tabs>
          <w:tab w:val="left" w:pos="284"/>
        </w:tabs>
        <w:spacing w:after="0" w:line="240" w:lineRule="auto"/>
        <w:jc w:val="both"/>
        <w:rPr>
          <w:rFonts w:ascii="Times New Roman" w:hAnsi="Times New Roman" w:cs="Times New Roman"/>
          <w:bCs/>
          <w:kern w:val="0"/>
          <w:sz w:val="24"/>
          <w:szCs w:val="24"/>
          <w14:ligatures w14:val="none"/>
        </w:rPr>
      </w:pPr>
      <w:r>
        <w:rPr>
          <w:rFonts w:ascii="Times New Roman" w:hAnsi="Times New Roman" w:cs="Times New Roman"/>
          <w:bCs/>
          <w:kern w:val="0"/>
          <w:sz w:val="24"/>
          <w:szCs w:val="24"/>
          <w14:ligatures w14:val="none"/>
        </w:rPr>
        <w:t>2.</w:t>
      </w:r>
      <w:r>
        <w:rPr>
          <w:rFonts w:ascii="Times New Roman" w:hAnsi="Times New Roman" w:cs="Times New Roman"/>
          <w:bCs/>
          <w:kern w:val="0"/>
          <w:sz w:val="24"/>
          <w:szCs w:val="24"/>
          <w14:ligatures w14:val="none"/>
        </w:rPr>
        <w:tab/>
        <w:t>Saistošos noteikumus un to paskaidrojuma rakstu triju darbdienu laikā pēc šo dokumentu parakstīšanas nosūtīt izsludināšanai oficiālajā izdevumā “Latvijas Vēstnesis”. Saistošie noteikumi stājas spēkā nākamajā dienā pēc to izsludināšanas oficiālajā izdevumā “Latvijas Vēstnesis”.</w:t>
      </w:r>
    </w:p>
    <w:p w14:paraId="0AC0AE0C" w14:textId="77777777" w:rsidR="00B114C1" w:rsidRDefault="00B114C1" w:rsidP="00125865">
      <w:pPr>
        <w:tabs>
          <w:tab w:val="left" w:pos="284"/>
        </w:tabs>
        <w:spacing w:after="0" w:line="240" w:lineRule="auto"/>
        <w:jc w:val="both"/>
        <w:rPr>
          <w:rFonts w:ascii="Times New Roman" w:hAnsi="Times New Roman" w:cs="Times New Roman"/>
          <w:bCs/>
          <w:kern w:val="0"/>
          <w:sz w:val="24"/>
          <w:szCs w:val="24"/>
          <w14:ligatures w14:val="none"/>
        </w:rPr>
      </w:pPr>
    </w:p>
    <w:p w14:paraId="1CE1C832" w14:textId="77777777" w:rsidR="00B114C1" w:rsidRDefault="00B114C1" w:rsidP="00125865">
      <w:pPr>
        <w:tabs>
          <w:tab w:val="left" w:pos="284"/>
        </w:tabs>
        <w:spacing w:after="0" w:line="240" w:lineRule="auto"/>
        <w:jc w:val="both"/>
        <w:rPr>
          <w:rFonts w:ascii="Times New Roman" w:hAnsi="Times New Roman" w:cs="Times New Roman"/>
          <w:bCs/>
          <w:kern w:val="0"/>
          <w:sz w:val="24"/>
          <w:szCs w:val="24"/>
          <w14:ligatures w14:val="none"/>
        </w:rPr>
      </w:pPr>
      <w:r>
        <w:rPr>
          <w:rFonts w:ascii="Times New Roman" w:hAnsi="Times New Roman" w:cs="Times New Roman"/>
          <w:bCs/>
          <w:kern w:val="0"/>
          <w:sz w:val="24"/>
          <w:szCs w:val="24"/>
          <w14:ligatures w14:val="none"/>
        </w:rPr>
        <w:t>3.</w:t>
      </w:r>
      <w:r>
        <w:rPr>
          <w:rFonts w:ascii="Times New Roman" w:hAnsi="Times New Roman" w:cs="Times New Roman"/>
          <w:bCs/>
          <w:kern w:val="0"/>
          <w:sz w:val="24"/>
          <w:szCs w:val="24"/>
          <w14:ligatures w14:val="none"/>
        </w:rPr>
        <w:tab/>
        <w:t>Saistošos noteikumus pēc to stāšanās spēkā publicēt pašvaldības tīmekļa vietnē www.dobele.lv un nodrošināt saistošo noteikumu pieejamību Dobeles novada pašvaldības administrācijas ēkā un pagastu pārvaldēs.</w:t>
      </w:r>
    </w:p>
    <w:p w14:paraId="1CC9E4BB" w14:textId="77777777" w:rsidR="00B114C1" w:rsidRDefault="00B114C1" w:rsidP="00125865">
      <w:pPr>
        <w:tabs>
          <w:tab w:val="left" w:pos="284"/>
        </w:tabs>
        <w:spacing w:after="0" w:line="240" w:lineRule="auto"/>
        <w:jc w:val="both"/>
        <w:rPr>
          <w:rFonts w:ascii="Times New Roman" w:hAnsi="Times New Roman" w:cs="Times New Roman"/>
          <w:bCs/>
          <w:kern w:val="0"/>
          <w:sz w:val="24"/>
          <w:szCs w:val="24"/>
          <w14:ligatures w14:val="none"/>
        </w:rPr>
      </w:pPr>
    </w:p>
    <w:p w14:paraId="0858A71D" w14:textId="77777777" w:rsidR="00B114C1" w:rsidRDefault="00B114C1" w:rsidP="00125865">
      <w:pPr>
        <w:tabs>
          <w:tab w:val="left" w:pos="284"/>
        </w:tabs>
        <w:spacing w:after="0" w:line="240" w:lineRule="auto"/>
        <w:jc w:val="both"/>
        <w:rPr>
          <w:rFonts w:ascii="Times New Roman" w:hAnsi="Times New Roman" w:cs="Times New Roman"/>
          <w:bCs/>
          <w:kern w:val="0"/>
          <w:sz w:val="24"/>
          <w:szCs w:val="24"/>
          <w14:ligatures w14:val="none"/>
        </w:rPr>
      </w:pPr>
      <w:r>
        <w:rPr>
          <w:rFonts w:ascii="Times New Roman" w:hAnsi="Times New Roman" w:cs="Times New Roman"/>
          <w:bCs/>
          <w:kern w:val="0"/>
          <w:sz w:val="24"/>
          <w:szCs w:val="24"/>
          <w14:ligatures w14:val="none"/>
        </w:rPr>
        <w:t>4.</w:t>
      </w:r>
      <w:r>
        <w:rPr>
          <w:rFonts w:ascii="Times New Roman" w:hAnsi="Times New Roman" w:cs="Times New Roman"/>
          <w:bCs/>
          <w:kern w:val="0"/>
          <w:sz w:val="24"/>
          <w:szCs w:val="24"/>
          <w14:ligatures w14:val="none"/>
        </w:rPr>
        <w:tab/>
        <w:t>Kontroli par šī lēmuma izpildi veikt Dobeles novada pašvaldības izpilddirektoram.</w:t>
      </w:r>
    </w:p>
    <w:p w14:paraId="4C0FBA75" w14:textId="77777777" w:rsidR="00B114C1" w:rsidRDefault="00B114C1" w:rsidP="00125865">
      <w:pPr>
        <w:tabs>
          <w:tab w:val="left" w:pos="284"/>
        </w:tabs>
        <w:spacing w:after="0" w:line="240" w:lineRule="auto"/>
        <w:jc w:val="both"/>
        <w:rPr>
          <w:rFonts w:ascii="Times New Roman" w:hAnsi="Times New Roman" w:cs="Times New Roman"/>
          <w:bCs/>
          <w:kern w:val="0"/>
          <w:sz w:val="24"/>
          <w:szCs w:val="24"/>
          <w14:ligatures w14:val="none"/>
        </w:rPr>
      </w:pPr>
    </w:p>
    <w:p w14:paraId="1270F9D1" w14:textId="77777777" w:rsidR="00B114C1" w:rsidRDefault="00B114C1" w:rsidP="00125865">
      <w:pPr>
        <w:tabs>
          <w:tab w:val="left" w:pos="284"/>
        </w:tabs>
        <w:spacing w:after="0" w:line="240" w:lineRule="auto"/>
        <w:jc w:val="both"/>
        <w:rPr>
          <w:rFonts w:ascii="Times New Roman" w:hAnsi="Times New Roman" w:cs="Times New Roman"/>
          <w:kern w:val="0"/>
          <w:sz w:val="24"/>
          <w:szCs w:val="24"/>
          <w14:ligatures w14:val="none"/>
        </w:rPr>
      </w:pPr>
    </w:p>
    <w:p w14:paraId="132C7C34" w14:textId="77777777" w:rsidR="00B114C1" w:rsidRDefault="00B114C1" w:rsidP="00125865">
      <w:pPr>
        <w:spacing w:after="0" w:line="240" w:lineRule="auto"/>
        <w:ind w:right="84"/>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Domes priekšsēdētājs</w:t>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t xml:space="preserve">         </w:t>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t xml:space="preserve">  </w:t>
      </w:r>
      <w:r>
        <w:rPr>
          <w:rFonts w:ascii="Times New Roman" w:eastAsia="Times New Roman" w:hAnsi="Times New Roman" w:cs="Times New Roman"/>
          <w:kern w:val="0"/>
          <w:sz w:val="24"/>
          <w:szCs w:val="24"/>
          <w:lang w:eastAsia="lv-LV"/>
          <w14:ligatures w14:val="none"/>
        </w:rPr>
        <w:tab/>
      </w:r>
      <w:proofErr w:type="spellStart"/>
      <w:r>
        <w:rPr>
          <w:rFonts w:ascii="Times New Roman" w:eastAsia="Times New Roman" w:hAnsi="Times New Roman" w:cs="Times New Roman"/>
          <w:kern w:val="0"/>
          <w:sz w:val="24"/>
          <w:szCs w:val="24"/>
          <w:lang w:eastAsia="lv-LV"/>
          <w14:ligatures w14:val="none"/>
        </w:rPr>
        <w:t>I.Gorskis</w:t>
      </w:r>
      <w:proofErr w:type="spellEnd"/>
    </w:p>
    <w:p w14:paraId="2CA58FFD" w14:textId="77777777" w:rsidR="00B114C1" w:rsidRDefault="00B114C1" w:rsidP="00125865">
      <w:pPr>
        <w:spacing w:after="0" w:line="240" w:lineRule="auto"/>
      </w:pPr>
    </w:p>
    <w:p w14:paraId="7E9F3DD8" w14:textId="346C25D2" w:rsidR="004807BC" w:rsidRDefault="004807BC" w:rsidP="00125865">
      <w:pPr>
        <w:spacing w:after="0" w:line="240" w:lineRule="auto"/>
      </w:pPr>
      <w:r>
        <w:br w:type="page"/>
      </w:r>
    </w:p>
    <w:p w14:paraId="76AEE8FA" w14:textId="77777777" w:rsidR="006648B0" w:rsidRPr="00EB3D00" w:rsidRDefault="006648B0" w:rsidP="00125865">
      <w:pPr>
        <w:spacing w:after="0" w:line="240" w:lineRule="auto"/>
        <w:ind w:right="-1"/>
        <w:jc w:val="right"/>
        <w:rPr>
          <w:rFonts w:ascii="Times New Roman" w:eastAsia="Times New Roman" w:hAnsi="Times New Roman" w:cs="Times New Roman"/>
          <w:kern w:val="0"/>
          <w:sz w:val="24"/>
          <w:szCs w:val="24"/>
          <w:lang w:eastAsia="lv-LV"/>
          <w14:ligatures w14:val="none"/>
        </w:rPr>
      </w:pPr>
      <w:r>
        <w:rPr>
          <w:rFonts w:ascii="Times New Roman" w:hAnsi="Times New Roman" w:cs="Times New Roman"/>
          <w:kern w:val="0"/>
          <w:sz w:val="24"/>
          <w:szCs w:val="24"/>
          <w14:ligatures w14:val="none"/>
        </w:rPr>
        <w:lastRenderedPageBreak/>
        <w:t xml:space="preserve">  </w:t>
      </w:r>
      <w:bookmarkStart w:id="4" w:name="_Hlk132186750"/>
      <w:r>
        <w:rPr>
          <w:rFonts w:ascii="Times New Roman" w:hAnsi="Times New Roman" w:cs="Times New Roman"/>
          <w:kern w:val="0"/>
          <w:sz w:val="24"/>
          <w:szCs w:val="24"/>
          <w14:ligatures w14:val="none"/>
        </w:rPr>
        <w:t>Pielikums</w:t>
      </w:r>
    </w:p>
    <w:p w14:paraId="2F2CC59E" w14:textId="77777777" w:rsidR="006648B0" w:rsidRDefault="006648B0" w:rsidP="00125865">
      <w:pPr>
        <w:spacing w:after="0" w:line="240" w:lineRule="auto"/>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Dobeles novada domes</w:t>
      </w:r>
    </w:p>
    <w:p w14:paraId="63A60F8B" w14:textId="77777777" w:rsidR="006648B0" w:rsidRDefault="006648B0" w:rsidP="00125865">
      <w:pPr>
        <w:spacing w:after="0" w:line="240" w:lineRule="auto"/>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2023. gada 27. aprīļa</w:t>
      </w:r>
    </w:p>
    <w:p w14:paraId="74AF3CD5" w14:textId="61D03894" w:rsidR="006648B0" w:rsidRDefault="006648B0" w:rsidP="00125865">
      <w:pPr>
        <w:spacing w:after="0" w:line="240" w:lineRule="auto"/>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lēmumam Nr.</w:t>
      </w:r>
      <w:r w:rsidR="00511736">
        <w:rPr>
          <w:rFonts w:ascii="Times New Roman" w:hAnsi="Times New Roman" w:cs="Times New Roman"/>
          <w:kern w:val="0"/>
          <w:sz w:val="24"/>
          <w:szCs w:val="24"/>
          <w14:ligatures w14:val="none"/>
        </w:rPr>
        <w:t>144</w:t>
      </w:r>
      <w:r>
        <w:rPr>
          <w:rFonts w:ascii="Times New Roman" w:hAnsi="Times New Roman" w:cs="Times New Roman"/>
          <w:kern w:val="0"/>
          <w:sz w:val="24"/>
          <w:szCs w:val="24"/>
          <w14:ligatures w14:val="none"/>
        </w:rPr>
        <w:t>/</w:t>
      </w:r>
      <w:r w:rsidR="00B870E5">
        <w:rPr>
          <w:rFonts w:ascii="Times New Roman" w:hAnsi="Times New Roman" w:cs="Times New Roman"/>
          <w:kern w:val="0"/>
          <w:sz w:val="24"/>
          <w:szCs w:val="24"/>
          <w14:ligatures w14:val="none"/>
        </w:rPr>
        <w:t>6</w:t>
      </w:r>
    </w:p>
    <w:p w14:paraId="01BDA275" w14:textId="77777777" w:rsidR="006648B0" w:rsidRDefault="006648B0" w:rsidP="00125865">
      <w:pPr>
        <w:spacing w:after="0" w:line="240" w:lineRule="auto"/>
        <w:jc w:val="right"/>
        <w:outlineLvl w:val="1"/>
        <w:rPr>
          <w:rFonts w:ascii="Times New Roman" w:eastAsia="Times New Roman" w:hAnsi="Times New Roman" w:cs="Times New Roman"/>
          <w:b/>
          <w:bCs/>
          <w:kern w:val="0"/>
          <w:sz w:val="24"/>
          <w:szCs w:val="24"/>
          <w:lang w:eastAsia="lv-LV"/>
          <w14:ligatures w14:val="none"/>
        </w:rPr>
      </w:pPr>
    </w:p>
    <w:p w14:paraId="630E0558" w14:textId="77777777" w:rsidR="006648B0" w:rsidRDefault="006648B0" w:rsidP="00125865">
      <w:pPr>
        <w:spacing w:after="0" w:line="240" w:lineRule="auto"/>
        <w:jc w:val="center"/>
        <w:outlineLvl w:val="1"/>
        <w:rPr>
          <w:rFonts w:ascii="Times New Roman" w:eastAsia="Times New Roman" w:hAnsi="Times New Roman" w:cs="Times New Roman"/>
          <w:kern w:val="0"/>
          <w:sz w:val="24"/>
          <w:szCs w:val="24"/>
          <w:lang w:eastAsia="lv-LV"/>
          <w14:ligatures w14:val="none"/>
        </w:rPr>
      </w:pPr>
      <w:r>
        <w:rPr>
          <w:noProof/>
        </w:rPr>
        <w:drawing>
          <wp:inline distT="0" distB="0" distL="0" distR="0" wp14:anchorId="51353FCF" wp14:editId="02DDBD06">
            <wp:extent cx="676275" cy="752475"/>
            <wp:effectExtent l="0" t="0" r="0" b="0"/>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2"/>
                    <pic:cNvPicPr>
                      <a:picLocks noChangeAspect="1" noChangeArrowheads="1"/>
                    </pic:cNvPicPr>
                  </pic:nvPicPr>
                  <pic:blipFill>
                    <a:blip r:embed="rId8"/>
                    <a:stretch>
                      <a:fillRect/>
                    </a:stretch>
                  </pic:blipFill>
                  <pic:spPr bwMode="auto">
                    <a:xfrm>
                      <a:off x="0" y="0"/>
                      <a:ext cx="676275" cy="752475"/>
                    </a:xfrm>
                    <a:prstGeom prst="rect">
                      <a:avLst/>
                    </a:prstGeom>
                  </pic:spPr>
                </pic:pic>
              </a:graphicData>
            </a:graphic>
          </wp:inline>
        </w:drawing>
      </w:r>
    </w:p>
    <w:p w14:paraId="2BEFEC92" w14:textId="77777777" w:rsidR="006648B0" w:rsidRDefault="006648B0"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Pr>
          <w:rFonts w:ascii="Times New Roman" w:eastAsia="Times New Roman" w:hAnsi="Times New Roman" w:cs="Times New Roman"/>
          <w:kern w:val="0"/>
          <w:sz w:val="20"/>
          <w:szCs w:val="24"/>
          <w:lang w:eastAsia="lv-LV"/>
          <w14:ligatures w14:val="none"/>
        </w:rPr>
        <w:t>LATVIJAS REPUBLIKA</w:t>
      </w:r>
    </w:p>
    <w:p w14:paraId="2E53613A" w14:textId="77777777" w:rsidR="006648B0" w:rsidRDefault="006648B0"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Pr>
          <w:rFonts w:ascii="Times New Roman" w:eastAsia="Times New Roman" w:hAnsi="Times New Roman" w:cs="Times New Roman"/>
          <w:b/>
          <w:kern w:val="0"/>
          <w:sz w:val="32"/>
          <w:szCs w:val="32"/>
          <w:lang w:eastAsia="lv-LV"/>
          <w14:ligatures w14:val="none"/>
        </w:rPr>
        <w:t>DOBELES NOVADA DOME</w:t>
      </w:r>
    </w:p>
    <w:p w14:paraId="4FC5ACC9" w14:textId="77777777" w:rsidR="006648B0" w:rsidRDefault="006648B0"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Pr>
          <w:rFonts w:ascii="Times New Roman" w:eastAsia="Times New Roman" w:hAnsi="Times New Roman" w:cs="Times New Roman"/>
          <w:kern w:val="0"/>
          <w:sz w:val="16"/>
          <w:szCs w:val="16"/>
          <w:lang w:eastAsia="lv-LV"/>
          <w14:ligatures w14:val="none"/>
        </w:rPr>
        <w:t>Brīvības iela 17, Dobele, Dobeles novads, LV-3701</w:t>
      </w:r>
    </w:p>
    <w:p w14:paraId="6D827621" w14:textId="77777777" w:rsidR="006648B0" w:rsidRDefault="006648B0" w:rsidP="00125865">
      <w:pPr>
        <w:pBdr>
          <w:bottom w:val="double" w:sz="6" w:space="1" w:color="000000"/>
        </w:pBdr>
        <w:tabs>
          <w:tab w:val="center" w:pos="4153"/>
          <w:tab w:val="right" w:pos="8306"/>
        </w:tabs>
        <w:spacing w:after="0" w:line="240" w:lineRule="auto"/>
        <w:jc w:val="center"/>
      </w:pPr>
      <w:r>
        <w:rPr>
          <w:rFonts w:ascii="Times New Roman" w:eastAsia="Times New Roman" w:hAnsi="Times New Roman" w:cs="Times New Roman"/>
          <w:kern w:val="0"/>
          <w:sz w:val="16"/>
          <w:szCs w:val="16"/>
          <w:lang w:eastAsia="lv-LV"/>
          <w14:ligatures w14:val="none"/>
        </w:rPr>
        <w:t xml:space="preserve">Tālr. 63707269, 63700137, 63720940, e-pasts </w:t>
      </w:r>
      <w:hyperlink r:id="rId10">
        <w:r>
          <w:rPr>
            <w:rStyle w:val="ListLabel21"/>
          </w:rPr>
          <w:t>dome@dobele.lv</w:t>
        </w:r>
      </w:hyperlink>
    </w:p>
    <w:p w14:paraId="40FACB65" w14:textId="77777777" w:rsidR="006648B0" w:rsidRDefault="006648B0" w:rsidP="00125865">
      <w:pPr>
        <w:spacing w:after="0" w:line="240" w:lineRule="auto"/>
        <w:jc w:val="center"/>
        <w:rPr>
          <w:rFonts w:ascii="Times New Roman" w:eastAsia="Times New Roman" w:hAnsi="Times New Roman" w:cs="Times New Roman"/>
          <w:b/>
          <w:kern w:val="0"/>
          <w:sz w:val="24"/>
          <w:szCs w:val="24"/>
          <w:lang w:eastAsia="lv-LV"/>
          <w14:ligatures w14:val="none"/>
        </w:rPr>
      </w:pPr>
    </w:p>
    <w:p w14:paraId="7059C1D2" w14:textId="77777777" w:rsidR="006648B0" w:rsidRDefault="006648B0" w:rsidP="00125865">
      <w:pPr>
        <w:spacing w:after="0" w:line="240" w:lineRule="auto"/>
        <w:rPr>
          <w:rFonts w:ascii="Times New Roman" w:hAnsi="Times New Roman" w:cs="Times New Roman"/>
          <w:bCs/>
          <w:kern w:val="0"/>
          <w14:ligatures w14:val="none"/>
        </w:rPr>
      </w:pPr>
    </w:p>
    <w:p w14:paraId="3E6D9737" w14:textId="77777777" w:rsidR="006648B0" w:rsidRDefault="006648B0" w:rsidP="00125865">
      <w:pPr>
        <w:spacing w:after="0" w:line="240" w:lineRule="auto"/>
        <w:jc w:val="right"/>
        <w:rPr>
          <w:rFonts w:ascii="Times New Roman" w:hAnsi="Times New Roman" w:cs="Times New Roman"/>
          <w:bCs/>
          <w:kern w:val="0"/>
          <w:sz w:val="24"/>
          <w:szCs w:val="24"/>
          <w14:ligatures w14:val="none"/>
        </w:rPr>
      </w:pPr>
      <w:r>
        <w:rPr>
          <w:rFonts w:ascii="Times New Roman" w:hAnsi="Times New Roman" w:cs="Times New Roman"/>
          <w:bCs/>
          <w:kern w:val="0"/>
          <w:sz w:val="24"/>
          <w:szCs w:val="24"/>
          <w14:ligatures w14:val="none"/>
        </w:rPr>
        <w:t>APSTIPRINĀTI</w:t>
      </w:r>
    </w:p>
    <w:p w14:paraId="0D4EF1A0" w14:textId="77777777" w:rsidR="006648B0" w:rsidRDefault="006648B0" w:rsidP="00125865">
      <w:pPr>
        <w:spacing w:after="0" w:line="240" w:lineRule="auto"/>
        <w:jc w:val="right"/>
        <w:rPr>
          <w:rFonts w:ascii="Times New Roman" w:hAnsi="Times New Roman" w:cs="Times New Roman"/>
          <w:bCs/>
          <w:kern w:val="0"/>
          <w:sz w:val="24"/>
          <w:szCs w:val="24"/>
          <w14:ligatures w14:val="none"/>
        </w:rPr>
      </w:pPr>
      <w:r>
        <w:rPr>
          <w:rFonts w:ascii="Times New Roman" w:hAnsi="Times New Roman" w:cs="Times New Roman"/>
          <w:bCs/>
          <w:kern w:val="0"/>
          <w:sz w:val="24"/>
          <w:szCs w:val="24"/>
          <w14:ligatures w14:val="none"/>
        </w:rPr>
        <w:t>Ar Dobeles novada domes</w:t>
      </w:r>
    </w:p>
    <w:p w14:paraId="28983608" w14:textId="07FE8CE7" w:rsidR="006648B0" w:rsidRDefault="006648B0" w:rsidP="00125865">
      <w:pPr>
        <w:spacing w:after="0" w:line="240" w:lineRule="auto"/>
        <w:jc w:val="right"/>
        <w:rPr>
          <w:rFonts w:ascii="Times New Roman" w:hAnsi="Times New Roman" w:cs="Times New Roman"/>
          <w:bCs/>
          <w:kern w:val="0"/>
          <w:sz w:val="24"/>
          <w:szCs w:val="24"/>
          <w14:ligatures w14:val="none"/>
        </w:rPr>
      </w:pPr>
      <w:r>
        <w:rPr>
          <w:rFonts w:ascii="Times New Roman" w:hAnsi="Times New Roman" w:cs="Times New Roman"/>
          <w:bCs/>
          <w:kern w:val="0"/>
          <w:sz w:val="24"/>
          <w:szCs w:val="24"/>
          <w14:ligatures w14:val="none"/>
        </w:rPr>
        <w:t>2023.gada  27. aprīļa lēmumu Nr.</w:t>
      </w:r>
      <w:r w:rsidR="00511736">
        <w:rPr>
          <w:rFonts w:ascii="Times New Roman" w:hAnsi="Times New Roman" w:cs="Times New Roman"/>
          <w:bCs/>
          <w:kern w:val="0"/>
          <w:sz w:val="24"/>
          <w:szCs w:val="24"/>
          <w14:ligatures w14:val="none"/>
        </w:rPr>
        <w:t>144</w:t>
      </w:r>
      <w:r>
        <w:rPr>
          <w:rFonts w:ascii="Times New Roman" w:hAnsi="Times New Roman" w:cs="Times New Roman"/>
          <w:bCs/>
          <w:kern w:val="0"/>
          <w:sz w:val="24"/>
          <w:szCs w:val="24"/>
          <w14:ligatures w14:val="none"/>
        </w:rPr>
        <w:t>/6</w:t>
      </w:r>
    </w:p>
    <w:p w14:paraId="0CBD0676" w14:textId="77777777" w:rsidR="006648B0" w:rsidRDefault="006648B0" w:rsidP="00125865">
      <w:pPr>
        <w:spacing w:after="0" w:line="240" w:lineRule="auto"/>
        <w:ind w:right="-1"/>
        <w:rPr>
          <w:rFonts w:ascii="Times New Roman" w:hAnsi="Times New Roman" w:cs="Times New Roman"/>
          <w:kern w:val="0"/>
          <w:sz w:val="24"/>
          <w:szCs w:val="24"/>
          <w:lang w:eastAsia="en-GB"/>
          <w14:ligatures w14:val="none"/>
        </w:rPr>
      </w:pPr>
    </w:p>
    <w:p w14:paraId="4AAD943D" w14:textId="79848D05" w:rsidR="006648B0" w:rsidRDefault="006648B0" w:rsidP="00125865">
      <w:pPr>
        <w:spacing w:after="0" w:line="240" w:lineRule="auto"/>
        <w:ind w:right="-1"/>
        <w:rPr>
          <w:rFonts w:ascii="Times New Roman" w:hAnsi="Times New Roman" w:cs="Times New Roman"/>
          <w:b/>
          <w:bCs/>
          <w:kern w:val="0"/>
          <w:sz w:val="24"/>
          <w:szCs w:val="24"/>
          <w:lang w:eastAsia="en-GB"/>
          <w14:ligatures w14:val="none"/>
        </w:rPr>
      </w:pPr>
      <w:r>
        <w:rPr>
          <w:rFonts w:ascii="Times New Roman" w:hAnsi="Times New Roman" w:cs="Times New Roman"/>
          <w:b/>
          <w:bCs/>
          <w:kern w:val="0"/>
          <w:sz w:val="24"/>
          <w:szCs w:val="24"/>
          <w:lang w:eastAsia="en-GB"/>
          <w14:ligatures w14:val="none"/>
        </w:rPr>
        <w:t>2023. gada 27. aprīlī</w:t>
      </w:r>
      <w:r>
        <w:rPr>
          <w:rFonts w:ascii="Times New Roman" w:hAnsi="Times New Roman" w:cs="Times New Roman"/>
          <w:b/>
          <w:bCs/>
          <w:kern w:val="0"/>
          <w:sz w:val="24"/>
          <w:szCs w:val="24"/>
          <w:lang w:eastAsia="en-GB"/>
          <w14:ligatures w14:val="none"/>
        </w:rPr>
        <w:tab/>
      </w:r>
      <w:r>
        <w:rPr>
          <w:rFonts w:ascii="Times New Roman" w:hAnsi="Times New Roman" w:cs="Times New Roman"/>
          <w:b/>
          <w:bCs/>
          <w:kern w:val="0"/>
          <w:sz w:val="24"/>
          <w:szCs w:val="24"/>
          <w:lang w:eastAsia="en-GB"/>
          <w14:ligatures w14:val="none"/>
        </w:rPr>
        <w:tab/>
      </w:r>
      <w:r>
        <w:rPr>
          <w:rFonts w:ascii="Times New Roman" w:hAnsi="Times New Roman" w:cs="Times New Roman"/>
          <w:b/>
          <w:bCs/>
          <w:kern w:val="0"/>
          <w:sz w:val="24"/>
          <w:szCs w:val="24"/>
          <w:lang w:eastAsia="en-GB"/>
          <w14:ligatures w14:val="none"/>
        </w:rPr>
        <w:tab/>
        <w:t xml:space="preserve">           </w:t>
      </w:r>
      <w:r>
        <w:rPr>
          <w:rFonts w:ascii="Times New Roman" w:hAnsi="Times New Roman" w:cs="Times New Roman"/>
          <w:b/>
          <w:bCs/>
          <w:kern w:val="0"/>
          <w:sz w:val="24"/>
          <w:szCs w:val="24"/>
          <w:lang w:eastAsia="en-GB"/>
          <w14:ligatures w14:val="none"/>
        </w:rPr>
        <w:tab/>
        <w:t xml:space="preserve">     Dobeles novada domes saistošie noteikumi Nr.</w:t>
      </w:r>
      <w:r w:rsidR="00511736">
        <w:rPr>
          <w:rFonts w:ascii="Times New Roman" w:hAnsi="Times New Roman" w:cs="Times New Roman"/>
          <w:b/>
          <w:bCs/>
          <w:kern w:val="0"/>
          <w:sz w:val="24"/>
          <w:szCs w:val="24"/>
          <w:lang w:eastAsia="en-GB"/>
          <w14:ligatures w14:val="none"/>
        </w:rPr>
        <w:t>10</w:t>
      </w:r>
    </w:p>
    <w:p w14:paraId="001CCAEB" w14:textId="77777777" w:rsidR="006648B0" w:rsidRDefault="006648B0" w:rsidP="00125865">
      <w:pPr>
        <w:spacing w:after="0" w:line="240" w:lineRule="auto"/>
        <w:ind w:right="-1"/>
        <w:jc w:val="right"/>
        <w:rPr>
          <w:rFonts w:ascii="Times New Roman" w:hAnsi="Times New Roman" w:cs="Times New Roman"/>
          <w:b/>
          <w:kern w:val="0"/>
          <w:sz w:val="24"/>
          <w:szCs w:val="24"/>
          <w:lang w:eastAsia="en-GB"/>
          <w14:ligatures w14:val="none"/>
        </w:rPr>
      </w:pPr>
    </w:p>
    <w:p w14:paraId="6BA15C48" w14:textId="77777777" w:rsidR="006648B0" w:rsidRDefault="006648B0" w:rsidP="00125865">
      <w:pPr>
        <w:spacing w:after="0" w:line="240" w:lineRule="auto"/>
        <w:ind w:right="-1"/>
        <w:jc w:val="center"/>
        <w:rPr>
          <w:rFonts w:ascii="Times New Roman" w:hAnsi="Times New Roman" w:cs="Times New Roman"/>
          <w:b/>
          <w:kern w:val="0"/>
          <w:sz w:val="24"/>
          <w:szCs w:val="24"/>
          <w:lang w:eastAsia="en-GB"/>
          <w14:ligatures w14:val="none"/>
        </w:rPr>
      </w:pPr>
    </w:p>
    <w:p w14:paraId="285E17DE" w14:textId="13EC57A5" w:rsidR="006648B0" w:rsidRDefault="006648B0" w:rsidP="00125865">
      <w:pPr>
        <w:spacing w:after="0" w:line="240" w:lineRule="auto"/>
        <w:ind w:right="-1"/>
        <w:jc w:val="center"/>
        <w:rPr>
          <w:rFonts w:ascii="Times New Roman" w:hAnsi="Times New Roman" w:cs="Times New Roman"/>
          <w:b/>
          <w:kern w:val="0"/>
          <w:sz w:val="24"/>
          <w:szCs w:val="24"/>
          <w:lang w:eastAsia="en-GB"/>
          <w14:ligatures w14:val="none"/>
        </w:rPr>
      </w:pPr>
      <w:r>
        <w:rPr>
          <w:rFonts w:ascii="Times New Roman" w:hAnsi="Times New Roman" w:cs="Times New Roman"/>
          <w:b/>
          <w:kern w:val="0"/>
          <w:sz w:val="24"/>
          <w:szCs w:val="24"/>
          <w:lang w:eastAsia="en-GB"/>
          <w14:ligatures w14:val="none"/>
        </w:rPr>
        <w:t xml:space="preserve">Grozījumi Dobeles novada domes saistošajos noteikumos Nr.7  </w:t>
      </w:r>
      <w:r w:rsidR="00B870E5">
        <w:rPr>
          <w:rFonts w:ascii="Times New Roman" w:hAnsi="Times New Roman" w:cs="Times New Roman"/>
          <w:b/>
          <w:kern w:val="0"/>
          <w:sz w:val="24"/>
          <w:szCs w:val="24"/>
          <w:lang w:eastAsia="en-GB"/>
          <w14:ligatures w14:val="none"/>
        </w:rPr>
        <w:t>’’</w:t>
      </w:r>
      <w:r>
        <w:rPr>
          <w:rFonts w:ascii="Times New Roman" w:hAnsi="Times New Roman" w:cs="Times New Roman"/>
          <w:b/>
          <w:kern w:val="0"/>
          <w:sz w:val="24"/>
          <w:szCs w:val="24"/>
          <w:lang w:eastAsia="en-GB"/>
          <w14:ligatures w14:val="none"/>
        </w:rPr>
        <w:t>Par augstas detalizācijas topogrāfiskās informācijas aprites kārtību Dobeles novadā”</w:t>
      </w:r>
    </w:p>
    <w:p w14:paraId="3CC65C1E" w14:textId="77777777" w:rsidR="006648B0" w:rsidRDefault="006648B0" w:rsidP="00125865">
      <w:pPr>
        <w:spacing w:after="0" w:line="240" w:lineRule="auto"/>
        <w:ind w:right="-1"/>
        <w:jc w:val="center"/>
        <w:rPr>
          <w:rFonts w:ascii="Times New Roman" w:hAnsi="Times New Roman" w:cs="Times New Roman"/>
          <w:b/>
          <w:kern w:val="0"/>
          <w:sz w:val="24"/>
          <w:szCs w:val="24"/>
          <w:lang w:eastAsia="en-GB"/>
          <w14:ligatures w14:val="none"/>
        </w:rPr>
      </w:pPr>
    </w:p>
    <w:p w14:paraId="20C8B4C8" w14:textId="77777777" w:rsidR="006648B0" w:rsidRDefault="006648B0" w:rsidP="00125865">
      <w:pPr>
        <w:spacing w:after="0" w:line="240" w:lineRule="auto"/>
        <w:ind w:right="-1"/>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Izdoti saskaņā ar Ģeotelpiskās informācijas likuma</w:t>
      </w:r>
    </w:p>
    <w:p w14:paraId="4ECC13E1" w14:textId="77777777" w:rsidR="006648B0" w:rsidRDefault="006648B0" w:rsidP="00125865">
      <w:pPr>
        <w:spacing w:after="0" w:line="240" w:lineRule="auto"/>
        <w:ind w:right="-1"/>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13. panta sesto daļu un 26. panta trešo daļu</w:t>
      </w:r>
    </w:p>
    <w:p w14:paraId="06237390" w14:textId="77777777" w:rsidR="006648B0" w:rsidRDefault="006648B0" w:rsidP="00125865">
      <w:pPr>
        <w:spacing w:after="0" w:line="240" w:lineRule="auto"/>
        <w:ind w:right="-1"/>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Ministru kabineta 2012. gada 24. aprīļa noteikumu Nr.281</w:t>
      </w:r>
    </w:p>
    <w:p w14:paraId="1915001B" w14:textId="77777777" w:rsidR="006648B0" w:rsidRDefault="006648B0" w:rsidP="00125865">
      <w:pPr>
        <w:spacing w:after="0" w:line="240" w:lineRule="auto"/>
        <w:ind w:right="-1"/>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“Augstas detalizācijas topogrāfiskās informācijas</w:t>
      </w:r>
    </w:p>
    <w:p w14:paraId="55B1C667" w14:textId="77777777" w:rsidR="006648B0" w:rsidRDefault="006648B0" w:rsidP="00125865">
      <w:pPr>
        <w:spacing w:after="0" w:line="240" w:lineRule="auto"/>
        <w:ind w:right="-1"/>
        <w:jc w:val="right"/>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un tās centrālās datu bāzes noteikumi” 69. un 79. punktu</w:t>
      </w:r>
    </w:p>
    <w:p w14:paraId="201538E8" w14:textId="77777777" w:rsidR="006648B0" w:rsidRDefault="006648B0" w:rsidP="00125865">
      <w:pPr>
        <w:spacing w:after="0" w:line="240" w:lineRule="auto"/>
        <w:ind w:right="-1"/>
        <w:jc w:val="right"/>
        <w:rPr>
          <w:rFonts w:ascii="Times New Roman" w:hAnsi="Times New Roman" w:cs="Times New Roman"/>
          <w:kern w:val="0"/>
          <w:sz w:val="24"/>
          <w:szCs w:val="24"/>
          <w:lang w:eastAsia="en-GB"/>
          <w14:ligatures w14:val="none"/>
        </w:rPr>
      </w:pPr>
    </w:p>
    <w:p w14:paraId="6934EDCD" w14:textId="77777777" w:rsidR="006648B0" w:rsidRDefault="006648B0" w:rsidP="00125865">
      <w:pPr>
        <w:tabs>
          <w:tab w:val="left" w:pos="1560"/>
        </w:tabs>
        <w:spacing w:after="0" w:line="240" w:lineRule="auto"/>
        <w:jc w:val="right"/>
        <w:rPr>
          <w:rFonts w:ascii="Times New Roman" w:hAnsi="Times New Roman" w:cs="Times New Roman"/>
          <w:i/>
          <w:kern w:val="0"/>
          <w:sz w:val="24"/>
          <w:szCs w:val="24"/>
          <w:lang w:eastAsia="en-GB"/>
          <w14:ligatures w14:val="none"/>
        </w:rPr>
      </w:pPr>
    </w:p>
    <w:p w14:paraId="2E93C34A" w14:textId="77777777" w:rsidR="006648B0" w:rsidRDefault="006648B0" w:rsidP="00125865">
      <w:pPr>
        <w:spacing w:after="0" w:line="240" w:lineRule="auto"/>
        <w:ind w:firstLine="426"/>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 xml:space="preserve">    Izdarīt Dobeles novada domes 2022. gada 27. janvāra saistošajos noteikumos Nr.7 “</w:t>
      </w:r>
      <w:r>
        <w:rPr>
          <w:rFonts w:ascii="Times New Roman" w:hAnsi="Times New Roman" w:cs="Times New Roman"/>
          <w:kern w:val="0"/>
          <w:sz w:val="24"/>
          <w:szCs w:val="24"/>
          <w14:ligatures w14:val="none"/>
        </w:rPr>
        <w:t>Par</w:t>
      </w:r>
      <w:r>
        <w:rPr>
          <w:rFonts w:ascii="Times New Roman" w:hAnsi="Times New Roman" w:cs="Times New Roman"/>
          <w:bCs/>
          <w:kern w:val="0"/>
          <w:sz w:val="24"/>
          <w:szCs w:val="24"/>
          <w14:ligatures w14:val="none"/>
        </w:rPr>
        <w:t xml:space="preserve"> augstas detalizācijas topogrāfiskās informācijas aprites kārtību Dobeles novadā</w:t>
      </w:r>
      <w:r>
        <w:rPr>
          <w:rFonts w:ascii="Times New Roman" w:eastAsia="Times New Roman" w:hAnsi="Times New Roman" w:cs="Times New Roman"/>
          <w:bCs/>
          <w:kern w:val="0"/>
          <w:sz w:val="24"/>
          <w:szCs w:val="24"/>
          <w:lang w:eastAsia="lv-LV"/>
          <w14:ligatures w14:val="none"/>
        </w:rPr>
        <w:t xml:space="preserve"> ”</w:t>
      </w:r>
      <w:r>
        <w:rPr>
          <w:rFonts w:ascii="Times New Roman" w:eastAsia="Times New Roman" w:hAnsi="Times New Roman" w:cs="Times New Roman"/>
          <w:kern w:val="0"/>
          <w:sz w:val="24"/>
          <w:szCs w:val="24"/>
          <w:lang w:eastAsia="lv-LV"/>
          <w14:ligatures w14:val="none"/>
        </w:rPr>
        <w:t xml:space="preserve"> (turpmāk tekstā – saistošie noteikumi) šādus grozījumus:</w:t>
      </w:r>
    </w:p>
    <w:p w14:paraId="75B7C459" w14:textId="77777777" w:rsidR="006648B0" w:rsidRDefault="006648B0" w:rsidP="00125865">
      <w:pPr>
        <w:pStyle w:val="ListParagraph"/>
        <w:numPr>
          <w:ilvl w:val="0"/>
          <w:numId w:val="9"/>
        </w:numPr>
        <w:tabs>
          <w:tab w:val="left" w:pos="0"/>
          <w:tab w:val="left" w:pos="567"/>
        </w:tabs>
        <w:spacing w:beforeAutospacing="1" w:after="0" w:line="240" w:lineRule="auto"/>
        <w:jc w:val="both"/>
        <w:rPr>
          <w:rFonts w:ascii="Times New Roman" w:hAnsi="Times New Roman" w:cs="Times New Roman"/>
          <w:i/>
          <w:iCs/>
          <w:kern w:val="0"/>
          <w:sz w:val="24"/>
          <w:szCs w:val="24"/>
          <w14:ligatures w14:val="none"/>
        </w:rPr>
      </w:pPr>
      <w:r>
        <w:rPr>
          <w:rFonts w:ascii="Times New Roman" w:hAnsi="Times New Roman" w:cs="Times New Roman"/>
          <w:kern w:val="0"/>
          <w:sz w:val="24"/>
          <w:szCs w:val="24"/>
          <w14:ligatures w14:val="none"/>
        </w:rPr>
        <w:t>Izteikt saistošo noteikumu 6.1. apakšpunktu šādā redakcijā:</w:t>
      </w:r>
    </w:p>
    <w:p w14:paraId="25F47BB3" w14:textId="77777777" w:rsidR="006648B0" w:rsidRDefault="006648B0" w:rsidP="00125865">
      <w:pPr>
        <w:tabs>
          <w:tab w:val="left" w:pos="0"/>
          <w:tab w:val="left" w:pos="567"/>
        </w:tabs>
        <w:spacing w:beforeAutospacing="1" w:after="0" w:line="240" w:lineRule="auto"/>
        <w:ind w:left="360"/>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“6.1. Valsts sabiedrību ar ierobežotu atbildību “Zemkopības ministrijas nekustamie īpašumi” – meliorācijas sistēmas;”</w:t>
      </w:r>
    </w:p>
    <w:p w14:paraId="2F3A5520" w14:textId="77777777" w:rsidR="006648B0" w:rsidRDefault="006648B0" w:rsidP="00125865">
      <w:pPr>
        <w:pStyle w:val="ListParagraph"/>
        <w:numPr>
          <w:ilvl w:val="0"/>
          <w:numId w:val="9"/>
        </w:numPr>
        <w:tabs>
          <w:tab w:val="left" w:pos="0"/>
          <w:tab w:val="left" w:pos="567"/>
        </w:tabs>
        <w:spacing w:beforeAutospacing="1" w:after="0" w:line="240" w:lineRule="auto"/>
        <w:jc w:val="both"/>
        <w:rPr>
          <w:rFonts w:ascii="Times New Roman" w:hAnsi="Times New Roman" w:cs="Times New Roman"/>
          <w:i/>
          <w:iCs/>
          <w:kern w:val="0"/>
          <w:sz w:val="24"/>
          <w:szCs w:val="24"/>
          <w14:ligatures w14:val="none"/>
        </w:rPr>
      </w:pPr>
      <w:r>
        <w:rPr>
          <w:rFonts w:ascii="Times New Roman" w:hAnsi="Times New Roman" w:cs="Times New Roman"/>
          <w:kern w:val="0"/>
          <w:sz w:val="24"/>
          <w:szCs w:val="24"/>
          <w14:ligatures w14:val="none"/>
        </w:rPr>
        <w:t>Izteikt saistošo noteikumu 6.2. apakšpunktu šādā redakcijā:</w:t>
      </w:r>
    </w:p>
    <w:p w14:paraId="6BE070F5" w14:textId="77777777" w:rsidR="006648B0" w:rsidRDefault="006648B0" w:rsidP="00125865">
      <w:pPr>
        <w:tabs>
          <w:tab w:val="left" w:pos="0"/>
          <w:tab w:val="left" w:pos="567"/>
        </w:tabs>
        <w:spacing w:beforeAutospacing="1" w:after="0" w:line="240" w:lineRule="auto"/>
        <w:ind w:left="360"/>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“6.2. Valsts sabiedrību ar ierobežotu atbildību “Latvijas Valsts ceļi’;”</w:t>
      </w:r>
    </w:p>
    <w:p w14:paraId="1C5A5A05" w14:textId="77777777" w:rsidR="006648B0" w:rsidRDefault="006648B0" w:rsidP="00125865">
      <w:pPr>
        <w:pStyle w:val="ListParagraph"/>
        <w:numPr>
          <w:ilvl w:val="0"/>
          <w:numId w:val="9"/>
        </w:numPr>
        <w:tabs>
          <w:tab w:val="left" w:pos="0"/>
          <w:tab w:val="left" w:pos="567"/>
        </w:tabs>
        <w:spacing w:beforeAutospacing="1" w:after="0" w:line="240" w:lineRule="auto"/>
        <w:jc w:val="both"/>
        <w:rPr>
          <w:rFonts w:ascii="Times New Roman" w:hAnsi="Times New Roman" w:cs="Times New Roman"/>
          <w:i/>
          <w:iCs/>
          <w:kern w:val="0"/>
          <w:sz w:val="24"/>
          <w:szCs w:val="24"/>
          <w14:ligatures w14:val="none"/>
        </w:rPr>
      </w:pPr>
      <w:r>
        <w:rPr>
          <w:rFonts w:ascii="Times New Roman" w:hAnsi="Times New Roman" w:cs="Times New Roman"/>
          <w:kern w:val="0"/>
          <w:sz w:val="24"/>
          <w:szCs w:val="24"/>
          <w14:ligatures w14:val="none"/>
        </w:rPr>
        <w:t>Svītrot saistošo noteikumu 6.3. apakšpunktu.</w:t>
      </w:r>
    </w:p>
    <w:p w14:paraId="513C44C3" w14:textId="77777777" w:rsidR="006648B0" w:rsidRDefault="006648B0" w:rsidP="00125865">
      <w:pPr>
        <w:pStyle w:val="ListParagraph"/>
        <w:tabs>
          <w:tab w:val="left" w:pos="0"/>
          <w:tab w:val="left" w:pos="567"/>
        </w:tabs>
        <w:spacing w:beforeAutospacing="1" w:after="0" w:line="240" w:lineRule="auto"/>
        <w:ind w:left="420"/>
        <w:jc w:val="both"/>
        <w:rPr>
          <w:rFonts w:ascii="Times New Roman" w:hAnsi="Times New Roman" w:cs="Times New Roman"/>
          <w:kern w:val="0"/>
          <w:sz w:val="24"/>
          <w:szCs w:val="24"/>
          <w14:ligatures w14:val="none"/>
        </w:rPr>
      </w:pPr>
    </w:p>
    <w:p w14:paraId="1026C99B" w14:textId="77777777" w:rsidR="006648B0" w:rsidRDefault="006648B0" w:rsidP="00125865">
      <w:pPr>
        <w:pStyle w:val="ListParagraph"/>
        <w:numPr>
          <w:ilvl w:val="0"/>
          <w:numId w:val="9"/>
        </w:numPr>
        <w:tabs>
          <w:tab w:val="left" w:pos="0"/>
          <w:tab w:val="left" w:pos="567"/>
        </w:tabs>
        <w:spacing w:after="0" w:line="24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Izteikt saistošo noteikumu 6.8. apakšpunktu šādā redakcijā:</w:t>
      </w:r>
    </w:p>
    <w:p w14:paraId="3B10EDD7" w14:textId="77777777" w:rsidR="006648B0" w:rsidRDefault="006648B0" w:rsidP="00125865">
      <w:pPr>
        <w:tabs>
          <w:tab w:val="left" w:pos="0"/>
          <w:tab w:val="left" w:pos="567"/>
        </w:tabs>
        <w:spacing w:after="0" w:line="240" w:lineRule="auto"/>
        <w:jc w:val="both"/>
        <w:rPr>
          <w:rFonts w:ascii="Times New Roman" w:hAnsi="Times New Roman" w:cs="Times New Roman"/>
          <w:kern w:val="0"/>
          <w:sz w:val="24"/>
          <w:szCs w:val="24"/>
          <w14:ligatures w14:val="none"/>
        </w:rPr>
      </w:pPr>
    </w:p>
    <w:p w14:paraId="1381233B" w14:textId="77777777" w:rsidR="006648B0" w:rsidRDefault="006648B0" w:rsidP="00125865">
      <w:pPr>
        <w:pStyle w:val="ListParagraph"/>
        <w:tabs>
          <w:tab w:val="left" w:pos="0"/>
          <w:tab w:val="left" w:pos="567"/>
        </w:tabs>
        <w:spacing w:after="0" w:line="240" w:lineRule="auto"/>
        <w:ind w:left="420"/>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“6.8. Valsts akciju sabiedrību “Latvijas Valsts radio un televīzijas centrs” – optiskos sakarus;”</w:t>
      </w:r>
    </w:p>
    <w:p w14:paraId="5C3144E8" w14:textId="77777777" w:rsidR="006648B0" w:rsidRDefault="006648B0" w:rsidP="00125865">
      <w:pPr>
        <w:pStyle w:val="ListParagraph"/>
        <w:tabs>
          <w:tab w:val="left" w:pos="0"/>
          <w:tab w:val="left" w:pos="567"/>
        </w:tabs>
        <w:spacing w:after="0" w:line="240" w:lineRule="auto"/>
        <w:ind w:left="420"/>
        <w:jc w:val="both"/>
        <w:rPr>
          <w:rFonts w:ascii="Times New Roman" w:hAnsi="Times New Roman" w:cs="Times New Roman"/>
          <w:kern w:val="0"/>
          <w:sz w:val="24"/>
          <w:szCs w:val="24"/>
          <w14:ligatures w14:val="none"/>
        </w:rPr>
      </w:pPr>
    </w:p>
    <w:p w14:paraId="692D5424" w14:textId="77777777" w:rsidR="006648B0" w:rsidRDefault="006648B0" w:rsidP="00125865">
      <w:pPr>
        <w:pStyle w:val="ListParagraph"/>
        <w:numPr>
          <w:ilvl w:val="0"/>
          <w:numId w:val="9"/>
        </w:numPr>
        <w:tabs>
          <w:tab w:val="left" w:pos="0"/>
          <w:tab w:val="left" w:pos="567"/>
        </w:tabs>
        <w:spacing w:after="0" w:line="24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Izteikt saistošo noteikumu 6.9. apakšpunktu šādā redakcijā:</w:t>
      </w:r>
    </w:p>
    <w:p w14:paraId="0B01DD72" w14:textId="77777777" w:rsidR="006648B0" w:rsidRDefault="006648B0" w:rsidP="00125865">
      <w:pPr>
        <w:tabs>
          <w:tab w:val="left" w:pos="0"/>
          <w:tab w:val="left" w:pos="567"/>
        </w:tabs>
        <w:spacing w:after="0" w:line="240" w:lineRule="auto"/>
        <w:jc w:val="both"/>
        <w:rPr>
          <w:rFonts w:ascii="Times New Roman" w:hAnsi="Times New Roman" w:cs="Times New Roman"/>
          <w:kern w:val="0"/>
          <w:sz w:val="24"/>
          <w:szCs w:val="24"/>
          <w14:ligatures w14:val="none"/>
        </w:rPr>
      </w:pPr>
    </w:p>
    <w:p w14:paraId="61991543" w14:textId="77777777" w:rsidR="006648B0" w:rsidRDefault="006648B0" w:rsidP="00125865">
      <w:pPr>
        <w:pStyle w:val="ListParagraph"/>
        <w:tabs>
          <w:tab w:val="left" w:pos="0"/>
          <w:tab w:val="left" w:pos="567"/>
        </w:tabs>
        <w:spacing w:after="0" w:line="240" w:lineRule="auto"/>
        <w:ind w:left="420"/>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“6.9. Akciju sabiedrību “Sadales tīkls” – elektrotīklus;”</w:t>
      </w:r>
    </w:p>
    <w:p w14:paraId="48D183AE" w14:textId="77777777" w:rsidR="006648B0" w:rsidRDefault="006648B0" w:rsidP="00125865">
      <w:pPr>
        <w:pStyle w:val="ListParagraph"/>
        <w:tabs>
          <w:tab w:val="left" w:pos="0"/>
          <w:tab w:val="left" w:pos="567"/>
        </w:tabs>
        <w:spacing w:after="0" w:line="240" w:lineRule="auto"/>
        <w:ind w:left="420"/>
        <w:jc w:val="both"/>
        <w:rPr>
          <w:rFonts w:ascii="Times New Roman" w:hAnsi="Times New Roman" w:cs="Times New Roman"/>
          <w:kern w:val="0"/>
          <w:sz w:val="24"/>
          <w:szCs w:val="24"/>
          <w14:ligatures w14:val="none"/>
        </w:rPr>
      </w:pPr>
    </w:p>
    <w:p w14:paraId="28B589F9" w14:textId="77777777" w:rsidR="006648B0" w:rsidRDefault="006648B0" w:rsidP="00125865">
      <w:pPr>
        <w:pStyle w:val="ListParagraph"/>
        <w:numPr>
          <w:ilvl w:val="0"/>
          <w:numId w:val="9"/>
        </w:numPr>
        <w:spacing w:after="0" w:line="24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Papildināt saistošo noteikumu 6. punktu ar 6.9.</w:t>
      </w:r>
      <w:r>
        <w:rPr>
          <w:rFonts w:ascii="Times New Roman" w:hAnsi="Times New Roman" w:cs="Times New Roman"/>
          <w:kern w:val="0"/>
          <w:sz w:val="24"/>
          <w:szCs w:val="24"/>
          <w:vertAlign w:val="superscript"/>
          <w14:ligatures w14:val="none"/>
        </w:rPr>
        <w:t>1</w:t>
      </w:r>
      <w:r>
        <w:rPr>
          <w:rFonts w:ascii="Times New Roman" w:hAnsi="Times New Roman" w:cs="Times New Roman"/>
          <w:kern w:val="0"/>
          <w:sz w:val="24"/>
          <w:szCs w:val="24"/>
          <w14:ligatures w14:val="none"/>
        </w:rPr>
        <w:t xml:space="preserve"> apakšpunktu šādā redakcijā:</w:t>
      </w:r>
    </w:p>
    <w:p w14:paraId="577ACE2D" w14:textId="77777777" w:rsidR="006648B0" w:rsidRDefault="006648B0" w:rsidP="00125865">
      <w:pPr>
        <w:spacing w:after="0" w:line="240" w:lineRule="auto"/>
        <w:jc w:val="both"/>
        <w:rPr>
          <w:rFonts w:ascii="Times New Roman" w:hAnsi="Times New Roman" w:cs="Times New Roman"/>
          <w:kern w:val="0"/>
          <w:sz w:val="24"/>
          <w:szCs w:val="24"/>
          <w14:ligatures w14:val="none"/>
        </w:rPr>
      </w:pPr>
    </w:p>
    <w:p w14:paraId="1D448172" w14:textId="77777777" w:rsidR="006648B0" w:rsidRDefault="006648B0" w:rsidP="00125865">
      <w:pPr>
        <w:spacing w:after="0" w:line="240" w:lineRule="auto"/>
        <w:ind w:left="426"/>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“6.9.</w:t>
      </w:r>
      <w:r>
        <w:rPr>
          <w:rFonts w:ascii="Times New Roman" w:hAnsi="Times New Roman" w:cs="Times New Roman"/>
          <w:kern w:val="0"/>
          <w:sz w:val="24"/>
          <w:szCs w:val="24"/>
          <w:vertAlign w:val="superscript"/>
          <w14:ligatures w14:val="none"/>
        </w:rPr>
        <w:t>1</w:t>
      </w:r>
      <w:r>
        <w:rPr>
          <w:rFonts w:ascii="Times New Roman" w:hAnsi="Times New Roman" w:cs="Times New Roman"/>
          <w:kern w:val="0"/>
          <w:sz w:val="24"/>
          <w:szCs w:val="24"/>
          <w14:ligatures w14:val="none"/>
        </w:rPr>
        <w:t xml:space="preserve"> Akciju sabiedrību “Augstsprieguma tīkls” – elektropārvades tīklus;”</w:t>
      </w:r>
    </w:p>
    <w:p w14:paraId="6826B7DF" w14:textId="77777777" w:rsidR="006648B0" w:rsidRDefault="006648B0" w:rsidP="00125865">
      <w:pPr>
        <w:spacing w:after="0" w:line="240" w:lineRule="auto"/>
        <w:jc w:val="both"/>
        <w:rPr>
          <w:rFonts w:ascii="Times New Roman" w:hAnsi="Times New Roman" w:cs="Times New Roman"/>
          <w:kern w:val="0"/>
          <w:sz w:val="24"/>
          <w:szCs w:val="24"/>
          <w14:ligatures w14:val="none"/>
        </w:rPr>
      </w:pPr>
    </w:p>
    <w:p w14:paraId="3068CE77" w14:textId="77777777" w:rsidR="006648B0" w:rsidRDefault="006648B0" w:rsidP="00125865">
      <w:pPr>
        <w:pStyle w:val="ListParagraph"/>
        <w:numPr>
          <w:ilvl w:val="0"/>
          <w:numId w:val="9"/>
        </w:numPr>
        <w:spacing w:after="0" w:line="24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Izteikt saistošo noteikumu 7. punktu šādā redakcijā:</w:t>
      </w:r>
    </w:p>
    <w:p w14:paraId="3FC566A6" w14:textId="77777777" w:rsidR="006648B0" w:rsidRDefault="006648B0" w:rsidP="00125865">
      <w:pPr>
        <w:pStyle w:val="ListParagraph"/>
        <w:spacing w:after="0" w:line="240" w:lineRule="auto"/>
        <w:ind w:left="420"/>
        <w:jc w:val="both"/>
        <w:rPr>
          <w:rFonts w:ascii="Times New Roman" w:hAnsi="Times New Roman" w:cs="Times New Roman"/>
          <w:kern w:val="0"/>
          <w:sz w:val="24"/>
          <w:szCs w:val="24"/>
          <w14:ligatures w14:val="none"/>
        </w:rPr>
      </w:pPr>
    </w:p>
    <w:p w14:paraId="12FFC9B8" w14:textId="77777777" w:rsidR="006648B0" w:rsidRDefault="006648B0" w:rsidP="00125865">
      <w:pPr>
        <w:pStyle w:val="ListParagraph"/>
        <w:spacing w:after="0" w:line="240" w:lineRule="auto"/>
        <w:ind w:left="420"/>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“7. </w:t>
      </w:r>
      <w:r>
        <w:rPr>
          <w:rFonts w:ascii="Times New Roman" w:hAnsi="Times New Roman" w:cs="Times New Roman"/>
          <w:sz w:val="24"/>
          <w:szCs w:val="24"/>
          <w:shd w:val="clear" w:color="auto" w:fill="FFFFFF"/>
        </w:rPr>
        <w:t>Pašvaldība pārbauda iesniegto topogrāfisko informāciju un desmit darba dienu laikā pēc rēķina apmaksas, ja saskaņā ar līgumu nav noteikta cita samaksas kārtība, saskaņo un reģistrē to datu bāzē, ja tā atbilst reālai situācijai dabā un normatīvo aktu prasībām.</w:t>
      </w:r>
      <w:r>
        <w:rPr>
          <w:rFonts w:ascii="Times New Roman" w:hAnsi="Times New Roman" w:cs="Times New Roman"/>
          <w:kern w:val="0"/>
          <w:sz w:val="24"/>
          <w:szCs w:val="24"/>
          <w14:ligatures w14:val="none"/>
        </w:rPr>
        <w:t>”</w:t>
      </w:r>
    </w:p>
    <w:p w14:paraId="79EA6265" w14:textId="77777777" w:rsidR="006648B0" w:rsidRDefault="006648B0" w:rsidP="00125865">
      <w:pPr>
        <w:pStyle w:val="ListParagraph"/>
        <w:tabs>
          <w:tab w:val="left" w:pos="0"/>
          <w:tab w:val="left" w:pos="567"/>
        </w:tabs>
        <w:spacing w:after="0" w:line="240" w:lineRule="auto"/>
        <w:ind w:left="420"/>
        <w:jc w:val="both"/>
        <w:rPr>
          <w:rFonts w:ascii="Times New Roman" w:hAnsi="Times New Roman" w:cs="Times New Roman"/>
          <w:kern w:val="0"/>
          <w:sz w:val="24"/>
          <w:szCs w:val="24"/>
          <w14:ligatures w14:val="none"/>
        </w:rPr>
      </w:pPr>
    </w:p>
    <w:p w14:paraId="2FCDB2A1" w14:textId="77777777" w:rsidR="006648B0" w:rsidRDefault="006648B0" w:rsidP="00125865">
      <w:pPr>
        <w:pStyle w:val="ListParagraph"/>
        <w:numPr>
          <w:ilvl w:val="0"/>
          <w:numId w:val="9"/>
        </w:numPr>
        <w:spacing w:after="0" w:line="240" w:lineRule="auto"/>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Izteikt saistošo noteikumu 15. punktu šādā redakcijā:</w:t>
      </w:r>
    </w:p>
    <w:p w14:paraId="014AA0BC" w14:textId="77777777" w:rsidR="006648B0" w:rsidRDefault="006648B0" w:rsidP="00125865">
      <w:pPr>
        <w:spacing w:after="0" w:line="240" w:lineRule="auto"/>
        <w:jc w:val="both"/>
        <w:rPr>
          <w:rFonts w:ascii="Times New Roman" w:hAnsi="Times New Roman" w:cs="Times New Roman"/>
          <w:kern w:val="0"/>
          <w:sz w:val="24"/>
          <w:szCs w:val="24"/>
          <w14:ligatures w14:val="none"/>
        </w:rPr>
      </w:pPr>
    </w:p>
    <w:p w14:paraId="27050266" w14:textId="77777777" w:rsidR="006648B0" w:rsidRDefault="006648B0" w:rsidP="00125865">
      <w:pPr>
        <w:spacing w:after="0" w:line="240" w:lineRule="auto"/>
        <w:ind w:left="426"/>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“15. Samaksu par noteikumu 3. punktā minēto pakalpojumu sniegšanu tiek veikta pirms pakalpojuma saņemšanas, pamatojoties uz izsniegto rēķinu tajā norādītajā termiņā un kārtībā. Samaksu var veikt pēc pakalpojuma saņemšanas, ja par to pakalpojuma saņēmējs ir noslēdzis līgumu ar Pašvaldību.”</w:t>
      </w:r>
    </w:p>
    <w:p w14:paraId="0639BC15" w14:textId="77777777" w:rsidR="006648B0" w:rsidRDefault="006648B0" w:rsidP="00125865">
      <w:pPr>
        <w:pStyle w:val="ListParagraph"/>
        <w:spacing w:after="0" w:line="240" w:lineRule="auto"/>
        <w:ind w:left="0"/>
        <w:jc w:val="both"/>
        <w:rPr>
          <w:rFonts w:ascii="Times New Roman" w:hAnsi="Times New Roman" w:cs="Times New Roman"/>
          <w:kern w:val="0"/>
          <w:sz w:val="24"/>
          <w:szCs w:val="24"/>
          <w14:ligatures w14:val="none"/>
        </w:rPr>
      </w:pPr>
    </w:p>
    <w:p w14:paraId="6FF11302" w14:textId="77777777" w:rsidR="006648B0" w:rsidRDefault="006648B0" w:rsidP="00125865">
      <w:pPr>
        <w:spacing w:after="0" w:line="240" w:lineRule="auto"/>
        <w:jc w:val="both"/>
        <w:rPr>
          <w:rFonts w:ascii="Times New Roman" w:hAnsi="Times New Roman" w:cs="Times New Roman"/>
          <w:kern w:val="0"/>
          <w:sz w:val="24"/>
          <w:szCs w:val="24"/>
          <w14:ligatures w14:val="none"/>
        </w:rPr>
      </w:pPr>
    </w:p>
    <w:p w14:paraId="0E731DB7"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7147B996"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67A7B3F7"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27AFE9F7"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Priekšsēdētājs </w:t>
      </w:r>
      <w:r>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Pr>
          <w:rFonts w:ascii="Times New Roman" w:hAnsi="Times New Roman" w:cs="Times New Roman"/>
          <w:kern w:val="0"/>
          <w:sz w:val="24"/>
          <w:szCs w:val="24"/>
          <w14:ligatures w14:val="none"/>
        </w:rPr>
        <w:tab/>
      </w:r>
      <w:r>
        <w:rPr>
          <w:rFonts w:ascii="Times New Roman" w:hAnsi="Times New Roman" w:cs="Times New Roman"/>
          <w:i/>
          <w:iCs/>
          <w:kern w:val="0"/>
          <w:sz w:val="24"/>
          <w:szCs w:val="24"/>
          <w14:ligatures w14:val="none"/>
        </w:rPr>
        <w:tab/>
      </w:r>
      <w:r>
        <w:rPr>
          <w:rFonts w:ascii="Times New Roman" w:hAnsi="Times New Roman" w:cs="Times New Roman"/>
          <w:i/>
          <w:iCs/>
          <w:kern w:val="0"/>
          <w:sz w:val="24"/>
          <w:szCs w:val="24"/>
          <w14:ligatures w14:val="none"/>
        </w:rPr>
        <w:tab/>
      </w:r>
      <w:r>
        <w:rPr>
          <w:rFonts w:ascii="Times New Roman" w:hAnsi="Times New Roman" w:cs="Times New Roman"/>
          <w:i/>
          <w:iCs/>
          <w:kern w:val="0"/>
          <w:sz w:val="24"/>
          <w:szCs w:val="24"/>
          <w14:ligatures w14:val="none"/>
        </w:rPr>
        <w:tab/>
        <w:t xml:space="preserve">                       </w:t>
      </w:r>
      <w:proofErr w:type="spellStart"/>
      <w:r>
        <w:rPr>
          <w:rFonts w:ascii="Times New Roman" w:hAnsi="Times New Roman" w:cs="Times New Roman"/>
          <w:kern w:val="0"/>
          <w:sz w:val="24"/>
          <w:szCs w:val="24"/>
          <w14:ligatures w14:val="none"/>
        </w:rPr>
        <w:t>I.Gorskis</w:t>
      </w:r>
      <w:proofErr w:type="spellEnd"/>
      <w:r>
        <w:rPr>
          <w:rFonts w:ascii="Times New Roman" w:hAnsi="Times New Roman" w:cs="Times New Roman"/>
          <w:kern w:val="0"/>
          <w:sz w:val="24"/>
          <w:szCs w:val="24"/>
          <w14:ligatures w14:val="none"/>
        </w:rPr>
        <w:t xml:space="preserve"> </w:t>
      </w:r>
    </w:p>
    <w:p w14:paraId="22AF7D67"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416A95A2"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30FB510D"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34613A76"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110C9970"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2B6705A0"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2A4F9DD9"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4B6755B0"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564F2232"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34DFA92A"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0369714D"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7F2C3D8F"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5F4285B1"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160FC320"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75BD64B5"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7DCD7BE5"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4F17020B"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40B63198"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289966A4"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200373ED"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3F83167A"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230215D2"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220BE86A"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3DDFFD27" w14:textId="77777777" w:rsidR="006648B0" w:rsidRDefault="006648B0"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6341661A" w14:textId="77777777" w:rsidR="005D6CFA" w:rsidRDefault="005D6CFA"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4180E967" w14:textId="77777777" w:rsidR="005D6CFA" w:rsidRDefault="005D6CFA" w:rsidP="00125865">
      <w:pPr>
        <w:tabs>
          <w:tab w:val="left" w:pos="426"/>
          <w:tab w:val="left" w:pos="709"/>
        </w:tabs>
        <w:spacing w:beforeAutospacing="1" w:after="0" w:line="240" w:lineRule="auto"/>
        <w:ind w:right="-1"/>
        <w:contextualSpacing/>
        <w:jc w:val="both"/>
        <w:rPr>
          <w:rFonts w:ascii="Times New Roman" w:hAnsi="Times New Roman" w:cs="Times New Roman"/>
          <w:kern w:val="0"/>
          <w:sz w:val="24"/>
          <w:szCs w:val="24"/>
          <w14:ligatures w14:val="none"/>
        </w:rPr>
      </w:pPr>
    </w:p>
    <w:p w14:paraId="54FFA86B" w14:textId="77777777" w:rsidR="006648B0" w:rsidRDefault="006648B0" w:rsidP="00125865">
      <w:pPr>
        <w:widowControl w:val="0"/>
        <w:spacing w:before="60" w:after="0" w:line="240" w:lineRule="auto"/>
        <w:ind w:right="-1"/>
        <w:contextualSpacing/>
        <w:rPr>
          <w:rFonts w:ascii="Times New Roman" w:hAnsi="Times New Roman" w:cs="Times New Roman"/>
          <w:kern w:val="0"/>
          <w:sz w:val="24"/>
          <w:szCs w:val="24"/>
          <w14:ligatures w14:val="none"/>
        </w:rPr>
      </w:pPr>
    </w:p>
    <w:p w14:paraId="7ACEC0D4" w14:textId="77777777" w:rsidR="006648B0" w:rsidRDefault="006648B0" w:rsidP="00125865">
      <w:pPr>
        <w:widowControl w:val="0"/>
        <w:spacing w:before="60" w:after="0" w:line="240" w:lineRule="auto"/>
        <w:ind w:right="-1"/>
        <w:contextualSpacing/>
        <w:rPr>
          <w:rFonts w:ascii="Times New Roman" w:hAnsi="Times New Roman" w:cs="Times New Roman"/>
          <w:kern w:val="0"/>
          <w:sz w:val="24"/>
          <w:szCs w:val="24"/>
          <w14:ligatures w14:val="none"/>
        </w:rPr>
      </w:pPr>
    </w:p>
    <w:p w14:paraId="6EECF63F" w14:textId="77777777" w:rsidR="006648B0" w:rsidRDefault="006648B0" w:rsidP="00125865">
      <w:pPr>
        <w:widowControl w:val="0"/>
        <w:spacing w:before="60" w:after="0" w:line="240" w:lineRule="auto"/>
        <w:ind w:right="-1"/>
        <w:contextualSpacing/>
        <w:rPr>
          <w:rFonts w:ascii="Times New Roman" w:hAnsi="Times New Roman" w:cs="Times New Roman"/>
          <w:b/>
          <w:bCs/>
          <w:kern w:val="0"/>
          <w:sz w:val="24"/>
          <w:szCs w:val="24"/>
          <w14:ligatures w14:val="none"/>
        </w:rPr>
      </w:pPr>
    </w:p>
    <w:p w14:paraId="13AFC5E0" w14:textId="0AD0DFA0" w:rsidR="006648B0" w:rsidRDefault="006648B0" w:rsidP="00125865">
      <w:pPr>
        <w:widowControl w:val="0"/>
        <w:spacing w:before="60" w:after="0" w:line="240" w:lineRule="auto"/>
        <w:ind w:right="-1"/>
        <w:contextualSpacing/>
        <w:jc w:val="center"/>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Dobeles  novada pašvaldības domes saistošo noteikumu Nr.</w:t>
      </w:r>
      <w:r w:rsidR="00511736">
        <w:rPr>
          <w:rFonts w:ascii="Times New Roman" w:hAnsi="Times New Roman" w:cs="Times New Roman"/>
          <w:b/>
          <w:bCs/>
          <w:kern w:val="0"/>
          <w:sz w:val="24"/>
          <w:szCs w:val="24"/>
          <w14:ligatures w14:val="none"/>
        </w:rPr>
        <w:t>10</w:t>
      </w:r>
      <w:r>
        <w:rPr>
          <w:rFonts w:ascii="Times New Roman" w:hAnsi="Times New Roman" w:cs="Times New Roman"/>
          <w:b/>
          <w:bCs/>
          <w:kern w:val="0"/>
          <w:sz w:val="24"/>
          <w:szCs w:val="24"/>
          <w14:ligatures w14:val="none"/>
        </w:rPr>
        <w:t xml:space="preserve"> </w:t>
      </w:r>
    </w:p>
    <w:p w14:paraId="5946E6EF" w14:textId="6544A96B" w:rsidR="006648B0" w:rsidRDefault="00B870E5" w:rsidP="00125865">
      <w:pPr>
        <w:spacing w:before="60" w:after="0" w:line="240" w:lineRule="auto"/>
        <w:jc w:val="center"/>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w:t>
      </w:r>
      <w:r w:rsidR="006648B0">
        <w:rPr>
          <w:rFonts w:ascii="Times New Roman" w:hAnsi="Times New Roman" w:cs="Times New Roman"/>
          <w:b/>
          <w:kern w:val="0"/>
          <w:sz w:val="24"/>
          <w:szCs w:val="24"/>
          <w14:ligatures w14:val="none"/>
        </w:rPr>
        <w:t xml:space="preserve">Grozījumi Dobeles novada domes saistošajos noteikumos Nr.7 </w:t>
      </w:r>
      <w:r>
        <w:rPr>
          <w:rFonts w:ascii="Times New Roman" w:hAnsi="Times New Roman" w:cs="Times New Roman"/>
          <w:b/>
          <w:kern w:val="0"/>
          <w:sz w:val="24"/>
          <w:szCs w:val="24"/>
          <w14:ligatures w14:val="none"/>
        </w:rPr>
        <w:t>’’</w:t>
      </w:r>
      <w:r w:rsidR="006648B0">
        <w:rPr>
          <w:rFonts w:ascii="Times New Roman" w:hAnsi="Times New Roman" w:cs="Times New Roman"/>
          <w:b/>
          <w:kern w:val="0"/>
          <w:sz w:val="24"/>
          <w:szCs w:val="24"/>
          <w14:ligatures w14:val="none"/>
        </w:rPr>
        <w:t>Par augstas detalizācijas topogrāfiskās informācijas aprites kārtību Dobeles novadā”</w:t>
      </w:r>
    </w:p>
    <w:p w14:paraId="10164062" w14:textId="77777777" w:rsidR="006648B0" w:rsidRDefault="006648B0" w:rsidP="00125865">
      <w:pPr>
        <w:spacing w:before="60" w:after="0" w:line="240" w:lineRule="auto"/>
        <w:jc w:val="center"/>
      </w:pPr>
      <w:bookmarkStart w:id="5" w:name="_Hlk500426415"/>
      <w:bookmarkEnd w:id="5"/>
    </w:p>
    <w:p w14:paraId="40B0B61C" w14:textId="77777777" w:rsidR="006648B0" w:rsidRDefault="006648B0" w:rsidP="00125865">
      <w:pPr>
        <w:widowControl w:val="0"/>
        <w:tabs>
          <w:tab w:val="left" w:pos="-142"/>
          <w:tab w:val="left" w:pos="426"/>
        </w:tabs>
        <w:spacing w:before="60" w:after="0" w:line="240" w:lineRule="auto"/>
        <w:ind w:right="-1"/>
        <w:contextualSpacing/>
        <w:jc w:val="center"/>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paskaidrojuma raksts</w:t>
      </w:r>
    </w:p>
    <w:p w14:paraId="56472716" w14:textId="77777777" w:rsidR="006648B0" w:rsidRDefault="006648B0" w:rsidP="00125865">
      <w:pPr>
        <w:spacing w:after="0" w:line="240" w:lineRule="auto"/>
        <w:textAlignment w:val="baseline"/>
        <w:rPr>
          <w:rFonts w:ascii="Times New Roman" w:hAnsi="Times New Roman" w:cs="Times New Roman"/>
          <w:kern w:val="0"/>
          <w:sz w:val="24"/>
          <w:szCs w:val="24"/>
          <w14:ligatures w14:val="none"/>
        </w:rPr>
      </w:pPr>
    </w:p>
    <w:tbl>
      <w:tblPr>
        <w:tblW w:w="9195" w:type="dxa"/>
        <w:tblInd w:w="-255" w:type="dxa"/>
        <w:tblCellMar>
          <w:top w:w="57" w:type="dxa"/>
          <w:left w:w="57" w:type="dxa"/>
          <w:bottom w:w="57" w:type="dxa"/>
          <w:right w:w="57" w:type="dxa"/>
        </w:tblCellMar>
        <w:tblLook w:val="04A0" w:firstRow="1" w:lastRow="0" w:firstColumn="1" w:lastColumn="0" w:noHBand="0" w:noVBand="1"/>
      </w:tblPr>
      <w:tblGrid>
        <w:gridCol w:w="2474"/>
        <w:gridCol w:w="6721"/>
      </w:tblGrid>
      <w:tr w:rsidR="006648B0" w14:paraId="623C2DC0"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02B36BCF" w14:textId="77777777" w:rsidR="006648B0" w:rsidRDefault="006648B0" w:rsidP="00125865">
            <w:pPr>
              <w:spacing w:after="0" w:line="240" w:lineRule="auto"/>
              <w:ind w:right="39"/>
              <w:jc w:val="center"/>
              <w:textAlignment w:val="baseline"/>
              <w:rPr>
                <w:rFonts w:ascii="Times New Roman" w:hAnsi="Times New Roman" w:cs="Times New Roman"/>
                <w:kern w:val="0"/>
                <w:sz w:val="24"/>
                <w:szCs w:val="24"/>
                <w14:ligatures w14:val="none"/>
              </w:rPr>
            </w:pPr>
            <w:r>
              <w:rPr>
                <w:rFonts w:ascii="Times New Roman" w:hAnsi="Times New Roman" w:cs="Times New Roman"/>
                <w:b/>
                <w:bCs/>
                <w:kern w:val="0"/>
                <w:sz w:val="24"/>
                <w:szCs w:val="24"/>
                <w14:ligatures w14:val="none"/>
              </w:rPr>
              <w:t>Paskaidrojuma raksta sadaļa</w:t>
            </w:r>
          </w:p>
        </w:tc>
        <w:tc>
          <w:tcPr>
            <w:tcW w:w="67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3B9E7F" w14:textId="77777777" w:rsidR="006648B0" w:rsidRDefault="006648B0" w:rsidP="00125865">
            <w:pPr>
              <w:spacing w:after="0" w:line="240" w:lineRule="auto"/>
              <w:ind w:right="102"/>
              <w:jc w:val="center"/>
              <w:textAlignment w:val="baseline"/>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Norādāmā informācija </w:t>
            </w:r>
          </w:p>
        </w:tc>
      </w:tr>
      <w:tr w:rsidR="006648B0" w14:paraId="27C5E711"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39B417C3" w14:textId="77777777" w:rsidR="006648B0" w:rsidRDefault="006648B0" w:rsidP="00125865">
            <w:pPr>
              <w:numPr>
                <w:ilvl w:val="0"/>
                <w:numId w:val="1"/>
              </w:numPr>
              <w:tabs>
                <w:tab w:val="clear" w:pos="720"/>
              </w:tabs>
              <w:spacing w:after="0" w:line="240" w:lineRule="auto"/>
              <w:ind w:left="187" w:right="39" w:hanging="18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Mērķis un nepieciešamības pamatojums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4D0054BA" w14:textId="2E7DBB66" w:rsidR="006648B0" w:rsidRDefault="006648B0" w:rsidP="00125865">
            <w:pPr>
              <w:pStyle w:val="ListParagraph"/>
              <w:numPr>
                <w:ilvl w:val="1"/>
                <w:numId w:val="10"/>
              </w:numPr>
              <w:spacing w:after="0" w:line="240" w:lineRule="auto"/>
              <w:ind w:left="557"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Ar saistošajiem noteikumiem Nr.</w:t>
            </w:r>
            <w:r w:rsidR="00511736">
              <w:rPr>
                <w:rFonts w:ascii="Times New Roman" w:hAnsi="Times New Roman" w:cs="Times New Roman"/>
                <w:kern w:val="0"/>
                <w:sz w:val="24"/>
                <w:szCs w:val="24"/>
                <w14:ligatures w14:val="none"/>
              </w:rPr>
              <w:t>10</w:t>
            </w:r>
            <w:r>
              <w:rPr>
                <w:rFonts w:ascii="Times New Roman" w:hAnsi="Times New Roman" w:cs="Times New Roman"/>
                <w:kern w:val="0"/>
                <w:sz w:val="24"/>
                <w:szCs w:val="24"/>
                <w14:ligatures w14:val="none"/>
              </w:rPr>
              <w:t xml:space="preserve"> </w:t>
            </w:r>
            <w:r w:rsidR="00511736">
              <w:rPr>
                <w:rFonts w:ascii="Times New Roman" w:hAnsi="Times New Roman" w:cs="Times New Roman"/>
                <w:kern w:val="0"/>
                <w:sz w:val="24"/>
                <w:szCs w:val="24"/>
                <w14:ligatures w14:val="none"/>
              </w:rPr>
              <w:t>’’</w:t>
            </w:r>
            <w:r>
              <w:rPr>
                <w:rFonts w:ascii="Times New Roman" w:hAnsi="Times New Roman" w:cs="Times New Roman"/>
                <w:kern w:val="0"/>
                <w:sz w:val="24"/>
                <w:szCs w:val="24"/>
                <w14:ligatures w14:val="none"/>
              </w:rPr>
              <w:t xml:space="preserve">Grozījumi Dobeles novada domes saistošajos noteikumos Nr.7 </w:t>
            </w:r>
            <w:r w:rsidR="00511736">
              <w:rPr>
                <w:rFonts w:ascii="Times New Roman" w:hAnsi="Times New Roman" w:cs="Times New Roman"/>
                <w:kern w:val="0"/>
                <w:sz w:val="24"/>
                <w:szCs w:val="24"/>
                <w14:ligatures w14:val="none"/>
              </w:rPr>
              <w:t>’’</w:t>
            </w:r>
            <w:r>
              <w:rPr>
                <w:rFonts w:ascii="Times New Roman" w:hAnsi="Times New Roman" w:cs="Times New Roman"/>
                <w:kern w:val="0"/>
                <w:sz w:val="24"/>
                <w:szCs w:val="24"/>
                <w14:ligatures w14:val="none"/>
              </w:rPr>
              <w:t>Par augstas detalizācijas topogrāfiskās informācijas aprites kārtību Dobeles novadā” tiek grozīti Dobeles novada domes saistošie noteikumi Nr.7  “Par augstas detalizācijas topogrāfiskās informācijas aprites kārtību Dobeles novadā” (turpmāk – saistošie noteikumi).</w:t>
            </w:r>
          </w:p>
          <w:p w14:paraId="20BF48F3" w14:textId="77777777" w:rsidR="006648B0" w:rsidRDefault="006648B0" w:rsidP="00125865">
            <w:pPr>
              <w:pStyle w:val="ListParagraph"/>
              <w:numPr>
                <w:ilvl w:val="1"/>
                <w:numId w:val="10"/>
              </w:numPr>
              <w:spacing w:after="0" w:line="240" w:lineRule="auto"/>
              <w:ind w:left="557"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Saistošo noteikumu izdošanas mērķis – samazināt administratīvo slogu pakalpojuma saņēmējiem, Pašvaldībai un Dabas aizsardzības pārvaldei, precizēt inženierkomunikāciju turētājus, ar kuriem nepieciešama saskaņošana.</w:t>
            </w:r>
          </w:p>
          <w:p w14:paraId="655E62E6" w14:textId="77777777" w:rsidR="006648B0" w:rsidRDefault="006648B0" w:rsidP="00125865">
            <w:pPr>
              <w:pStyle w:val="ListParagraph"/>
              <w:numPr>
                <w:ilvl w:val="1"/>
                <w:numId w:val="10"/>
              </w:numPr>
              <w:spacing w:after="0" w:line="240" w:lineRule="auto"/>
              <w:ind w:left="557"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Saistošie noteikumi nepieciešami:</w:t>
            </w:r>
          </w:p>
          <w:p w14:paraId="7104FC7A" w14:textId="77777777" w:rsidR="006648B0" w:rsidRDefault="006648B0" w:rsidP="00125865">
            <w:pPr>
              <w:pStyle w:val="ListParagraph"/>
              <w:numPr>
                <w:ilvl w:val="2"/>
                <w:numId w:val="10"/>
              </w:numPr>
              <w:spacing w:after="0" w:line="240" w:lineRule="auto"/>
              <w:ind w:left="1124"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lai precizētu inženierkomunikāciju turētājus, ar kuriem obligāti nepieciešams saskaņot visus topogrāfiskos plānus, kas izstrādāti Pašvaldības teritorijā. Pašreizējā redakcijā Valsts sabiedrībai ar ierobežotu atbildību “Latvijas Valsts ceļi’ un Valsts akciju sabiedrībai “Latvijas Valsts radio un televīzijas centrs” nav norādīti precīzi </w:t>
            </w:r>
            <w:r>
              <w:rPr>
                <w:rFonts w:ascii="Times New Roman" w:hAnsi="Times New Roman" w:cs="Times New Roman"/>
                <w:sz w:val="24"/>
                <w:szCs w:val="24"/>
                <w:shd w:val="clear" w:color="auto" w:fill="FFFFFF"/>
              </w:rPr>
              <w:t>nosaukumi atbilstoši minēto sabiedrību darbību reglamentējošā tiesību aktā norādītajam nosaukumam, tādējādi maldinot pakalpojuma saņēmējus</w:t>
            </w:r>
            <w:r>
              <w:rPr>
                <w:rFonts w:ascii="Times New Roman" w:hAnsi="Times New Roman" w:cs="Times New Roman"/>
                <w:kern w:val="0"/>
                <w:sz w:val="24"/>
                <w:szCs w:val="24"/>
                <w14:ligatures w14:val="none"/>
              </w:rPr>
              <w:t>;</w:t>
            </w:r>
          </w:p>
          <w:p w14:paraId="6756B5E0" w14:textId="77777777" w:rsidR="006648B0" w:rsidRDefault="006648B0" w:rsidP="00125865">
            <w:pPr>
              <w:pStyle w:val="ListParagraph"/>
              <w:numPr>
                <w:ilvl w:val="2"/>
                <w:numId w:val="10"/>
              </w:numPr>
              <w:spacing w:after="0" w:line="240" w:lineRule="auto"/>
              <w:ind w:left="1124"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tā kā Pašvaldībā saņemta informācija, ka Dabas aizsardzības pārvaldes turējumā nav inženierkomunikāciju Dobeles novadā, saistošo noteikumu 6.3. apakšpunkts svītrojams, tādējādi noņemot juridiski nepamatotu administratīvo slogu privātpersonām un Dabas aizsardzības pārvaldei;</w:t>
            </w:r>
          </w:p>
          <w:p w14:paraId="048C3F66" w14:textId="77777777" w:rsidR="006648B0" w:rsidRDefault="006648B0" w:rsidP="00125865">
            <w:pPr>
              <w:pStyle w:val="ListParagraph"/>
              <w:numPr>
                <w:ilvl w:val="2"/>
                <w:numId w:val="10"/>
              </w:numPr>
              <w:spacing w:after="0" w:line="240" w:lineRule="auto"/>
              <w:ind w:left="1124"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pastāvošais tiesiskais regulējums neparedz pirms topogrāfiskā plāna iesniegšanas pārbaudei un reģistrācijai datu bāzē, iepriekš to saskaņot ar Akciju sabiedrību “Augstsprieguma tīkls”, tādējādi pastāvot riskam, ka topogrāfiskais plāns ir neprecīzs. Tāpēc nepieciešams papildināt saistošos noteikumus ar 6.9.</w:t>
            </w:r>
            <w:r>
              <w:rPr>
                <w:rFonts w:ascii="Times New Roman" w:hAnsi="Times New Roman" w:cs="Times New Roman"/>
                <w:kern w:val="0"/>
                <w:sz w:val="24"/>
                <w:szCs w:val="24"/>
                <w:vertAlign w:val="superscript"/>
                <w14:ligatures w14:val="none"/>
              </w:rPr>
              <w:t>1</w:t>
            </w:r>
            <w:r>
              <w:rPr>
                <w:rFonts w:ascii="Times New Roman" w:hAnsi="Times New Roman" w:cs="Times New Roman"/>
                <w:kern w:val="0"/>
                <w:sz w:val="24"/>
                <w:szCs w:val="24"/>
                <w14:ligatures w14:val="none"/>
              </w:rPr>
              <w:t>apakšpunktu “Akciju sabiedrību “Augstsprieguma tīkls” – elektropārvades tīklus”;</w:t>
            </w:r>
          </w:p>
          <w:p w14:paraId="1368EA8C" w14:textId="77777777" w:rsidR="006648B0" w:rsidRDefault="006648B0" w:rsidP="00125865">
            <w:pPr>
              <w:pStyle w:val="ListParagraph"/>
              <w:numPr>
                <w:ilvl w:val="2"/>
                <w:numId w:val="10"/>
              </w:numPr>
              <w:spacing w:after="0" w:line="240" w:lineRule="auto"/>
              <w:ind w:left="1124"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lai precizētu samaksas kārtību par saistošo noteikumu 3. punktā minēto pakalpojumu saņemšanu, paredzot, ka samaksu par minēto pakalpojumu saņemšanu iespējams veikt, ja ar Pašvaldību par to ir noslēgts līgums. Šāda kārtība atvieglotu administratīvo slogu gan Pašvaldībai, gan privātpersonām, kuras saistošo noteikumu 3. punktā </w:t>
            </w:r>
            <w:r>
              <w:rPr>
                <w:rFonts w:ascii="Times New Roman" w:hAnsi="Times New Roman" w:cs="Times New Roman"/>
                <w:kern w:val="0"/>
                <w:sz w:val="24"/>
                <w:szCs w:val="24"/>
                <w14:ligatures w14:val="none"/>
              </w:rPr>
              <w:lastRenderedPageBreak/>
              <w:t>minētos pakalpojumus saņem regulāri. Attiecīgi nepieciešams izteikt jaunā redakcijā arī 7. punktu.</w:t>
            </w:r>
          </w:p>
          <w:p w14:paraId="3AFAC311" w14:textId="77777777" w:rsidR="006648B0" w:rsidRDefault="006648B0" w:rsidP="00125865">
            <w:pPr>
              <w:pStyle w:val="ListParagraph"/>
              <w:numPr>
                <w:ilvl w:val="2"/>
                <w:numId w:val="10"/>
              </w:numPr>
              <w:spacing w:after="0" w:line="240" w:lineRule="auto"/>
              <w:ind w:left="1124"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papildus saistošo noteikumu 6.1., 6.8., 6.9. apakšpunkti papildināti ar norādi, tieši kādas inženierkomunikācijas saskaņojamas ar attiecīgajām iestādēm, tādējādi sniedzot precīzāku un saprotamāku informāciju pakalpojuma saņēmējiem. </w:t>
            </w:r>
          </w:p>
          <w:p w14:paraId="411A4495" w14:textId="77777777" w:rsidR="006648B0" w:rsidRDefault="006648B0" w:rsidP="00125865">
            <w:pPr>
              <w:spacing w:after="0" w:line="240" w:lineRule="auto"/>
              <w:ind w:right="102"/>
              <w:jc w:val="both"/>
              <w:textAlignment w:val="baseline"/>
              <w:rPr>
                <w:rFonts w:ascii="Times New Roman" w:hAnsi="Times New Roman" w:cs="Times New Roman"/>
                <w:kern w:val="0"/>
                <w:sz w:val="24"/>
                <w:szCs w:val="24"/>
                <w14:ligatures w14:val="none"/>
              </w:rPr>
            </w:pPr>
          </w:p>
        </w:tc>
      </w:tr>
      <w:tr w:rsidR="006648B0" w14:paraId="39807721"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6E3E2FF8" w14:textId="77777777" w:rsidR="006648B0" w:rsidRDefault="006648B0" w:rsidP="00125865">
            <w:pPr>
              <w:numPr>
                <w:ilvl w:val="0"/>
                <w:numId w:val="2"/>
              </w:numPr>
              <w:tabs>
                <w:tab w:val="clear" w:pos="720"/>
              </w:tabs>
              <w:spacing w:after="0" w:line="240" w:lineRule="auto"/>
              <w:ind w:left="187" w:right="39" w:hanging="187"/>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lastRenderedPageBreak/>
              <w:t>Fiskālā ietekme uz Pašvaldības budžetu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62C33128" w14:textId="77777777" w:rsidR="006648B0" w:rsidRDefault="006648B0" w:rsidP="00125865">
            <w:pPr>
              <w:pStyle w:val="ListParagraph"/>
              <w:numPr>
                <w:ilvl w:val="0"/>
                <w:numId w:val="11"/>
              </w:numPr>
              <w:spacing w:after="0" w:line="240" w:lineRule="auto"/>
              <w:ind w:left="557" w:right="102" w:hanging="1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Saistošo noteikumu īstenošanas fiskālās ietekmes prognoze uz Pašvaldības budžetu – saistošo noteikumu 15. punkts nodrošinās ietaupījumu Pašvaldības budžetā. Pārējiem grozījumiem netiek prognozēta fiskālā ietekme uz Pašvaldības budžetu.</w:t>
            </w:r>
          </w:p>
          <w:p w14:paraId="7541B34E" w14:textId="77777777" w:rsidR="006648B0" w:rsidRDefault="006648B0" w:rsidP="00125865">
            <w:pPr>
              <w:pStyle w:val="ListParagraph"/>
              <w:numPr>
                <w:ilvl w:val="0"/>
                <w:numId w:val="11"/>
              </w:numPr>
              <w:spacing w:after="0" w:line="240" w:lineRule="auto"/>
              <w:ind w:left="557" w:right="102" w:hanging="1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Nav nepieciešami papildu resursi sakarā ar jaunu institūciju vai darba vietu veidošanu, lai nodrošinātu saistošo noteikumu izpildi.</w:t>
            </w:r>
          </w:p>
          <w:p w14:paraId="7488A720" w14:textId="77777777" w:rsidR="006648B0" w:rsidRDefault="006648B0" w:rsidP="00125865">
            <w:pPr>
              <w:spacing w:after="0" w:line="240" w:lineRule="auto"/>
              <w:ind w:right="102"/>
              <w:jc w:val="both"/>
              <w:textAlignment w:val="baseline"/>
              <w:rPr>
                <w:rFonts w:ascii="Times New Roman" w:hAnsi="Times New Roman" w:cs="Times New Roman"/>
                <w:kern w:val="0"/>
                <w:sz w:val="24"/>
                <w:szCs w:val="24"/>
                <w14:ligatures w14:val="none"/>
              </w:rPr>
            </w:pPr>
          </w:p>
        </w:tc>
      </w:tr>
      <w:tr w:rsidR="006648B0" w14:paraId="244FA3DE"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1066F440" w14:textId="77777777" w:rsidR="006648B0" w:rsidRDefault="006648B0" w:rsidP="00125865">
            <w:pPr>
              <w:numPr>
                <w:ilvl w:val="0"/>
                <w:numId w:val="3"/>
              </w:numPr>
              <w:tabs>
                <w:tab w:val="clear" w:pos="720"/>
              </w:tabs>
              <w:spacing w:after="0" w:line="240" w:lineRule="auto"/>
              <w:ind w:left="329" w:right="39" w:hanging="284"/>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Sociālā ietekme, ietekme uz vidi, iedzīvotāju veselību, uzņēmējdarbības vidi pašvaldības teritorijā, kā arī plānotā regulējuma ietekme uz konkurenci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58B4E4C2" w14:textId="77777777" w:rsidR="006648B0" w:rsidRDefault="006648B0" w:rsidP="00125865">
            <w:pPr>
              <w:pStyle w:val="ListParagraph"/>
              <w:numPr>
                <w:ilvl w:val="0"/>
                <w:numId w:val="12"/>
              </w:numPr>
              <w:spacing w:after="0" w:line="240" w:lineRule="auto"/>
              <w:ind w:left="557" w:right="102" w:hanging="197"/>
              <w:jc w:val="both"/>
              <w:textAlignment w:val="baseline"/>
              <w:rPr>
                <w:rFonts w:ascii="Times New Roman" w:hAnsi="Times New Roman" w:cs="Times New Roman"/>
                <w:kern w:val="0"/>
                <w:sz w:val="24"/>
                <w:szCs w:val="24"/>
                <w14:ligatures w14:val="none"/>
              </w:rPr>
            </w:pPr>
            <w:r>
              <w:rPr>
                <w:rFonts w:ascii="Times New Roman" w:eastAsia="Times New Roman" w:hAnsi="Times New Roman" w:cs="Times New Roman"/>
                <w:bCs/>
                <w:kern w:val="0"/>
                <w:sz w:val="24"/>
                <w:szCs w:val="24"/>
                <w:lang w:eastAsia="lv-LV"/>
                <w14:ligatures w14:val="none"/>
              </w:rPr>
              <w:t>Sociālā ietekme – nav attiecināms</w:t>
            </w:r>
            <w:r>
              <w:rPr>
                <w:rFonts w:ascii="Times New Roman" w:hAnsi="Times New Roman" w:cs="Times New Roman"/>
                <w:kern w:val="0"/>
                <w:sz w:val="24"/>
                <w:szCs w:val="24"/>
                <w14:ligatures w14:val="none"/>
              </w:rPr>
              <w:t>.</w:t>
            </w:r>
          </w:p>
          <w:p w14:paraId="2EB8D872" w14:textId="77777777" w:rsidR="006648B0" w:rsidRDefault="006648B0" w:rsidP="00125865">
            <w:pPr>
              <w:pStyle w:val="ListParagraph"/>
              <w:numPr>
                <w:ilvl w:val="0"/>
                <w:numId w:val="12"/>
              </w:numPr>
              <w:spacing w:after="0" w:line="240" w:lineRule="auto"/>
              <w:ind w:left="557" w:right="102" w:hanging="197"/>
              <w:jc w:val="both"/>
              <w:textAlignment w:val="baseline"/>
              <w:rPr>
                <w:rFonts w:ascii="Times New Roman" w:eastAsia="Times New Roman" w:hAnsi="Times New Roman" w:cs="Times New Roman"/>
                <w:b/>
                <w:bCs/>
                <w:kern w:val="0"/>
                <w:sz w:val="24"/>
                <w:szCs w:val="24"/>
                <w:lang w:eastAsia="lv-LV"/>
                <w14:ligatures w14:val="none"/>
              </w:rPr>
            </w:pPr>
            <w:r>
              <w:rPr>
                <w:rFonts w:ascii="Times New Roman" w:eastAsia="Times New Roman" w:hAnsi="Times New Roman" w:cs="Times New Roman"/>
                <w:bCs/>
                <w:kern w:val="0"/>
                <w:sz w:val="24"/>
                <w:szCs w:val="24"/>
                <w:lang w:eastAsia="lv-LV"/>
                <w14:ligatures w14:val="none"/>
              </w:rPr>
              <w:t xml:space="preserve">Ietekme uz vidi – </w:t>
            </w:r>
            <w:r>
              <w:rPr>
                <w:rFonts w:ascii="Times New Roman" w:eastAsia="Times New Roman" w:hAnsi="Times New Roman" w:cs="Times New Roman"/>
                <w:b/>
                <w:bCs/>
                <w:kern w:val="0"/>
                <w:sz w:val="24"/>
                <w:szCs w:val="24"/>
                <w:lang w:eastAsia="lv-LV"/>
                <w14:ligatures w14:val="none"/>
              </w:rPr>
              <w:t xml:space="preserve"> </w:t>
            </w:r>
            <w:r>
              <w:rPr>
                <w:rFonts w:ascii="Times New Roman" w:eastAsia="Times New Roman" w:hAnsi="Times New Roman" w:cs="Times New Roman"/>
                <w:kern w:val="0"/>
                <w:sz w:val="24"/>
                <w:szCs w:val="24"/>
                <w:lang w:eastAsia="lv-LV"/>
                <w14:ligatures w14:val="none"/>
              </w:rPr>
              <w:t>nav attiecināms.</w:t>
            </w:r>
          </w:p>
          <w:p w14:paraId="04544B75" w14:textId="77777777" w:rsidR="006648B0" w:rsidRDefault="006648B0" w:rsidP="00125865">
            <w:pPr>
              <w:pStyle w:val="ListParagraph"/>
              <w:numPr>
                <w:ilvl w:val="0"/>
                <w:numId w:val="12"/>
              </w:numPr>
              <w:spacing w:after="0" w:line="240" w:lineRule="auto"/>
              <w:ind w:left="557" w:right="102" w:hanging="197"/>
              <w:jc w:val="both"/>
              <w:textAlignment w:val="baseline"/>
              <w:rPr>
                <w:rFonts w:ascii="Times New Roman" w:eastAsia="Times New Roman" w:hAnsi="Times New Roman" w:cs="Times New Roman"/>
                <w:bCs/>
                <w:kern w:val="0"/>
                <w:sz w:val="24"/>
                <w:szCs w:val="24"/>
                <w:lang w:eastAsia="lv-LV"/>
                <w14:ligatures w14:val="none"/>
              </w:rPr>
            </w:pPr>
            <w:r>
              <w:rPr>
                <w:rFonts w:ascii="Times New Roman" w:eastAsia="Times New Roman" w:hAnsi="Times New Roman" w:cs="Times New Roman"/>
                <w:bCs/>
                <w:kern w:val="0"/>
                <w:sz w:val="24"/>
                <w:szCs w:val="24"/>
                <w:lang w:eastAsia="lv-LV"/>
                <w14:ligatures w14:val="none"/>
              </w:rPr>
              <w:t>Ietekme uz iedzīvotāju veselību – nav attiecināms.</w:t>
            </w:r>
          </w:p>
          <w:p w14:paraId="30DF8A44" w14:textId="77777777" w:rsidR="006648B0" w:rsidRDefault="006648B0" w:rsidP="00125865">
            <w:pPr>
              <w:pStyle w:val="ListParagraph"/>
              <w:numPr>
                <w:ilvl w:val="0"/>
                <w:numId w:val="12"/>
              </w:numPr>
              <w:spacing w:after="0" w:line="240" w:lineRule="auto"/>
              <w:ind w:left="557" w:right="102" w:hanging="197"/>
              <w:jc w:val="both"/>
              <w:textAlignment w:val="baseline"/>
              <w:rPr>
                <w:rFonts w:ascii="Times New Roman" w:eastAsia="Times New Roman" w:hAnsi="Times New Roman" w:cs="Times New Roman"/>
                <w:bCs/>
                <w:kern w:val="0"/>
                <w:sz w:val="24"/>
                <w:szCs w:val="24"/>
                <w:lang w:eastAsia="lv-LV"/>
                <w14:ligatures w14:val="none"/>
              </w:rPr>
            </w:pPr>
            <w:r>
              <w:rPr>
                <w:rFonts w:ascii="Times New Roman" w:eastAsia="Times New Roman" w:hAnsi="Times New Roman" w:cs="Times New Roman"/>
                <w:bCs/>
                <w:kern w:val="0"/>
                <w:sz w:val="24"/>
                <w:szCs w:val="24"/>
                <w:lang w:eastAsia="lv-LV"/>
                <w14:ligatures w14:val="none"/>
              </w:rPr>
              <w:t xml:space="preserve">Ietekme uz uzņēmējdarbības vidi pašvaldības teritorijā – nav attiecināms. </w:t>
            </w:r>
          </w:p>
          <w:p w14:paraId="0AC8267A" w14:textId="77777777" w:rsidR="006648B0" w:rsidRDefault="006648B0" w:rsidP="00125865">
            <w:pPr>
              <w:pStyle w:val="ListParagraph"/>
              <w:numPr>
                <w:ilvl w:val="0"/>
                <w:numId w:val="12"/>
              </w:numPr>
              <w:spacing w:after="0" w:line="240" w:lineRule="auto"/>
              <w:ind w:left="557" w:right="102" w:hanging="197"/>
              <w:jc w:val="both"/>
              <w:textAlignment w:val="baseline"/>
              <w:rPr>
                <w:rFonts w:ascii="Times New Roman" w:eastAsia="Times New Roman" w:hAnsi="Times New Roman" w:cs="Times New Roman"/>
                <w:bCs/>
                <w:kern w:val="0"/>
                <w:sz w:val="24"/>
                <w:szCs w:val="24"/>
                <w:lang w:eastAsia="lv-LV"/>
                <w14:ligatures w14:val="none"/>
              </w:rPr>
            </w:pPr>
            <w:r>
              <w:rPr>
                <w:rFonts w:ascii="Times New Roman" w:eastAsia="Times New Roman" w:hAnsi="Times New Roman" w:cs="Times New Roman"/>
                <w:bCs/>
                <w:kern w:val="0"/>
                <w:sz w:val="24"/>
                <w:szCs w:val="24"/>
                <w:lang w:eastAsia="lv-LV"/>
                <w14:ligatures w14:val="none"/>
              </w:rPr>
              <w:t>Ietekme uz konkurenci – nav attiecināms.</w:t>
            </w:r>
          </w:p>
          <w:p w14:paraId="3B78CCA5" w14:textId="77777777" w:rsidR="006648B0" w:rsidRDefault="006648B0" w:rsidP="00125865">
            <w:pPr>
              <w:spacing w:after="0" w:line="240" w:lineRule="auto"/>
              <w:ind w:right="102"/>
              <w:contextualSpacing/>
              <w:jc w:val="both"/>
              <w:textAlignment w:val="baseline"/>
              <w:rPr>
                <w:rFonts w:ascii="Times New Roman" w:eastAsia="Times New Roman" w:hAnsi="Times New Roman" w:cs="Times New Roman"/>
                <w:b/>
                <w:bCs/>
                <w:kern w:val="0"/>
                <w:sz w:val="24"/>
                <w:szCs w:val="24"/>
                <w:lang w:eastAsia="lv-LV"/>
                <w14:ligatures w14:val="none"/>
              </w:rPr>
            </w:pPr>
          </w:p>
        </w:tc>
      </w:tr>
      <w:tr w:rsidR="006648B0" w14:paraId="3C6E6256"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1E4E51E5" w14:textId="77777777" w:rsidR="006648B0" w:rsidRDefault="006648B0" w:rsidP="00125865">
            <w:pPr>
              <w:numPr>
                <w:ilvl w:val="0"/>
                <w:numId w:val="4"/>
              </w:numPr>
              <w:spacing w:after="0" w:line="240" w:lineRule="auto"/>
              <w:ind w:left="392" w:right="39" w:hanging="284"/>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Ietekme uz administratīvajām procedūrām un to izmaksām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3DA8744A" w14:textId="77777777" w:rsidR="006648B0" w:rsidRDefault="006648B0" w:rsidP="00125865">
            <w:pPr>
              <w:pStyle w:val="ListParagraph"/>
              <w:numPr>
                <w:ilvl w:val="0"/>
                <w:numId w:val="13"/>
              </w:numPr>
              <w:spacing w:after="0" w:line="240" w:lineRule="auto"/>
              <w:ind w:left="557" w:right="102" w:hanging="141"/>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Kontroli par saistošo noteikumu izpildi savas kompetences ietvaros nodrošina Dobeles novada administrācijas Attīstības un plānošanas nodaļa. Papildu administratīvās procedūras nav paredzētas.</w:t>
            </w:r>
          </w:p>
          <w:p w14:paraId="02821A45" w14:textId="77777777" w:rsidR="006648B0" w:rsidRDefault="006648B0" w:rsidP="00125865">
            <w:pPr>
              <w:pStyle w:val="ListParagraph"/>
              <w:numPr>
                <w:ilvl w:val="0"/>
                <w:numId w:val="13"/>
              </w:numPr>
              <w:spacing w:after="0" w:line="240" w:lineRule="auto"/>
              <w:ind w:left="557" w:right="102" w:hanging="141"/>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Pirms topogrāfiskā plāna iesniegšanas pārbaudei un reģistrācijai datu bāzē papildus saskaņošana būs nepieciešama ar Akciju sabiedrību “Augstsprieguma tīkls”, bet ar Dabas aizsardzības pārvaldi saskaņošana nebūs nepieciešama. </w:t>
            </w:r>
          </w:p>
          <w:p w14:paraId="5436854F" w14:textId="77777777" w:rsidR="006648B0" w:rsidRDefault="006648B0" w:rsidP="00125865">
            <w:pPr>
              <w:pStyle w:val="ListParagraph"/>
              <w:numPr>
                <w:ilvl w:val="0"/>
                <w:numId w:val="13"/>
              </w:numPr>
              <w:spacing w:after="0" w:line="240" w:lineRule="auto"/>
              <w:ind w:left="557" w:right="102" w:hanging="141"/>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Nav paredzētas papildu administratīvo procedūru izmaksas.</w:t>
            </w:r>
          </w:p>
          <w:p w14:paraId="4AA5030A" w14:textId="77777777" w:rsidR="006648B0" w:rsidRDefault="006648B0" w:rsidP="00125865">
            <w:pPr>
              <w:spacing w:after="0" w:line="240" w:lineRule="auto"/>
              <w:ind w:left="557" w:right="102" w:hanging="557"/>
              <w:jc w:val="both"/>
              <w:textAlignment w:val="baseline"/>
              <w:rPr>
                <w:rFonts w:ascii="Times New Roman" w:hAnsi="Times New Roman" w:cs="Times New Roman"/>
                <w:kern w:val="0"/>
                <w:sz w:val="24"/>
                <w:szCs w:val="24"/>
                <w14:ligatures w14:val="none"/>
              </w:rPr>
            </w:pPr>
          </w:p>
          <w:p w14:paraId="37727139" w14:textId="77777777" w:rsidR="006648B0" w:rsidRDefault="006648B0" w:rsidP="00125865">
            <w:pPr>
              <w:spacing w:after="0" w:line="240" w:lineRule="auto"/>
              <w:ind w:left="557" w:right="102" w:hanging="557"/>
              <w:jc w:val="both"/>
              <w:textAlignment w:val="baseline"/>
              <w:rPr>
                <w:rFonts w:ascii="Times New Roman" w:hAnsi="Times New Roman" w:cs="Times New Roman"/>
                <w:kern w:val="0"/>
                <w:sz w:val="24"/>
                <w:szCs w:val="24"/>
                <w14:ligatures w14:val="none"/>
              </w:rPr>
            </w:pPr>
          </w:p>
        </w:tc>
      </w:tr>
      <w:tr w:rsidR="006648B0" w14:paraId="7B3F86DB"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71BF53C8" w14:textId="77777777" w:rsidR="006648B0" w:rsidRDefault="006648B0" w:rsidP="00125865">
            <w:pPr>
              <w:numPr>
                <w:ilvl w:val="0"/>
                <w:numId w:val="5"/>
              </w:numPr>
              <w:spacing w:after="0" w:line="240" w:lineRule="auto"/>
              <w:ind w:left="392" w:right="39" w:hanging="284"/>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Ietekme uz pašvaldības funkcijām un cilvēkresursiem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53FE17FD" w14:textId="77777777" w:rsidR="006648B0" w:rsidRDefault="006648B0" w:rsidP="00125865">
            <w:pPr>
              <w:pStyle w:val="ListParagraph"/>
              <w:numPr>
                <w:ilvl w:val="0"/>
                <w:numId w:val="14"/>
              </w:numPr>
              <w:spacing w:after="0" w:line="240" w:lineRule="auto"/>
              <w:ind w:left="557" w:right="102" w:hanging="1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Saistošie noteikumi ir izstrādāti pašvaldības autonomo funkciju nodrošināšanai:</w:t>
            </w:r>
          </w:p>
          <w:p w14:paraId="55EB3A52" w14:textId="77777777" w:rsidR="006648B0" w:rsidRDefault="006648B0" w:rsidP="00125865">
            <w:pPr>
              <w:pStyle w:val="ListParagraph"/>
              <w:numPr>
                <w:ilvl w:val="2"/>
                <w:numId w:val="15"/>
              </w:numPr>
              <w:spacing w:after="0" w:line="240" w:lineRule="auto"/>
              <w:ind w:right="102"/>
              <w:jc w:val="both"/>
              <w:textAlignment w:val="baseline"/>
              <w:rPr>
                <w:rFonts w:ascii="Times New Roman" w:hAnsi="Times New Roman" w:cs="Times New Roman"/>
                <w:kern w:val="0"/>
                <w:sz w:val="24"/>
                <w:szCs w:val="24"/>
                <w14:ligatures w14:val="none"/>
              </w:rPr>
            </w:pPr>
            <w:r>
              <w:rPr>
                <w:rFonts w:ascii="Times New Roman" w:hAnsi="Times New Roman" w:cs="Times New Roman"/>
                <w:sz w:val="24"/>
                <w:szCs w:val="24"/>
                <w:shd w:val="clear" w:color="auto" w:fill="FFFFFF"/>
              </w:rPr>
              <w:t>organizēt iedzīvotājiem ūdenssaimniecības, siltumapgādes pakalpojumus neatkarīgi no tā, kā īpašumā atrodas dzīvojamais fonds;</w:t>
            </w:r>
          </w:p>
          <w:p w14:paraId="3C294DD5" w14:textId="77777777" w:rsidR="006648B0" w:rsidRDefault="006648B0" w:rsidP="00125865">
            <w:pPr>
              <w:pStyle w:val="ListParagraph"/>
              <w:numPr>
                <w:ilvl w:val="2"/>
                <w:numId w:val="15"/>
              </w:numPr>
              <w:spacing w:after="0" w:line="240" w:lineRule="auto"/>
              <w:ind w:right="102"/>
              <w:jc w:val="both"/>
              <w:textAlignment w:val="baseline"/>
              <w:rPr>
                <w:rFonts w:ascii="Times New Roman" w:hAnsi="Times New Roman" w:cs="Times New Roman"/>
                <w:kern w:val="0"/>
                <w:sz w:val="24"/>
                <w:szCs w:val="24"/>
                <w14:ligatures w14:val="none"/>
              </w:rPr>
            </w:pPr>
            <w:r>
              <w:rPr>
                <w:rFonts w:ascii="Times New Roman" w:hAnsi="Times New Roman" w:cs="Times New Roman"/>
                <w:sz w:val="24"/>
                <w:szCs w:val="24"/>
                <w:shd w:val="clear" w:color="auto" w:fill="FFFFFF"/>
              </w:rPr>
              <w:t xml:space="preserve">gādāt par pašvaldības administratīvās teritorijas labiekārtošanu un sanitāro tīrību (publiskai lietošanai paredzēto teritoriju apgaismošana un uzturēšana; parku, skvēru un zaļo zonu ierīkošana un uzturēšana; </w:t>
            </w:r>
            <w:proofErr w:type="spellStart"/>
            <w:r>
              <w:rPr>
                <w:rFonts w:ascii="Times New Roman" w:hAnsi="Times New Roman" w:cs="Times New Roman"/>
                <w:sz w:val="24"/>
                <w:szCs w:val="24"/>
                <w:shd w:val="clear" w:color="auto" w:fill="FFFFFF"/>
              </w:rPr>
              <w:t>pretplūdu</w:t>
            </w:r>
            <w:proofErr w:type="spellEnd"/>
            <w:r>
              <w:rPr>
                <w:rFonts w:ascii="Times New Roman" w:hAnsi="Times New Roman" w:cs="Times New Roman"/>
                <w:sz w:val="24"/>
                <w:szCs w:val="24"/>
                <w:shd w:val="clear" w:color="auto" w:fill="FFFFFF"/>
              </w:rPr>
              <w:t xml:space="preserve"> pasākumi), kā arī noteikt teritoriju un būvju uzturēšanas prasības, ciktāl tas saistīts ar sabiedrības drošību, sanitārās tīrības uzturēšanu un pilsētvides ainavas saglabāšanu;</w:t>
            </w:r>
          </w:p>
          <w:p w14:paraId="179BA964" w14:textId="77777777" w:rsidR="006648B0" w:rsidRDefault="006648B0" w:rsidP="00125865">
            <w:pPr>
              <w:pStyle w:val="ListParagraph"/>
              <w:numPr>
                <w:ilvl w:val="2"/>
                <w:numId w:val="15"/>
              </w:numPr>
              <w:spacing w:after="0" w:line="240" w:lineRule="auto"/>
              <w:ind w:right="102"/>
              <w:jc w:val="both"/>
              <w:textAlignment w:val="baseline"/>
              <w:rPr>
                <w:rFonts w:ascii="Times New Roman" w:hAnsi="Times New Roman" w:cs="Times New Roman"/>
                <w:kern w:val="0"/>
                <w:sz w:val="24"/>
                <w:szCs w:val="24"/>
                <w14:ligatures w14:val="none"/>
              </w:rPr>
            </w:pPr>
            <w:r>
              <w:rPr>
                <w:rFonts w:ascii="Times New Roman" w:hAnsi="Times New Roman" w:cs="Times New Roman"/>
                <w:sz w:val="24"/>
                <w:szCs w:val="24"/>
                <w:shd w:val="clear" w:color="auto" w:fill="FFFFFF"/>
              </w:rPr>
              <w:lastRenderedPageBreak/>
              <w:t>saskaņā ar pašvaldības teritorijas plānojumu noteikt zemes izmantošanu un apbūvi;</w:t>
            </w:r>
          </w:p>
          <w:p w14:paraId="49BE1FF8" w14:textId="77777777" w:rsidR="006648B0" w:rsidRDefault="006648B0" w:rsidP="00125865">
            <w:pPr>
              <w:pStyle w:val="ListParagraph"/>
              <w:numPr>
                <w:ilvl w:val="2"/>
                <w:numId w:val="15"/>
              </w:numPr>
              <w:spacing w:after="0" w:line="240" w:lineRule="auto"/>
              <w:ind w:right="102"/>
              <w:jc w:val="both"/>
              <w:textAlignment w:val="baseline"/>
              <w:rPr>
                <w:rFonts w:ascii="Times New Roman" w:hAnsi="Times New Roman" w:cs="Times New Roman"/>
                <w:kern w:val="0"/>
                <w:sz w:val="24"/>
                <w:szCs w:val="24"/>
                <w14:ligatures w14:val="none"/>
              </w:rPr>
            </w:pPr>
            <w:r>
              <w:rPr>
                <w:rFonts w:ascii="Times New Roman" w:hAnsi="Times New Roman" w:cs="Times New Roman"/>
                <w:sz w:val="24"/>
                <w:szCs w:val="24"/>
                <w:shd w:val="clear" w:color="auto" w:fill="FFFFFF"/>
              </w:rPr>
              <w:t>nodrošināt ar būvniecības procesu saistīta administratīvā procesa tiesiskumu.</w:t>
            </w:r>
          </w:p>
          <w:p w14:paraId="1DDD413E" w14:textId="77777777" w:rsidR="006648B0" w:rsidRDefault="006648B0" w:rsidP="00125865">
            <w:pPr>
              <w:spacing w:after="0" w:line="240" w:lineRule="auto"/>
              <w:ind w:left="557" w:right="102"/>
              <w:jc w:val="both"/>
              <w:textAlignment w:val="baseline"/>
              <w:rPr>
                <w:rFonts w:ascii="Times New Roman" w:hAnsi="Times New Roman" w:cs="Times New Roman"/>
                <w:kern w:val="0"/>
                <w:sz w:val="24"/>
                <w:szCs w:val="24"/>
                <w14:ligatures w14:val="none"/>
              </w:rPr>
            </w:pPr>
          </w:p>
          <w:p w14:paraId="4C1C9A53" w14:textId="77777777" w:rsidR="006648B0" w:rsidRDefault="006648B0" w:rsidP="00125865">
            <w:pPr>
              <w:pStyle w:val="ListParagraph"/>
              <w:numPr>
                <w:ilvl w:val="1"/>
                <w:numId w:val="15"/>
              </w:numPr>
              <w:spacing w:after="0" w:line="240" w:lineRule="auto"/>
              <w:ind w:left="557" w:right="102" w:hanging="55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Saistošo noteikumu izpilde notiks, iesaistot esošos cilvēkresursus. </w:t>
            </w:r>
          </w:p>
          <w:p w14:paraId="005941D7" w14:textId="77777777" w:rsidR="006648B0" w:rsidRDefault="006648B0" w:rsidP="00125865">
            <w:pPr>
              <w:spacing w:after="0" w:line="240" w:lineRule="auto"/>
              <w:ind w:left="557" w:right="102"/>
              <w:jc w:val="both"/>
              <w:textAlignment w:val="baseline"/>
              <w:rPr>
                <w:rFonts w:ascii="Times New Roman" w:hAnsi="Times New Roman" w:cs="Times New Roman"/>
                <w:kern w:val="0"/>
                <w:sz w:val="24"/>
                <w:szCs w:val="24"/>
                <w14:ligatures w14:val="none"/>
              </w:rPr>
            </w:pPr>
          </w:p>
        </w:tc>
      </w:tr>
      <w:tr w:rsidR="006648B0" w14:paraId="75CE8975"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4F2570C7" w14:textId="77777777" w:rsidR="006648B0" w:rsidRDefault="006648B0" w:rsidP="00125865">
            <w:pPr>
              <w:numPr>
                <w:ilvl w:val="0"/>
                <w:numId w:val="6"/>
              </w:numPr>
              <w:spacing w:after="0" w:line="240" w:lineRule="auto"/>
              <w:ind w:left="392" w:right="39" w:hanging="284"/>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lastRenderedPageBreak/>
              <w:t>Informācija par izpildes nodrošināšanu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6A6455D6" w14:textId="77777777" w:rsidR="006648B0" w:rsidRDefault="006648B0" w:rsidP="00125865">
            <w:pPr>
              <w:pStyle w:val="ListParagraph"/>
              <w:numPr>
                <w:ilvl w:val="0"/>
                <w:numId w:val="16"/>
              </w:numPr>
              <w:spacing w:after="0" w:line="240" w:lineRule="auto"/>
              <w:ind w:left="557" w:right="102" w:hanging="1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Pašvaldībā papildu institūcijas un štata vietas netiks radītas.</w:t>
            </w:r>
          </w:p>
          <w:p w14:paraId="263DE0E4" w14:textId="77777777" w:rsidR="006648B0" w:rsidRDefault="006648B0" w:rsidP="00125865">
            <w:pPr>
              <w:pStyle w:val="ListParagraph"/>
              <w:numPr>
                <w:ilvl w:val="0"/>
                <w:numId w:val="16"/>
              </w:numPr>
              <w:spacing w:after="0" w:line="240" w:lineRule="auto"/>
              <w:ind w:left="557" w:right="102" w:hanging="1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Saistošie noteikumi stājas spēkā nākamajā dienā pēc to izsludināšanas, publicējot oficiālajā izdevumā “Latvijas Vēstnesis”. Saistošie noteikumi tiks publicēti pašvaldības informatīvajā izdevumā un oficiālajā pašvaldības tīmekļvietnē, vienlaikus nodrošinot atbilstību oficiālajai publikācijai, norādot atsauci uz oficiālo publikāciju atbilstoši Pašvaldību likuma 47. panta astotajai daļai.</w:t>
            </w:r>
          </w:p>
          <w:p w14:paraId="2EE93EC1" w14:textId="77777777" w:rsidR="006648B0" w:rsidRDefault="006648B0" w:rsidP="00125865">
            <w:pPr>
              <w:spacing w:after="0" w:line="240" w:lineRule="auto"/>
              <w:ind w:right="102"/>
              <w:jc w:val="both"/>
              <w:textAlignment w:val="baseline"/>
              <w:rPr>
                <w:rFonts w:ascii="Times New Roman" w:hAnsi="Times New Roman" w:cs="Times New Roman"/>
                <w:kern w:val="0"/>
                <w:sz w:val="24"/>
                <w:szCs w:val="24"/>
                <w14:ligatures w14:val="none"/>
              </w:rPr>
            </w:pPr>
          </w:p>
          <w:p w14:paraId="4519473B" w14:textId="77777777" w:rsidR="006648B0" w:rsidRDefault="006648B0" w:rsidP="00125865">
            <w:pPr>
              <w:spacing w:after="0" w:line="240" w:lineRule="auto"/>
              <w:ind w:left="557" w:right="102"/>
              <w:jc w:val="both"/>
              <w:textAlignment w:val="baseline"/>
              <w:rPr>
                <w:rFonts w:ascii="Times New Roman" w:hAnsi="Times New Roman" w:cs="Times New Roman"/>
                <w:kern w:val="0"/>
                <w:sz w:val="24"/>
                <w:szCs w:val="24"/>
                <w14:ligatures w14:val="none"/>
              </w:rPr>
            </w:pPr>
          </w:p>
        </w:tc>
      </w:tr>
      <w:tr w:rsidR="006648B0" w14:paraId="08C8D293"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0F7C4458" w14:textId="77777777" w:rsidR="006648B0" w:rsidRDefault="006648B0" w:rsidP="00125865">
            <w:pPr>
              <w:numPr>
                <w:ilvl w:val="0"/>
                <w:numId w:val="7"/>
              </w:numPr>
              <w:spacing w:after="0" w:line="240" w:lineRule="auto"/>
              <w:ind w:left="392" w:right="39" w:hanging="284"/>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Prasību un izmaksu samērīgums pret ieguvumiem, ko sniedz mērķa sasniegšana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2D569ABE" w14:textId="77777777" w:rsidR="006648B0" w:rsidRDefault="006648B0" w:rsidP="00125865">
            <w:pPr>
              <w:spacing w:after="0" w:line="240" w:lineRule="auto"/>
              <w:ind w:right="102"/>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Saistošie noteikumi ir piemēroti iecerētā mērķa sasniegšanas nodrošināšanai un paredz tikai to, kas ir vajadzīgs minētā mērķa sasniegšanai. Pašvaldības izraudzītie līdzekļi ir piemēroti leģitīmā mērķa sasniegšanai, un tās rīcība ir atbilstoša.</w:t>
            </w:r>
          </w:p>
          <w:p w14:paraId="6E7B3C65" w14:textId="77777777" w:rsidR="006648B0" w:rsidRDefault="006648B0" w:rsidP="00125865">
            <w:pPr>
              <w:spacing w:after="0" w:line="240" w:lineRule="auto"/>
              <w:ind w:right="102"/>
              <w:contextualSpacing/>
              <w:jc w:val="both"/>
              <w:textAlignment w:val="baseline"/>
              <w:rPr>
                <w:rFonts w:ascii="Times New Roman" w:eastAsia="Times New Roman" w:hAnsi="Times New Roman" w:cs="Times New Roman"/>
                <w:kern w:val="0"/>
                <w:sz w:val="24"/>
                <w:szCs w:val="24"/>
                <w:lang w:eastAsia="lv-LV"/>
                <w14:ligatures w14:val="none"/>
              </w:rPr>
            </w:pPr>
          </w:p>
        </w:tc>
      </w:tr>
      <w:tr w:rsidR="006648B0" w14:paraId="5CE02C9D" w14:textId="77777777" w:rsidTr="00B53CF3">
        <w:tc>
          <w:tcPr>
            <w:tcW w:w="2474" w:type="dxa"/>
            <w:tcBorders>
              <w:top w:val="single" w:sz="6" w:space="0" w:color="000000"/>
              <w:left w:val="single" w:sz="6" w:space="0" w:color="000000"/>
              <w:bottom w:val="single" w:sz="6" w:space="0" w:color="000000"/>
              <w:right w:val="single" w:sz="6" w:space="0" w:color="000000"/>
            </w:tcBorders>
            <w:shd w:val="clear" w:color="auto" w:fill="auto"/>
          </w:tcPr>
          <w:p w14:paraId="1B4309D3" w14:textId="77777777" w:rsidR="006648B0" w:rsidRDefault="006648B0" w:rsidP="00125865">
            <w:pPr>
              <w:numPr>
                <w:ilvl w:val="0"/>
                <w:numId w:val="8"/>
              </w:numPr>
              <w:spacing w:after="0" w:line="240" w:lineRule="auto"/>
              <w:ind w:left="392" w:right="39" w:hanging="284"/>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Izstrādes gaitā veiktās konsultācijas ar privātpersonām un institūcijām </w:t>
            </w:r>
          </w:p>
        </w:tc>
        <w:tc>
          <w:tcPr>
            <w:tcW w:w="6720" w:type="dxa"/>
            <w:tcBorders>
              <w:top w:val="single" w:sz="6" w:space="0" w:color="000000"/>
              <w:left w:val="single" w:sz="6" w:space="0" w:color="000000"/>
              <w:bottom w:val="single" w:sz="6" w:space="0" w:color="000000"/>
              <w:right w:val="single" w:sz="6" w:space="0" w:color="000000"/>
            </w:tcBorders>
            <w:shd w:val="clear" w:color="auto" w:fill="auto"/>
          </w:tcPr>
          <w:p w14:paraId="75DCB4DF" w14:textId="77777777" w:rsidR="006648B0" w:rsidRDefault="006648B0" w:rsidP="00125865">
            <w:pPr>
              <w:pStyle w:val="ListParagraph"/>
              <w:numPr>
                <w:ilvl w:val="1"/>
                <w:numId w:val="9"/>
              </w:numPr>
              <w:spacing w:after="0" w:line="240" w:lineRule="auto"/>
              <w:ind w:left="557" w:right="102" w:hanging="4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Saistošo noteikumu izstrādes procesā notikušas konsultācijas ar to izpildes nodrošināšanā iesaistītajām institūcijām, kā arī ņemta vērā Dabas aizsardzības pārvaldes sniegtā informācija.</w:t>
            </w:r>
          </w:p>
          <w:p w14:paraId="2F13CB52" w14:textId="77777777" w:rsidR="006648B0" w:rsidRDefault="006648B0" w:rsidP="00125865">
            <w:pPr>
              <w:pStyle w:val="ListParagraph"/>
              <w:numPr>
                <w:ilvl w:val="1"/>
                <w:numId w:val="9"/>
              </w:numPr>
              <w:spacing w:after="0" w:line="240" w:lineRule="auto"/>
              <w:ind w:left="557" w:right="102" w:hanging="4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Sabiedrības līdzdalības veids – informācijas publicēšana pašvaldības tīmekļvietnē un iesniegto priekšlikumu izvērtēšana.</w:t>
            </w:r>
          </w:p>
          <w:p w14:paraId="68795438" w14:textId="77777777" w:rsidR="006622F8" w:rsidRPr="00130A19" w:rsidRDefault="006622F8" w:rsidP="00125865">
            <w:pPr>
              <w:pStyle w:val="ListParagraph"/>
              <w:numPr>
                <w:ilvl w:val="1"/>
                <w:numId w:val="9"/>
              </w:numPr>
              <w:spacing w:after="0" w:line="240" w:lineRule="auto"/>
              <w:ind w:left="557" w:right="102" w:hanging="4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Saistošo noteikumu projekts bija publicēts pašvaldības tīmekļvietnē www.</w:t>
            </w:r>
            <w:r w:rsidRPr="00130A19">
              <w:rPr>
                <w:rFonts w:ascii="Times New Roman" w:hAnsi="Times New Roman" w:cs="Times New Roman"/>
                <w:kern w:val="0"/>
                <w:sz w:val="24"/>
                <w:szCs w:val="24"/>
                <w14:ligatures w14:val="none"/>
              </w:rPr>
              <w:t xml:space="preserve">dobele.lv no 2023. gada 12. aprīļa  līdz 2023. gada 26. aprīlim. </w:t>
            </w:r>
          </w:p>
          <w:p w14:paraId="331C379D" w14:textId="7A33C0A5" w:rsidR="006648B0" w:rsidRDefault="006648B0" w:rsidP="00125865">
            <w:pPr>
              <w:pStyle w:val="ListParagraph"/>
              <w:numPr>
                <w:ilvl w:val="1"/>
                <w:numId w:val="9"/>
              </w:numPr>
              <w:spacing w:after="0" w:line="240" w:lineRule="auto"/>
              <w:ind w:left="557" w:right="102" w:hanging="497"/>
              <w:jc w:val="both"/>
              <w:textAlignment w:val="baseline"/>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Publicēšanas laikā par noteikumu projektu </w:t>
            </w:r>
            <w:r w:rsidRPr="00BB3A33">
              <w:rPr>
                <w:rFonts w:ascii="Times New Roman" w:hAnsi="Times New Roman" w:cs="Times New Roman"/>
                <w:kern w:val="0"/>
                <w:sz w:val="24"/>
                <w:szCs w:val="24"/>
                <w14:ligatures w14:val="none"/>
              </w:rPr>
              <w:t>netika</w:t>
            </w:r>
            <w:r>
              <w:rPr>
                <w:rFonts w:ascii="Times New Roman" w:hAnsi="Times New Roman" w:cs="Times New Roman"/>
                <w:kern w:val="0"/>
                <w:sz w:val="24"/>
                <w:szCs w:val="24"/>
                <w14:ligatures w14:val="none"/>
              </w:rPr>
              <w:t xml:space="preserve"> saņemts sabiedrības viedoklis.</w:t>
            </w:r>
          </w:p>
          <w:p w14:paraId="5C8E5F05" w14:textId="77777777" w:rsidR="006648B0" w:rsidRDefault="006648B0" w:rsidP="00125865">
            <w:pPr>
              <w:spacing w:after="0" w:line="240" w:lineRule="auto"/>
              <w:ind w:left="557" w:right="102" w:hanging="557"/>
              <w:jc w:val="both"/>
              <w:textAlignment w:val="baseline"/>
              <w:rPr>
                <w:rFonts w:ascii="Times New Roman" w:hAnsi="Times New Roman" w:cs="Times New Roman"/>
                <w:kern w:val="0"/>
                <w:sz w:val="24"/>
                <w:szCs w:val="24"/>
                <w14:ligatures w14:val="none"/>
              </w:rPr>
            </w:pPr>
          </w:p>
        </w:tc>
      </w:tr>
    </w:tbl>
    <w:p w14:paraId="1F1C6F29" w14:textId="77777777" w:rsidR="006648B0" w:rsidRDefault="006648B0" w:rsidP="00125865">
      <w:pPr>
        <w:suppressAutoHyphens/>
        <w:spacing w:before="60" w:after="0" w:line="240" w:lineRule="auto"/>
        <w:ind w:right="-760"/>
        <w:rPr>
          <w:rFonts w:ascii="Times New Roman" w:hAnsi="Times New Roman" w:cs="Times New Roman"/>
          <w:kern w:val="0"/>
          <w:sz w:val="24"/>
          <w:szCs w:val="24"/>
          <w:lang w:eastAsia="ar-SA"/>
          <w14:ligatures w14:val="none"/>
        </w:rPr>
      </w:pPr>
    </w:p>
    <w:p w14:paraId="37CE1CCF" w14:textId="77777777" w:rsidR="003474B4" w:rsidRDefault="006648B0" w:rsidP="00125865">
      <w:pPr>
        <w:suppressAutoHyphens/>
        <w:spacing w:before="60" w:after="0" w:line="240" w:lineRule="auto"/>
        <w:ind w:right="-760"/>
        <w:rPr>
          <w:rFonts w:ascii="Times New Roman" w:hAnsi="Times New Roman" w:cs="Times New Roman"/>
          <w:kern w:val="0"/>
          <w:sz w:val="24"/>
          <w:szCs w:val="24"/>
          <w:lang w:eastAsia="ar-SA"/>
          <w14:ligatures w14:val="none"/>
        </w:rPr>
      </w:pPr>
      <w:r>
        <w:rPr>
          <w:rFonts w:ascii="Times New Roman" w:hAnsi="Times New Roman" w:cs="Times New Roman"/>
          <w:kern w:val="0"/>
          <w:sz w:val="24"/>
          <w:szCs w:val="24"/>
          <w:lang w:eastAsia="ar-SA"/>
          <w14:ligatures w14:val="none"/>
        </w:rPr>
        <w:t xml:space="preserve">Priekšsēdētājs </w:t>
      </w:r>
      <w:r>
        <w:rPr>
          <w:rFonts w:ascii="Times New Roman" w:hAnsi="Times New Roman" w:cs="Times New Roman"/>
          <w:kern w:val="0"/>
          <w:sz w:val="24"/>
          <w:szCs w:val="24"/>
          <w:lang w:eastAsia="ar-SA"/>
          <w14:ligatures w14:val="none"/>
        </w:rPr>
        <w:tab/>
      </w:r>
      <w:r>
        <w:rPr>
          <w:rFonts w:ascii="Times New Roman" w:hAnsi="Times New Roman" w:cs="Times New Roman"/>
          <w:kern w:val="0"/>
          <w:sz w:val="24"/>
          <w:szCs w:val="24"/>
          <w:lang w:eastAsia="ar-SA"/>
          <w14:ligatures w14:val="none"/>
        </w:rPr>
        <w:tab/>
      </w:r>
      <w:r>
        <w:rPr>
          <w:rFonts w:ascii="Times New Roman" w:hAnsi="Times New Roman" w:cs="Times New Roman"/>
          <w:kern w:val="0"/>
          <w:sz w:val="24"/>
          <w:szCs w:val="24"/>
          <w:lang w:eastAsia="ar-SA"/>
          <w14:ligatures w14:val="none"/>
        </w:rPr>
        <w:tab/>
      </w:r>
      <w:r>
        <w:rPr>
          <w:rFonts w:ascii="Times New Roman" w:hAnsi="Times New Roman" w:cs="Times New Roman"/>
          <w:kern w:val="0"/>
          <w:sz w:val="24"/>
          <w:szCs w:val="24"/>
          <w:lang w:eastAsia="ar-SA"/>
          <w14:ligatures w14:val="none"/>
        </w:rPr>
        <w:tab/>
      </w:r>
      <w:r>
        <w:rPr>
          <w:rFonts w:ascii="Times New Roman" w:hAnsi="Times New Roman" w:cs="Times New Roman"/>
          <w:kern w:val="0"/>
          <w:sz w:val="24"/>
          <w:szCs w:val="24"/>
          <w:lang w:eastAsia="ar-SA"/>
          <w14:ligatures w14:val="none"/>
        </w:rPr>
        <w:tab/>
      </w:r>
      <w:r>
        <w:rPr>
          <w:rFonts w:ascii="Times New Roman" w:hAnsi="Times New Roman" w:cs="Times New Roman"/>
          <w:kern w:val="0"/>
          <w:sz w:val="24"/>
          <w:szCs w:val="24"/>
          <w:lang w:eastAsia="ar-SA"/>
          <w14:ligatures w14:val="none"/>
        </w:rPr>
        <w:tab/>
      </w:r>
      <w:r>
        <w:rPr>
          <w:rFonts w:ascii="Times New Roman" w:hAnsi="Times New Roman" w:cs="Times New Roman"/>
          <w:kern w:val="0"/>
          <w:sz w:val="24"/>
          <w:szCs w:val="24"/>
          <w:lang w:eastAsia="ar-SA"/>
          <w14:ligatures w14:val="none"/>
        </w:rPr>
        <w:tab/>
      </w:r>
      <w:r>
        <w:rPr>
          <w:rFonts w:ascii="Times New Roman" w:hAnsi="Times New Roman" w:cs="Times New Roman"/>
          <w:kern w:val="0"/>
          <w:sz w:val="24"/>
          <w:szCs w:val="24"/>
          <w:lang w:eastAsia="ar-SA"/>
          <w14:ligatures w14:val="none"/>
        </w:rPr>
        <w:tab/>
        <w:t xml:space="preserve">                       </w:t>
      </w:r>
      <w:proofErr w:type="spellStart"/>
      <w:r>
        <w:rPr>
          <w:rFonts w:ascii="Times New Roman" w:hAnsi="Times New Roman" w:cs="Times New Roman"/>
          <w:kern w:val="0"/>
          <w:sz w:val="24"/>
          <w:szCs w:val="24"/>
          <w:lang w:eastAsia="ar-SA"/>
          <w14:ligatures w14:val="none"/>
        </w:rPr>
        <w:t>I.Gorskis</w:t>
      </w:r>
      <w:proofErr w:type="spellEnd"/>
      <w:r w:rsidR="003474B4">
        <w:rPr>
          <w:rFonts w:ascii="Times New Roman" w:hAnsi="Times New Roman" w:cs="Times New Roman"/>
          <w:kern w:val="0"/>
          <w:sz w:val="24"/>
          <w:szCs w:val="24"/>
          <w:lang w:eastAsia="ar-SA"/>
          <w14:ligatures w14:val="none"/>
        </w:rPr>
        <w:br w:type="page"/>
      </w:r>
    </w:p>
    <w:p w14:paraId="681A4ABF" w14:textId="77777777" w:rsidR="003474B4" w:rsidRPr="008A554A" w:rsidRDefault="003474B4" w:rsidP="00125865">
      <w:pPr>
        <w:tabs>
          <w:tab w:val="left" w:pos="-24212"/>
        </w:tabs>
        <w:spacing w:after="0" w:line="240" w:lineRule="auto"/>
        <w:jc w:val="center"/>
        <w:rPr>
          <w:sz w:val="20"/>
          <w:szCs w:val="20"/>
        </w:rPr>
      </w:pPr>
      <w:r w:rsidRPr="008A554A">
        <w:rPr>
          <w:noProof/>
          <w:sz w:val="20"/>
          <w:szCs w:val="20"/>
        </w:rPr>
        <w:lastRenderedPageBreak/>
        <w:drawing>
          <wp:inline distT="0" distB="0" distL="0" distR="0" wp14:anchorId="16A4279C" wp14:editId="329038C8">
            <wp:extent cx="676275" cy="75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3B280EA" w14:textId="77777777" w:rsidR="003474B4" w:rsidRPr="008A554A" w:rsidRDefault="003474B4" w:rsidP="00125865">
      <w:pPr>
        <w:pStyle w:val="Header"/>
        <w:jc w:val="center"/>
        <w:rPr>
          <w:sz w:val="20"/>
        </w:rPr>
      </w:pPr>
      <w:r w:rsidRPr="008A554A">
        <w:rPr>
          <w:sz w:val="20"/>
        </w:rPr>
        <w:t>LATVIJAS REPUBLIKA</w:t>
      </w:r>
    </w:p>
    <w:p w14:paraId="020870B2" w14:textId="77777777" w:rsidR="003474B4" w:rsidRPr="008A554A" w:rsidRDefault="003474B4" w:rsidP="00125865">
      <w:pPr>
        <w:pStyle w:val="Header"/>
        <w:jc w:val="center"/>
        <w:rPr>
          <w:b/>
          <w:sz w:val="32"/>
          <w:szCs w:val="32"/>
        </w:rPr>
      </w:pPr>
      <w:r w:rsidRPr="008A554A">
        <w:rPr>
          <w:b/>
          <w:sz w:val="32"/>
          <w:szCs w:val="32"/>
        </w:rPr>
        <w:t>DOBELES NOVADA DOME</w:t>
      </w:r>
    </w:p>
    <w:p w14:paraId="18D80E6B" w14:textId="77777777" w:rsidR="003474B4" w:rsidRPr="008A554A" w:rsidRDefault="003474B4" w:rsidP="00125865">
      <w:pPr>
        <w:pStyle w:val="Header"/>
        <w:jc w:val="center"/>
        <w:rPr>
          <w:sz w:val="16"/>
          <w:szCs w:val="16"/>
        </w:rPr>
      </w:pPr>
      <w:r w:rsidRPr="008A554A">
        <w:rPr>
          <w:sz w:val="16"/>
          <w:szCs w:val="16"/>
        </w:rPr>
        <w:t>Brīvības iela 17, Dobele, Dobeles novads, LV-3701</w:t>
      </w:r>
    </w:p>
    <w:p w14:paraId="33ADE9BA" w14:textId="77777777" w:rsidR="003474B4" w:rsidRPr="008A554A" w:rsidRDefault="003474B4" w:rsidP="00125865">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12" w:history="1">
        <w:r w:rsidRPr="008A554A">
          <w:rPr>
            <w:rStyle w:val="Hyperlink"/>
            <w:rFonts w:eastAsia="Calibri"/>
            <w:color w:val="000000"/>
            <w:sz w:val="16"/>
            <w:szCs w:val="16"/>
          </w:rPr>
          <w:t>dome@dobele.lv</w:t>
        </w:r>
      </w:hyperlink>
    </w:p>
    <w:p w14:paraId="31EC60A9" w14:textId="77777777" w:rsidR="003474B4" w:rsidRPr="008A554A" w:rsidRDefault="003474B4" w:rsidP="00125865">
      <w:pPr>
        <w:pStyle w:val="Default"/>
        <w:jc w:val="center"/>
        <w:rPr>
          <w:b/>
          <w:bCs/>
        </w:rPr>
      </w:pPr>
    </w:p>
    <w:p w14:paraId="5444EFF0" w14:textId="77777777" w:rsidR="003474B4" w:rsidRPr="008A554A" w:rsidRDefault="003474B4" w:rsidP="00125865">
      <w:pPr>
        <w:pStyle w:val="NoSpacing"/>
        <w:jc w:val="center"/>
        <w:rPr>
          <w:b/>
        </w:rPr>
      </w:pPr>
      <w:r w:rsidRPr="008A554A">
        <w:rPr>
          <w:b/>
        </w:rPr>
        <w:t>LĒMUMS</w:t>
      </w:r>
    </w:p>
    <w:p w14:paraId="73B59B08" w14:textId="77777777" w:rsidR="003474B4" w:rsidRPr="008A554A" w:rsidRDefault="003474B4" w:rsidP="00125865">
      <w:pPr>
        <w:pStyle w:val="NoSpacing"/>
        <w:jc w:val="center"/>
        <w:rPr>
          <w:b/>
        </w:rPr>
      </w:pPr>
      <w:r w:rsidRPr="008A554A">
        <w:rPr>
          <w:b/>
        </w:rPr>
        <w:t>Dobelē</w:t>
      </w:r>
    </w:p>
    <w:p w14:paraId="190981BD" w14:textId="77777777" w:rsidR="003474B4" w:rsidRPr="008A554A" w:rsidRDefault="003474B4" w:rsidP="00125865">
      <w:pPr>
        <w:pStyle w:val="NoSpacing"/>
        <w:jc w:val="both"/>
        <w:rPr>
          <w:b/>
        </w:rPr>
      </w:pPr>
    </w:p>
    <w:p w14:paraId="1CC2DEA5" w14:textId="2D136A86" w:rsidR="003474B4" w:rsidRPr="003474B4" w:rsidRDefault="003474B4" w:rsidP="00125865">
      <w:pPr>
        <w:tabs>
          <w:tab w:val="center" w:pos="4153"/>
          <w:tab w:val="left" w:pos="8080"/>
          <w:tab w:val="right" w:pos="9498"/>
        </w:tabs>
        <w:spacing w:after="0" w:line="240" w:lineRule="auto"/>
        <w:ind w:left="113" w:right="-427"/>
        <w:rPr>
          <w:rFonts w:ascii="Times New Roman" w:hAnsi="Times New Roman" w:cs="Times New Roman"/>
          <w:color w:val="000000"/>
          <w:sz w:val="24"/>
          <w:szCs w:val="24"/>
        </w:rPr>
      </w:pPr>
      <w:r w:rsidRPr="003474B4">
        <w:rPr>
          <w:rFonts w:ascii="Times New Roman" w:hAnsi="Times New Roman" w:cs="Times New Roman"/>
          <w:b/>
          <w:sz w:val="24"/>
          <w:szCs w:val="24"/>
          <w:lang w:eastAsia="x-none"/>
        </w:rPr>
        <w:t xml:space="preserve">2023. gada 27. aprīlī                                                                                                 </w:t>
      </w:r>
      <w:r w:rsidRPr="003474B4">
        <w:rPr>
          <w:rFonts w:ascii="Times New Roman" w:hAnsi="Times New Roman" w:cs="Times New Roman"/>
          <w:b/>
          <w:color w:val="000000"/>
          <w:sz w:val="24"/>
          <w:szCs w:val="24"/>
        </w:rPr>
        <w:t>Nr.</w:t>
      </w:r>
      <w:r w:rsidR="003315D4">
        <w:rPr>
          <w:rFonts w:ascii="Times New Roman" w:hAnsi="Times New Roman" w:cs="Times New Roman"/>
          <w:b/>
          <w:color w:val="000000"/>
          <w:sz w:val="24"/>
          <w:szCs w:val="24"/>
        </w:rPr>
        <w:t>145</w:t>
      </w:r>
      <w:r w:rsidRPr="003474B4">
        <w:rPr>
          <w:rFonts w:ascii="Times New Roman" w:hAnsi="Times New Roman" w:cs="Times New Roman"/>
          <w:b/>
          <w:color w:val="000000"/>
          <w:sz w:val="24"/>
          <w:szCs w:val="24"/>
        </w:rPr>
        <w:t>/6</w:t>
      </w:r>
    </w:p>
    <w:p w14:paraId="7AE40F25" w14:textId="77777777" w:rsidR="003474B4" w:rsidRPr="003474B4" w:rsidRDefault="003474B4" w:rsidP="00125865">
      <w:pPr>
        <w:tabs>
          <w:tab w:val="left" w:pos="-23852"/>
        </w:tabs>
        <w:spacing w:after="0" w:line="240" w:lineRule="auto"/>
        <w:jc w:val="center"/>
        <w:rPr>
          <w:rFonts w:ascii="Times New Roman" w:hAnsi="Times New Roman" w:cs="Times New Roman"/>
          <w:b/>
          <w:sz w:val="24"/>
          <w:szCs w:val="24"/>
          <w:u w:val="single"/>
        </w:rPr>
      </w:pPr>
    </w:p>
    <w:p w14:paraId="1A25E8EB" w14:textId="77777777" w:rsidR="003474B4" w:rsidRPr="003474B4" w:rsidRDefault="003474B4" w:rsidP="00125865">
      <w:pPr>
        <w:tabs>
          <w:tab w:val="left" w:pos="-23852"/>
        </w:tabs>
        <w:spacing w:after="0" w:line="240" w:lineRule="auto"/>
        <w:jc w:val="center"/>
        <w:rPr>
          <w:rFonts w:ascii="Times New Roman" w:hAnsi="Times New Roman" w:cs="Times New Roman"/>
          <w:b/>
          <w:sz w:val="24"/>
          <w:szCs w:val="24"/>
          <w:u w:val="single"/>
        </w:rPr>
      </w:pPr>
    </w:p>
    <w:p w14:paraId="3B653731" w14:textId="77777777" w:rsidR="003474B4" w:rsidRPr="003474B4" w:rsidRDefault="003474B4" w:rsidP="00125865">
      <w:pPr>
        <w:tabs>
          <w:tab w:val="left" w:pos="-23852"/>
        </w:tabs>
        <w:spacing w:after="0" w:line="240" w:lineRule="auto"/>
        <w:jc w:val="center"/>
        <w:rPr>
          <w:rFonts w:ascii="Times New Roman" w:hAnsi="Times New Roman" w:cs="Times New Roman"/>
          <w:b/>
          <w:sz w:val="24"/>
          <w:szCs w:val="24"/>
          <w:u w:val="single"/>
        </w:rPr>
      </w:pPr>
      <w:r w:rsidRPr="003474B4">
        <w:rPr>
          <w:rFonts w:ascii="Times New Roman" w:hAnsi="Times New Roman" w:cs="Times New Roman"/>
          <w:b/>
          <w:sz w:val="24"/>
          <w:szCs w:val="24"/>
          <w:u w:val="single"/>
        </w:rPr>
        <w:t>Par nolikuma ’’Grozījums nolikumā ’’Īpašumu komisijas nolikums”’’ apstiprināšanu</w:t>
      </w:r>
    </w:p>
    <w:p w14:paraId="35033901" w14:textId="77777777" w:rsidR="003474B4" w:rsidRPr="003474B4" w:rsidRDefault="003474B4" w:rsidP="00125865">
      <w:pPr>
        <w:spacing w:after="0" w:line="240" w:lineRule="auto"/>
        <w:ind w:firstLine="839"/>
        <w:jc w:val="both"/>
        <w:rPr>
          <w:rFonts w:ascii="Times New Roman" w:hAnsi="Times New Roman" w:cs="Times New Roman"/>
          <w:sz w:val="24"/>
          <w:szCs w:val="24"/>
        </w:rPr>
      </w:pPr>
    </w:p>
    <w:p w14:paraId="57AEABE9" w14:textId="28AFC8A6" w:rsidR="003474B4" w:rsidRPr="003474B4" w:rsidRDefault="003474B4" w:rsidP="00125865">
      <w:pPr>
        <w:spacing w:after="0" w:line="240" w:lineRule="auto"/>
        <w:ind w:firstLine="644"/>
        <w:jc w:val="both"/>
        <w:rPr>
          <w:rFonts w:ascii="Times New Roman" w:hAnsi="Times New Roman" w:cs="Times New Roman"/>
          <w:sz w:val="24"/>
          <w:szCs w:val="24"/>
        </w:rPr>
      </w:pPr>
      <w:r w:rsidRPr="003474B4">
        <w:rPr>
          <w:rFonts w:ascii="Times New Roman" w:hAnsi="Times New Roman" w:cs="Times New Roman"/>
          <w:sz w:val="24"/>
          <w:szCs w:val="24"/>
        </w:rPr>
        <w:t>Saskaņā ar Pašvaldību likuma 10. panta pirmās daļas 21. punktu, 53. panta otro daļu, 73. panta septīto daļu, atklāti balsojot</w:t>
      </w:r>
      <w:bookmarkStart w:id="6" w:name="_Hlk107571237"/>
      <w:r w:rsidRPr="003474B4">
        <w:rPr>
          <w:rFonts w:ascii="Times New Roman" w:hAnsi="Times New Roman" w:cs="Times New Roman"/>
          <w:sz w:val="24"/>
          <w:szCs w:val="24"/>
        </w:rPr>
        <w:t xml:space="preserve"> : </w:t>
      </w:r>
      <w:bookmarkEnd w:id="6"/>
      <w:r w:rsidR="00EB784C" w:rsidRPr="00761A61">
        <w:rPr>
          <w:rFonts w:ascii="Times New Roman" w:eastAsia="Times New Roman" w:hAnsi="Times New Roman" w:cs="Times New Roman"/>
          <w:kern w:val="0"/>
          <w:sz w:val="24"/>
          <w:szCs w:val="24"/>
          <w:lang w:eastAsia="lv-LV"/>
          <w14:ligatures w14:val="none"/>
        </w:rPr>
        <w:t>PAR - 1</w:t>
      </w:r>
      <w:r w:rsidR="00EB784C">
        <w:rPr>
          <w:rFonts w:ascii="Times New Roman" w:eastAsia="Times New Roman" w:hAnsi="Times New Roman" w:cs="Times New Roman"/>
          <w:kern w:val="0"/>
          <w:sz w:val="24"/>
          <w:szCs w:val="24"/>
          <w:lang w:eastAsia="lv-LV"/>
          <w14:ligatures w14:val="none"/>
        </w:rPr>
        <w:t>6</w:t>
      </w:r>
      <w:r w:rsidR="00EB784C" w:rsidRPr="00761A61">
        <w:rPr>
          <w:rFonts w:ascii="Times New Roman" w:eastAsia="Times New Roman" w:hAnsi="Times New Roman" w:cs="Times New Roman"/>
          <w:kern w:val="0"/>
          <w:sz w:val="24"/>
          <w:szCs w:val="24"/>
          <w:lang w:eastAsia="lv-LV"/>
          <w14:ligatures w14:val="none"/>
        </w:rPr>
        <w:t xml:space="preserve"> </w:t>
      </w:r>
      <w:r w:rsidR="00EB784C" w:rsidRPr="00761A61">
        <w:rPr>
          <w:rFonts w:ascii="Times New Roman" w:hAnsi="Times New Roman" w:cs="Times New Roman"/>
          <w:kern w:val="0"/>
          <w:sz w:val="24"/>
          <w:szCs w:val="24"/>
          <w14:ligatures w14:val="none"/>
        </w:rPr>
        <w:t xml:space="preserve">(Ģirts </w:t>
      </w:r>
      <w:proofErr w:type="spellStart"/>
      <w:r w:rsidR="00EB784C" w:rsidRPr="00761A61">
        <w:rPr>
          <w:rFonts w:ascii="Times New Roman" w:hAnsi="Times New Roman" w:cs="Times New Roman"/>
          <w:kern w:val="0"/>
          <w:sz w:val="24"/>
          <w:szCs w:val="24"/>
          <w14:ligatures w14:val="none"/>
        </w:rPr>
        <w:t>Ante</w:t>
      </w:r>
      <w:proofErr w:type="spellEnd"/>
      <w:r w:rsidR="00EB784C" w:rsidRPr="00761A61">
        <w:rPr>
          <w:rFonts w:ascii="Times New Roman" w:hAnsi="Times New Roman" w:cs="Times New Roman"/>
          <w:kern w:val="0"/>
          <w:sz w:val="24"/>
          <w:szCs w:val="24"/>
          <w14:ligatures w14:val="none"/>
        </w:rPr>
        <w:t xml:space="preserve">, </w:t>
      </w:r>
      <w:r w:rsidR="00EB784C">
        <w:rPr>
          <w:rFonts w:ascii="Times New Roman" w:hAnsi="Times New Roman" w:cs="Times New Roman"/>
          <w:kern w:val="0"/>
          <w:sz w:val="24"/>
          <w:szCs w:val="24"/>
          <w14:ligatures w14:val="none"/>
        </w:rPr>
        <w:t xml:space="preserve">Kristīne Briede, Sarmīte Dude, </w:t>
      </w:r>
      <w:r w:rsidR="00EB784C" w:rsidRPr="00761A61">
        <w:rPr>
          <w:rFonts w:ascii="Times New Roman" w:hAnsi="Times New Roman" w:cs="Times New Roman"/>
          <w:bCs/>
          <w:kern w:val="0"/>
          <w:sz w:val="24"/>
          <w:szCs w:val="24"/>
          <w:lang w:eastAsia="et-EE"/>
          <w14:ligatures w14:val="none"/>
        </w:rPr>
        <w:t xml:space="preserve">Māris Feldmanis, </w:t>
      </w:r>
      <w:r w:rsidR="00EB784C" w:rsidRPr="00761A61">
        <w:rPr>
          <w:rFonts w:ascii="Times New Roman" w:hAnsi="Times New Roman" w:cs="Times New Roman"/>
          <w:bCs/>
          <w:kern w:val="0"/>
          <w:sz w:val="24"/>
          <w:szCs w:val="24"/>
          <w14:ligatures w14:val="none"/>
        </w:rPr>
        <w:t xml:space="preserve">Edgars </w:t>
      </w:r>
      <w:proofErr w:type="spellStart"/>
      <w:r w:rsidR="00EB784C" w:rsidRPr="00761A61">
        <w:rPr>
          <w:rFonts w:ascii="Times New Roman" w:hAnsi="Times New Roman" w:cs="Times New Roman"/>
          <w:bCs/>
          <w:kern w:val="0"/>
          <w:sz w:val="24"/>
          <w:szCs w:val="24"/>
          <w14:ligatures w14:val="none"/>
        </w:rPr>
        <w:t>Gaigalis</w:t>
      </w:r>
      <w:proofErr w:type="spellEnd"/>
      <w:r w:rsidR="00EB784C" w:rsidRPr="00761A61">
        <w:rPr>
          <w:rFonts w:ascii="Times New Roman" w:hAnsi="Times New Roman" w:cs="Times New Roman"/>
          <w:bCs/>
          <w:kern w:val="0"/>
          <w:sz w:val="24"/>
          <w:szCs w:val="24"/>
          <w14:ligatures w14:val="none"/>
        </w:rPr>
        <w:t>,</w:t>
      </w:r>
      <w:r w:rsidR="00EB784C" w:rsidRPr="00761A61">
        <w:rPr>
          <w:rFonts w:ascii="Times New Roman" w:hAnsi="Times New Roman" w:cs="Times New Roman"/>
          <w:bCs/>
          <w:kern w:val="0"/>
          <w:sz w:val="24"/>
          <w:szCs w:val="24"/>
          <w:lang w:eastAsia="et-EE"/>
          <w14:ligatures w14:val="none"/>
        </w:rPr>
        <w:t xml:space="preserve"> Ivars </w:t>
      </w:r>
      <w:proofErr w:type="spellStart"/>
      <w:r w:rsidR="00EB784C" w:rsidRPr="00761A61">
        <w:rPr>
          <w:rFonts w:ascii="Times New Roman" w:hAnsi="Times New Roman" w:cs="Times New Roman"/>
          <w:bCs/>
          <w:kern w:val="0"/>
          <w:sz w:val="24"/>
          <w:szCs w:val="24"/>
          <w:lang w:eastAsia="et-EE"/>
          <w14:ligatures w14:val="none"/>
        </w:rPr>
        <w:t>Gorskis</w:t>
      </w:r>
      <w:proofErr w:type="spellEnd"/>
      <w:r w:rsidR="00EB784C" w:rsidRPr="00761A61">
        <w:rPr>
          <w:rFonts w:ascii="Times New Roman" w:hAnsi="Times New Roman" w:cs="Times New Roman"/>
          <w:bCs/>
          <w:kern w:val="0"/>
          <w:sz w:val="24"/>
          <w:szCs w:val="24"/>
          <w:lang w:eastAsia="et-EE"/>
          <w14:ligatures w14:val="none"/>
        </w:rPr>
        <w:t xml:space="preserve">, </w:t>
      </w:r>
      <w:r w:rsidR="00EB784C">
        <w:rPr>
          <w:rFonts w:ascii="Times New Roman" w:hAnsi="Times New Roman" w:cs="Times New Roman"/>
          <w:bCs/>
          <w:kern w:val="0"/>
          <w:sz w:val="24"/>
          <w:szCs w:val="24"/>
          <w:lang w:eastAsia="et-EE"/>
          <w14:ligatures w14:val="none"/>
        </w:rPr>
        <w:t xml:space="preserve">Gints Kaminskis, </w:t>
      </w:r>
      <w:r w:rsidR="00EB784C" w:rsidRPr="00761A61">
        <w:rPr>
          <w:rFonts w:ascii="Times New Roman" w:hAnsi="Times New Roman" w:cs="Times New Roman"/>
          <w:bCs/>
          <w:kern w:val="0"/>
          <w:sz w:val="24"/>
          <w:szCs w:val="24"/>
          <w:lang w:eastAsia="et-EE"/>
          <w14:ligatures w14:val="none"/>
        </w:rPr>
        <w:t xml:space="preserve">Linda </w:t>
      </w:r>
      <w:proofErr w:type="spellStart"/>
      <w:r w:rsidR="00EB784C" w:rsidRPr="00761A61">
        <w:rPr>
          <w:rFonts w:ascii="Times New Roman" w:hAnsi="Times New Roman" w:cs="Times New Roman"/>
          <w:bCs/>
          <w:kern w:val="0"/>
          <w:sz w:val="24"/>
          <w:szCs w:val="24"/>
          <w:lang w:eastAsia="et-EE"/>
          <w14:ligatures w14:val="none"/>
        </w:rPr>
        <w:t>Karloviča</w:t>
      </w:r>
      <w:proofErr w:type="spellEnd"/>
      <w:r w:rsidR="00EB784C" w:rsidRPr="00761A61">
        <w:rPr>
          <w:rFonts w:ascii="Times New Roman" w:hAnsi="Times New Roman" w:cs="Times New Roman"/>
          <w:bCs/>
          <w:kern w:val="0"/>
          <w:sz w:val="24"/>
          <w:szCs w:val="24"/>
          <w:lang w:eastAsia="et-EE"/>
          <w14:ligatures w14:val="none"/>
        </w:rPr>
        <w:t xml:space="preserve">, Edgars Laimiņš, Sintija </w:t>
      </w:r>
      <w:proofErr w:type="spellStart"/>
      <w:r w:rsidR="00EB784C" w:rsidRPr="00761A61">
        <w:rPr>
          <w:rFonts w:ascii="Times New Roman" w:hAnsi="Times New Roman" w:cs="Times New Roman"/>
          <w:bCs/>
          <w:kern w:val="0"/>
          <w:sz w:val="24"/>
          <w:szCs w:val="24"/>
          <w:lang w:eastAsia="et-EE"/>
          <w14:ligatures w14:val="none"/>
        </w:rPr>
        <w:t>Liekniņa</w:t>
      </w:r>
      <w:proofErr w:type="spellEnd"/>
      <w:r w:rsidR="00EB784C" w:rsidRPr="00761A61">
        <w:rPr>
          <w:rFonts w:ascii="Times New Roman" w:hAnsi="Times New Roman" w:cs="Times New Roman"/>
          <w:bCs/>
          <w:kern w:val="0"/>
          <w:sz w:val="24"/>
          <w:szCs w:val="24"/>
          <w:lang w:eastAsia="et-EE"/>
          <w14:ligatures w14:val="none"/>
        </w:rPr>
        <w:t xml:space="preserve">, </w:t>
      </w:r>
      <w:r w:rsidR="00EB784C">
        <w:rPr>
          <w:rFonts w:ascii="Times New Roman" w:hAnsi="Times New Roman" w:cs="Times New Roman"/>
          <w:bCs/>
          <w:kern w:val="0"/>
          <w:sz w:val="24"/>
          <w:szCs w:val="24"/>
          <w:lang w:eastAsia="et-EE"/>
          <w14:ligatures w14:val="none"/>
        </w:rPr>
        <w:t xml:space="preserve">Sanita </w:t>
      </w:r>
      <w:proofErr w:type="spellStart"/>
      <w:r w:rsidR="00EB784C">
        <w:rPr>
          <w:rFonts w:ascii="Times New Roman" w:hAnsi="Times New Roman" w:cs="Times New Roman"/>
          <w:bCs/>
          <w:kern w:val="0"/>
          <w:sz w:val="24"/>
          <w:szCs w:val="24"/>
          <w:lang w:eastAsia="et-EE"/>
          <w14:ligatures w14:val="none"/>
        </w:rPr>
        <w:t>Olševska</w:t>
      </w:r>
      <w:proofErr w:type="spellEnd"/>
      <w:r w:rsidR="00EB784C">
        <w:rPr>
          <w:rFonts w:ascii="Times New Roman" w:hAnsi="Times New Roman" w:cs="Times New Roman"/>
          <w:bCs/>
          <w:kern w:val="0"/>
          <w:sz w:val="24"/>
          <w:szCs w:val="24"/>
          <w:lang w:eastAsia="et-EE"/>
          <w14:ligatures w14:val="none"/>
        </w:rPr>
        <w:t xml:space="preserve">, </w:t>
      </w:r>
      <w:r w:rsidR="00EB784C" w:rsidRPr="00761A61">
        <w:rPr>
          <w:rFonts w:ascii="Times New Roman" w:hAnsi="Times New Roman" w:cs="Times New Roman"/>
          <w:bCs/>
          <w:kern w:val="0"/>
          <w:sz w:val="24"/>
          <w:szCs w:val="24"/>
          <w:lang w:eastAsia="et-EE"/>
          <w14:ligatures w14:val="none"/>
        </w:rPr>
        <w:t>Viesturs Reinfelds,</w:t>
      </w:r>
      <w:r w:rsidR="00EB784C" w:rsidRPr="00761A61">
        <w:rPr>
          <w:rFonts w:ascii="Times New Roman" w:hAnsi="Times New Roman" w:cs="Times New Roman"/>
          <w:kern w:val="0"/>
          <w:sz w:val="24"/>
          <w:szCs w:val="24"/>
          <w14:ligatures w14:val="none"/>
        </w:rPr>
        <w:t xml:space="preserve"> </w:t>
      </w:r>
      <w:r w:rsidR="00EB784C">
        <w:rPr>
          <w:rFonts w:ascii="Times New Roman" w:hAnsi="Times New Roman" w:cs="Times New Roman"/>
          <w:kern w:val="0"/>
          <w:sz w:val="24"/>
          <w:szCs w:val="24"/>
          <w14:ligatures w14:val="none"/>
        </w:rPr>
        <w:t xml:space="preserve">Dace Reinika, Guntis </w:t>
      </w:r>
      <w:proofErr w:type="spellStart"/>
      <w:r w:rsidR="00EB784C">
        <w:rPr>
          <w:rFonts w:ascii="Times New Roman" w:hAnsi="Times New Roman" w:cs="Times New Roman"/>
          <w:kern w:val="0"/>
          <w:sz w:val="24"/>
          <w:szCs w:val="24"/>
          <w14:ligatures w14:val="none"/>
        </w:rPr>
        <w:t>Safranovičs</w:t>
      </w:r>
      <w:proofErr w:type="spellEnd"/>
      <w:r w:rsidR="00EB784C">
        <w:rPr>
          <w:rFonts w:ascii="Times New Roman" w:hAnsi="Times New Roman" w:cs="Times New Roman"/>
          <w:kern w:val="0"/>
          <w:sz w:val="24"/>
          <w:szCs w:val="24"/>
          <w14:ligatures w14:val="none"/>
        </w:rPr>
        <w:t xml:space="preserve">, </w:t>
      </w:r>
      <w:r w:rsidR="00EB784C">
        <w:rPr>
          <w:rFonts w:ascii="Times New Roman" w:hAnsi="Times New Roman" w:cs="Times New Roman"/>
          <w:bCs/>
          <w:kern w:val="0"/>
          <w:sz w:val="24"/>
          <w:szCs w:val="24"/>
          <w:lang w:eastAsia="et-EE"/>
          <w14:ligatures w14:val="none"/>
        </w:rPr>
        <w:t xml:space="preserve">Ivars Stanga, </w:t>
      </w:r>
      <w:r w:rsidR="00EB784C" w:rsidRPr="00761A61">
        <w:rPr>
          <w:rFonts w:ascii="Times New Roman" w:hAnsi="Times New Roman" w:cs="Times New Roman"/>
          <w:bCs/>
          <w:kern w:val="0"/>
          <w:sz w:val="24"/>
          <w:szCs w:val="24"/>
          <w:lang w:eastAsia="et-EE"/>
          <w14:ligatures w14:val="none"/>
        </w:rPr>
        <w:t xml:space="preserve">Indra </w:t>
      </w:r>
      <w:proofErr w:type="spellStart"/>
      <w:r w:rsidR="00EB784C" w:rsidRPr="00761A61">
        <w:rPr>
          <w:rFonts w:ascii="Times New Roman" w:hAnsi="Times New Roman" w:cs="Times New Roman"/>
          <w:bCs/>
          <w:kern w:val="0"/>
          <w:sz w:val="24"/>
          <w:szCs w:val="24"/>
          <w:lang w:eastAsia="et-EE"/>
          <w14:ligatures w14:val="none"/>
        </w:rPr>
        <w:t>Špela</w:t>
      </w:r>
      <w:proofErr w:type="spellEnd"/>
      <w:r w:rsidR="00EB784C" w:rsidRPr="00761A61">
        <w:rPr>
          <w:rFonts w:ascii="Times New Roman" w:hAnsi="Times New Roman" w:cs="Times New Roman"/>
          <w:bCs/>
          <w:kern w:val="0"/>
          <w:sz w:val="24"/>
          <w:szCs w:val="24"/>
          <w:lang w:eastAsia="et-EE"/>
          <w14:ligatures w14:val="none"/>
        </w:rPr>
        <w:t xml:space="preserve">), </w:t>
      </w:r>
      <w:r w:rsidR="00EB784C" w:rsidRPr="00761A61">
        <w:rPr>
          <w:rFonts w:ascii="Times New Roman" w:eastAsia="Times New Roman" w:hAnsi="Times New Roman" w:cs="Times New Roman"/>
          <w:kern w:val="0"/>
          <w:sz w:val="24"/>
          <w:szCs w:val="24"/>
          <w:lang w:eastAsia="lv-LV"/>
          <w14:ligatures w14:val="none"/>
        </w:rPr>
        <w:t>PRET - nav, ATTURAS - nav,</w:t>
      </w:r>
      <w:r w:rsidR="00EB784C">
        <w:rPr>
          <w:rFonts w:ascii="Times New Roman" w:eastAsia="Times New Roman" w:hAnsi="Times New Roman" w:cs="Times New Roman"/>
          <w:kern w:val="0"/>
          <w:sz w:val="24"/>
          <w:szCs w:val="24"/>
          <w:lang w:eastAsia="lv-LV"/>
          <w14:ligatures w14:val="none"/>
        </w:rPr>
        <w:t xml:space="preserve"> </w:t>
      </w:r>
      <w:r w:rsidRPr="003474B4">
        <w:rPr>
          <w:rFonts w:ascii="Times New Roman" w:hAnsi="Times New Roman" w:cs="Times New Roman"/>
          <w:sz w:val="24"/>
          <w:szCs w:val="24"/>
        </w:rPr>
        <w:t>Dobeles novada dome NOLEMJ:</w:t>
      </w:r>
    </w:p>
    <w:p w14:paraId="6305ED99" w14:textId="77777777" w:rsidR="003474B4" w:rsidRPr="003474B4" w:rsidRDefault="003474B4" w:rsidP="00125865">
      <w:pPr>
        <w:spacing w:after="0" w:line="240" w:lineRule="auto"/>
        <w:ind w:firstLine="284"/>
        <w:jc w:val="both"/>
        <w:rPr>
          <w:rFonts w:ascii="Times New Roman" w:hAnsi="Times New Roman" w:cs="Times New Roman"/>
          <w:color w:val="000000"/>
          <w:sz w:val="24"/>
          <w:szCs w:val="24"/>
        </w:rPr>
      </w:pPr>
    </w:p>
    <w:p w14:paraId="7578EC42" w14:textId="77777777" w:rsidR="003474B4" w:rsidRPr="003474B4" w:rsidRDefault="003474B4" w:rsidP="00125865">
      <w:pPr>
        <w:tabs>
          <w:tab w:val="left" w:pos="-23852"/>
        </w:tabs>
        <w:spacing w:after="0" w:line="240" w:lineRule="auto"/>
        <w:ind w:firstLine="284"/>
        <w:jc w:val="both"/>
        <w:rPr>
          <w:rFonts w:ascii="Times New Roman" w:hAnsi="Times New Roman" w:cs="Times New Roman"/>
          <w:bCs/>
          <w:sz w:val="24"/>
          <w:szCs w:val="24"/>
        </w:rPr>
      </w:pPr>
      <w:r w:rsidRPr="003474B4">
        <w:rPr>
          <w:rFonts w:ascii="Times New Roman" w:hAnsi="Times New Roman" w:cs="Times New Roman"/>
          <w:bCs/>
          <w:sz w:val="24"/>
          <w:szCs w:val="24"/>
        </w:rPr>
        <w:t>Apstiprināt nolikumu “Grozījums nolikumā “Īpašumu komisijas nolikums”” (lēmuma pielikumā).</w:t>
      </w:r>
    </w:p>
    <w:p w14:paraId="3B0C8C79" w14:textId="77777777" w:rsidR="003474B4" w:rsidRPr="003474B4" w:rsidRDefault="003474B4" w:rsidP="00125865">
      <w:pPr>
        <w:tabs>
          <w:tab w:val="left" w:pos="-24212"/>
        </w:tabs>
        <w:spacing w:after="0" w:line="240" w:lineRule="auto"/>
        <w:jc w:val="right"/>
        <w:rPr>
          <w:rFonts w:ascii="Times New Roman" w:hAnsi="Times New Roman" w:cs="Times New Roman"/>
          <w:b/>
          <w:sz w:val="24"/>
          <w:szCs w:val="24"/>
        </w:rPr>
      </w:pPr>
    </w:p>
    <w:p w14:paraId="6B75D865" w14:textId="77777777" w:rsidR="003474B4" w:rsidRPr="003474B4" w:rsidRDefault="003474B4" w:rsidP="00125865">
      <w:pPr>
        <w:tabs>
          <w:tab w:val="left" w:pos="-23852"/>
        </w:tabs>
        <w:spacing w:after="0" w:line="240" w:lineRule="auto"/>
        <w:jc w:val="both"/>
        <w:rPr>
          <w:rFonts w:ascii="Times New Roman" w:hAnsi="Times New Roman" w:cs="Times New Roman"/>
          <w:bCs/>
          <w:sz w:val="24"/>
          <w:szCs w:val="24"/>
        </w:rPr>
      </w:pPr>
    </w:p>
    <w:p w14:paraId="22FB7DC0" w14:textId="77777777" w:rsidR="003474B4" w:rsidRPr="003474B4" w:rsidRDefault="003474B4" w:rsidP="00125865">
      <w:pPr>
        <w:tabs>
          <w:tab w:val="left" w:pos="-23852"/>
        </w:tabs>
        <w:spacing w:after="0" w:line="240" w:lineRule="auto"/>
        <w:jc w:val="both"/>
        <w:rPr>
          <w:rFonts w:ascii="Times New Roman" w:hAnsi="Times New Roman" w:cs="Times New Roman"/>
          <w:bCs/>
          <w:sz w:val="24"/>
          <w:szCs w:val="24"/>
        </w:rPr>
      </w:pPr>
    </w:p>
    <w:p w14:paraId="2513E753" w14:textId="77777777" w:rsidR="003474B4" w:rsidRPr="003474B4" w:rsidRDefault="003474B4" w:rsidP="00125865">
      <w:pPr>
        <w:tabs>
          <w:tab w:val="left" w:pos="-23852"/>
        </w:tabs>
        <w:spacing w:after="0" w:line="240" w:lineRule="auto"/>
        <w:jc w:val="both"/>
        <w:rPr>
          <w:rFonts w:ascii="Times New Roman" w:hAnsi="Times New Roman" w:cs="Times New Roman"/>
          <w:bCs/>
          <w:sz w:val="24"/>
          <w:szCs w:val="24"/>
        </w:rPr>
      </w:pPr>
    </w:p>
    <w:p w14:paraId="079E13F4" w14:textId="77777777" w:rsidR="003474B4" w:rsidRPr="003474B4" w:rsidRDefault="003474B4" w:rsidP="00125865">
      <w:pPr>
        <w:tabs>
          <w:tab w:val="left" w:pos="-23852"/>
        </w:tabs>
        <w:spacing w:after="0" w:line="240" w:lineRule="auto"/>
        <w:jc w:val="both"/>
        <w:rPr>
          <w:rFonts w:ascii="Times New Roman" w:hAnsi="Times New Roman" w:cs="Times New Roman"/>
          <w:bCs/>
          <w:sz w:val="24"/>
          <w:szCs w:val="24"/>
        </w:rPr>
      </w:pPr>
    </w:p>
    <w:p w14:paraId="56701EFA" w14:textId="77777777" w:rsidR="003474B4" w:rsidRPr="003474B4" w:rsidRDefault="003474B4" w:rsidP="00125865">
      <w:pPr>
        <w:tabs>
          <w:tab w:val="left" w:pos="6946"/>
        </w:tabs>
        <w:spacing w:after="0" w:line="240" w:lineRule="auto"/>
        <w:jc w:val="both"/>
        <w:rPr>
          <w:rFonts w:ascii="Times New Roman" w:hAnsi="Times New Roman" w:cs="Times New Roman"/>
          <w:sz w:val="24"/>
          <w:szCs w:val="24"/>
        </w:rPr>
      </w:pPr>
      <w:r w:rsidRPr="003474B4">
        <w:rPr>
          <w:rFonts w:ascii="Times New Roman" w:hAnsi="Times New Roman" w:cs="Times New Roman"/>
          <w:sz w:val="24"/>
          <w:szCs w:val="24"/>
        </w:rPr>
        <w:t>Domes priekšsēdētājs</w:t>
      </w:r>
      <w:r w:rsidRPr="003474B4">
        <w:rPr>
          <w:rFonts w:ascii="Times New Roman" w:hAnsi="Times New Roman" w:cs="Times New Roman"/>
          <w:sz w:val="24"/>
          <w:szCs w:val="24"/>
        </w:rPr>
        <w:tab/>
      </w:r>
      <w:r w:rsidRPr="003474B4">
        <w:rPr>
          <w:rFonts w:ascii="Times New Roman" w:hAnsi="Times New Roman" w:cs="Times New Roman"/>
          <w:sz w:val="24"/>
          <w:szCs w:val="24"/>
        </w:rPr>
        <w:tab/>
      </w:r>
      <w:r w:rsidRPr="003474B4">
        <w:rPr>
          <w:rFonts w:ascii="Times New Roman" w:hAnsi="Times New Roman" w:cs="Times New Roman"/>
          <w:sz w:val="24"/>
          <w:szCs w:val="24"/>
        </w:rPr>
        <w:tab/>
      </w:r>
      <w:proofErr w:type="spellStart"/>
      <w:r w:rsidRPr="003474B4">
        <w:rPr>
          <w:rFonts w:ascii="Times New Roman" w:hAnsi="Times New Roman" w:cs="Times New Roman"/>
          <w:sz w:val="24"/>
          <w:szCs w:val="24"/>
        </w:rPr>
        <w:t>I.Gorskis</w:t>
      </w:r>
      <w:proofErr w:type="spellEnd"/>
    </w:p>
    <w:p w14:paraId="26614486" w14:textId="77777777" w:rsidR="003474B4" w:rsidRPr="003474B4" w:rsidRDefault="003474B4" w:rsidP="00125865">
      <w:pPr>
        <w:tabs>
          <w:tab w:val="left" w:pos="6946"/>
        </w:tabs>
        <w:spacing w:after="0" w:line="240" w:lineRule="auto"/>
        <w:jc w:val="both"/>
        <w:rPr>
          <w:rFonts w:ascii="Times New Roman" w:hAnsi="Times New Roman" w:cs="Times New Roman"/>
          <w:sz w:val="24"/>
          <w:szCs w:val="24"/>
        </w:rPr>
      </w:pPr>
    </w:p>
    <w:p w14:paraId="7C8E8B23" w14:textId="77777777" w:rsidR="003474B4" w:rsidRPr="003474B4" w:rsidRDefault="003474B4" w:rsidP="00125865">
      <w:pPr>
        <w:tabs>
          <w:tab w:val="left" w:pos="6946"/>
        </w:tabs>
        <w:spacing w:after="0" w:line="240" w:lineRule="auto"/>
        <w:jc w:val="both"/>
        <w:rPr>
          <w:rFonts w:ascii="Times New Roman" w:hAnsi="Times New Roman" w:cs="Times New Roman"/>
          <w:sz w:val="24"/>
          <w:szCs w:val="24"/>
        </w:rPr>
      </w:pPr>
    </w:p>
    <w:p w14:paraId="037CC258" w14:textId="77777777" w:rsidR="003474B4" w:rsidRPr="003474B4" w:rsidRDefault="003474B4" w:rsidP="00125865">
      <w:pPr>
        <w:tabs>
          <w:tab w:val="left" w:pos="6946"/>
        </w:tabs>
        <w:spacing w:after="0" w:line="240" w:lineRule="auto"/>
        <w:jc w:val="both"/>
        <w:rPr>
          <w:rFonts w:ascii="Times New Roman" w:hAnsi="Times New Roman" w:cs="Times New Roman"/>
          <w:sz w:val="24"/>
          <w:szCs w:val="24"/>
        </w:rPr>
      </w:pPr>
    </w:p>
    <w:p w14:paraId="64384A90" w14:textId="77777777" w:rsidR="003474B4" w:rsidRPr="003474B4" w:rsidRDefault="003474B4" w:rsidP="00125865">
      <w:pPr>
        <w:tabs>
          <w:tab w:val="left" w:pos="6946"/>
        </w:tabs>
        <w:spacing w:after="0" w:line="240" w:lineRule="auto"/>
        <w:jc w:val="both"/>
        <w:rPr>
          <w:rFonts w:ascii="Times New Roman" w:hAnsi="Times New Roman" w:cs="Times New Roman"/>
          <w:sz w:val="24"/>
          <w:szCs w:val="24"/>
        </w:rPr>
      </w:pPr>
    </w:p>
    <w:p w14:paraId="30DD75C8" w14:textId="7BE8C2F0" w:rsidR="003474B4" w:rsidRDefault="003474B4" w:rsidP="0012586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BF94619" w14:textId="77777777" w:rsidR="003474B4" w:rsidRPr="00215053" w:rsidRDefault="003474B4" w:rsidP="00125865">
      <w:pPr>
        <w:tabs>
          <w:tab w:val="left" w:pos="-23852"/>
        </w:tabs>
        <w:spacing w:after="0" w:line="240" w:lineRule="auto"/>
        <w:jc w:val="right"/>
        <w:rPr>
          <w:rFonts w:ascii="Times New Roman" w:eastAsia="Times New Roman" w:hAnsi="Times New Roman" w:cs="Times New Roman"/>
          <w:noProof/>
          <w:kern w:val="0"/>
          <w:sz w:val="24"/>
          <w:szCs w:val="24"/>
          <w:lang w:eastAsia="lv-LV"/>
          <w14:ligatures w14:val="none"/>
        </w:rPr>
      </w:pPr>
      <w:r w:rsidRPr="00215053">
        <w:rPr>
          <w:rFonts w:ascii="Times New Roman" w:eastAsia="Times New Roman" w:hAnsi="Times New Roman" w:cs="Times New Roman"/>
          <w:noProof/>
          <w:kern w:val="0"/>
          <w:sz w:val="24"/>
          <w:szCs w:val="24"/>
          <w:lang w:eastAsia="lv-LV"/>
          <w14:ligatures w14:val="none"/>
        </w:rPr>
        <w:lastRenderedPageBreak/>
        <w:t>Pielikums</w:t>
      </w:r>
    </w:p>
    <w:p w14:paraId="3502FFF4" w14:textId="77777777" w:rsidR="003474B4" w:rsidRPr="00215053" w:rsidRDefault="003474B4"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215053">
        <w:rPr>
          <w:rFonts w:ascii="Times New Roman" w:eastAsia="Times New Roman" w:hAnsi="Times New Roman" w:cs="Times New Roman"/>
          <w:noProof/>
          <w:kern w:val="0"/>
          <w:sz w:val="24"/>
          <w:szCs w:val="24"/>
          <w:lang w:eastAsia="lv-LV"/>
          <w14:ligatures w14:val="none"/>
        </w:rPr>
        <w:t xml:space="preserve">Dobeles novada domes </w:t>
      </w:r>
    </w:p>
    <w:p w14:paraId="4F22096F" w14:textId="77777777" w:rsidR="003474B4" w:rsidRPr="00215053" w:rsidRDefault="003474B4"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215053">
        <w:rPr>
          <w:rFonts w:ascii="Times New Roman" w:eastAsia="Times New Roman" w:hAnsi="Times New Roman" w:cs="Times New Roman"/>
          <w:noProof/>
          <w:kern w:val="0"/>
          <w:sz w:val="24"/>
          <w:szCs w:val="24"/>
          <w:lang w:eastAsia="lv-LV"/>
          <w14:ligatures w14:val="none"/>
        </w:rPr>
        <w:t>2023. gada 27. aprīļa</w:t>
      </w:r>
    </w:p>
    <w:p w14:paraId="67D0C056" w14:textId="0D4ECAF2" w:rsidR="003474B4" w:rsidRPr="00215053" w:rsidRDefault="003474B4"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215053">
        <w:rPr>
          <w:rFonts w:ascii="Times New Roman" w:eastAsia="Times New Roman" w:hAnsi="Times New Roman" w:cs="Times New Roman"/>
          <w:noProof/>
          <w:kern w:val="0"/>
          <w:sz w:val="24"/>
          <w:szCs w:val="24"/>
          <w:lang w:eastAsia="lv-LV"/>
          <w14:ligatures w14:val="none"/>
        </w:rPr>
        <w:t>lēmumam Nr.</w:t>
      </w:r>
      <w:r w:rsidR="003315D4">
        <w:rPr>
          <w:rFonts w:ascii="Times New Roman" w:eastAsia="Times New Roman" w:hAnsi="Times New Roman" w:cs="Times New Roman"/>
          <w:noProof/>
          <w:kern w:val="0"/>
          <w:sz w:val="24"/>
          <w:szCs w:val="24"/>
          <w:lang w:eastAsia="lv-LV"/>
          <w14:ligatures w14:val="none"/>
        </w:rPr>
        <w:t>145</w:t>
      </w:r>
      <w:r w:rsidR="00B870E5">
        <w:rPr>
          <w:rFonts w:ascii="Times New Roman" w:eastAsia="Times New Roman" w:hAnsi="Times New Roman" w:cs="Times New Roman"/>
          <w:noProof/>
          <w:kern w:val="0"/>
          <w:sz w:val="24"/>
          <w:szCs w:val="24"/>
          <w:lang w:eastAsia="lv-LV"/>
          <w14:ligatures w14:val="none"/>
        </w:rPr>
        <w:t>/6</w:t>
      </w:r>
    </w:p>
    <w:p w14:paraId="4E6F9B5A" w14:textId="77777777" w:rsidR="003474B4" w:rsidRPr="00215053" w:rsidRDefault="003474B4"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2AA7AC0E" w14:textId="77777777" w:rsidR="003474B4" w:rsidRPr="00215053" w:rsidRDefault="003474B4"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215053">
        <w:rPr>
          <w:rFonts w:ascii="Times New Roman" w:eastAsia="Times New Roman" w:hAnsi="Times New Roman" w:cs="Times New Roman"/>
          <w:noProof/>
          <w:kern w:val="0"/>
          <w:sz w:val="20"/>
          <w:szCs w:val="20"/>
          <w:lang w:eastAsia="lv-LV"/>
          <w14:ligatures w14:val="none"/>
        </w:rPr>
        <w:drawing>
          <wp:inline distT="0" distB="0" distL="0" distR="0" wp14:anchorId="06406D6A" wp14:editId="70B22AB6">
            <wp:extent cx="676275" cy="752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805F30" w14:textId="77777777" w:rsidR="003474B4" w:rsidRPr="00215053" w:rsidRDefault="003474B4"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215053">
        <w:rPr>
          <w:rFonts w:ascii="Times New Roman" w:eastAsia="Times New Roman" w:hAnsi="Times New Roman" w:cs="Times New Roman"/>
          <w:kern w:val="0"/>
          <w:sz w:val="20"/>
          <w:szCs w:val="24"/>
          <w:lang w:eastAsia="lv-LV"/>
          <w14:ligatures w14:val="none"/>
        </w:rPr>
        <w:t>LATVIJAS REPUBLIKA</w:t>
      </w:r>
    </w:p>
    <w:p w14:paraId="40D0A6EE" w14:textId="77777777" w:rsidR="003474B4" w:rsidRPr="00215053" w:rsidRDefault="003474B4"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215053">
        <w:rPr>
          <w:rFonts w:ascii="Times New Roman" w:eastAsia="Times New Roman" w:hAnsi="Times New Roman" w:cs="Times New Roman"/>
          <w:b/>
          <w:kern w:val="0"/>
          <w:sz w:val="32"/>
          <w:szCs w:val="32"/>
          <w:lang w:eastAsia="lv-LV"/>
          <w14:ligatures w14:val="none"/>
        </w:rPr>
        <w:t>DOBELES NOVADA DOME</w:t>
      </w:r>
    </w:p>
    <w:p w14:paraId="1FA0C0EB" w14:textId="77777777" w:rsidR="003474B4" w:rsidRPr="00215053" w:rsidRDefault="003474B4"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215053">
        <w:rPr>
          <w:rFonts w:ascii="Times New Roman" w:eastAsia="Times New Roman" w:hAnsi="Times New Roman" w:cs="Times New Roman"/>
          <w:kern w:val="0"/>
          <w:sz w:val="16"/>
          <w:szCs w:val="16"/>
          <w:lang w:eastAsia="lv-LV"/>
          <w14:ligatures w14:val="none"/>
        </w:rPr>
        <w:t>Brīvības iela 17, Dobele, Dobeles novads, LV-3701</w:t>
      </w:r>
    </w:p>
    <w:p w14:paraId="7515C3A5" w14:textId="77777777" w:rsidR="003474B4" w:rsidRPr="00215053" w:rsidRDefault="003474B4"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215053">
        <w:rPr>
          <w:rFonts w:ascii="Times New Roman" w:eastAsia="Times New Roman" w:hAnsi="Times New Roman" w:cs="Times New Roman"/>
          <w:kern w:val="0"/>
          <w:sz w:val="16"/>
          <w:szCs w:val="16"/>
          <w:lang w:eastAsia="lv-LV"/>
          <w14:ligatures w14:val="none"/>
        </w:rPr>
        <w:t xml:space="preserve">Tālr. 63707269, 63700137, 63720940, e-pasts </w:t>
      </w:r>
      <w:hyperlink r:id="rId13" w:history="1">
        <w:r w:rsidRPr="00215053">
          <w:rPr>
            <w:rFonts w:ascii="Times New Roman" w:hAnsi="Times New Roman" w:cs="Times New Roman"/>
            <w:color w:val="000000"/>
            <w:kern w:val="0"/>
            <w:sz w:val="16"/>
            <w:szCs w:val="16"/>
            <w:u w:val="single"/>
            <w:lang w:eastAsia="lv-LV"/>
            <w14:ligatures w14:val="none"/>
          </w:rPr>
          <w:t>dome@dobele.lv</w:t>
        </w:r>
      </w:hyperlink>
    </w:p>
    <w:p w14:paraId="5EFF8DB2" w14:textId="77777777" w:rsidR="003474B4" w:rsidRPr="00215053" w:rsidRDefault="003474B4" w:rsidP="00125865">
      <w:pPr>
        <w:tabs>
          <w:tab w:val="center" w:pos="4153"/>
          <w:tab w:val="right" w:pos="8306"/>
        </w:tabs>
        <w:spacing w:after="0" w:line="240" w:lineRule="auto"/>
        <w:jc w:val="both"/>
        <w:rPr>
          <w:rFonts w:ascii="Times New Roman" w:eastAsia="Times New Roman" w:hAnsi="Times New Roman" w:cs="Times New Roman"/>
          <w:color w:val="000000"/>
          <w:kern w:val="0"/>
          <w:sz w:val="24"/>
          <w:szCs w:val="24"/>
          <w:lang w:eastAsia="lv-LV"/>
          <w14:ligatures w14:val="none"/>
        </w:rPr>
      </w:pPr>
    </w:p>
    <w:p w14:paraId="0CEBD024" w14:textId="77777777" w:rsidR="003474B4" w:rsidRPr="00215053" w:rsidRDefault="003474B4" w:rsidP="00125865">
      <w:pPr>
        <w:spacing w:after="0" w:line="240" w:lineRule="auto"/>
        <w:jc w:val="right"/>
        <w:rPr>
          <w:rFonts w:ascii="Times New Roman" w:eastAsia="Times New Roman" w:hAnsi="Times New Roman" w:cs="Times New Roman"/>
          <w:kern w:val="0"/>
          <w:sz w:val="24"/>
          <w:szCs w:val="24"/>
          <w:lang w:eastAsia="lv-LV"/>
          <w14:ligatures w14:val="none"/>
        </w:rPr>
      </w:pPr>
      <w:r w:rsidRPr="00215053">
        <w:rPr>
          <w:rFonts w:ascii="Times New Roman" w:eastAsia="Times New Roman" w:hAnsi="Times New Roman" w:cs="Times New Roman"/>
          <w:kern w:val="0"/>
          <w:sz w:val="24"/>
          <w:szCs w:val="24"/>
          <w:lang w:eastAsia="lv-LV"/>
          <w14:ligatures w14:val="none"/>
        </w:rPr>
        <w:t>APSTIPRINĀTS</w:t>
      </w:r>
    </w:p>
    <w:p w14:paraId="4D9CACD3" w14:textId="77777777" w:rsidR="003474B4" w:rsidRPr="00215053" w:rsidRDefault="003474B4" w:rsidP="00125865">
      <w:pPr>
        <w:spacing w:after="0" w:line="240" w:lineRule="auto"/>
        <w:jc w:val="right"/>
        <w:rPr>
          <w:rFonts w:ascii="Times New Roman" w:eastAsia="Times New Roman" w:hAnsi="Times New Roman" w:cs="Times New Roman"/>
          <w:kern w:val="0"/>
          <w:sz w:val="24"/>
          <w:szCs w:val="24"/>
          <w:lang w:eastAsia="lv-LV"/>
          <w14:ligatures w14:val="none"/>
        </w:rPr>
      </w:pPr>
      <w:r w:rsidRPr="00215053">
        <w:rPr>
          <w:rFonts w:ascii="Times New Roman" w:eastAsia="Times New Roman" w:hAnsi="Times New Roman" w:cs="Times New Roman"/>
          <w:kern w:val="0"/>
          <w:sz w:val="24"/>
          <w:szCs w:val="24"/>
          <w:lang w:eastAsia="lv-LV"/>
          <w14:ligatures w14:val="none"/>
        </w:rPr>
        <w:t>ar Dobeles novada domes</w:t>
      </w:r>
    </w:p>
    <w:p w14:paraId="0E9EF9E4" w14:textId="77777777" w:rsidR="003474B4" w:rsidRPr="00215053" w:rsidRDefault="003474B4" w:rsidP="00125865">
      <w:pPr>
        <w:spacing w:after="0" w:line="240" w:lineRule="auto"/>
        <w:jc w:val="right"/>
        <w:rPr>
          <w:rFonts w:ascii="Times New Roman" w:eastAsia="Times New Roman" w:hAnsi="Times New Roman" w:cs="Times New Roman"/>
          <w:kern w:val="0"/>
          <w:sz w:val="24"/>
          <w:szCs w:val="24"/>
          <w:lang w:eastAsia="lv-LV"/>
          <w14:ligatures w14:val="none"/>
        </w:rPr>
      </w:pPr>
      <w:r w:rsidRPr="00215053">
        <w:rPr>
          <w:rFonts w:ascii="Times New Roman" w:eastAsia="Times New Roman" w:hAnsi="Times New Roman" w:cs="Times New Roman"/>
          <w:kern w:val="0"/>
          <w:sz w:val="24"/>
          <w:szCs w:val="24"/>
          <w:lang w:eastAsia="lv-LV"/>
          <w14:ligatures w14:val="none"/>
        </w:rPr>
        <w:t xml:space="preserve">2023. gada </w:t>
      </w:r>
      <w:r>
        <w:rPr>
          <w:rFonts w:ascii="Times New Roman" w:eastAsia="Times New Roman" w:hAnsi="Times New Roman" w:cs="Times New Roman"/>
          <w:kern w:val="0"/>
          <w:sz w:val="24"/>
          <w:szCs w:val="24"/>
          <w:lang w:eastAsia="lv-LV"/>
          <w14:ligatures w14:val="none"/>
        </w:rPr>
        <w:t>27</w:t>
      </w:r>
      <w:r w:rsidRPr="00215053">
        <w:rPr>
          <w:rFonts w:ascii="Times New Roman" w:eastAsia="Times New Roman" w:hAnsi="Times New Roman" w:cs="Times New Roman"/>
          <w:kern w:val="0"/>
          <w:sz w:val="24"/>
          <w:szCs w:val="24"/>
          <w:lang w:eastAsia="lv-LV"/>
          <w14:ligatures w14:val="none"/>
        </w:rPr>
        <w:t>. aprīļa</w:t>
      </w:r>
    </w:p>
    <w:p w14:paraId="03E54E23" w14:textId="28340F67" w:rsidR="003474B4" w:rsidRPr="00215053" w:rsidRDefault="003474B4" w:rsidP="00125865">
      <w:pPr>
        <w:spacing w:after="0" w:line="240" w:lineRule="auto"/>
        <w:jc w:val="right"/>
        <w:rPr>
          <w:rFonts w:ascii="Times New Roman" w:eastAsia="Times New Roman" w:hAnsi="Times New Roman" w:cs="Times New Roman"/>
          <w:kern w:val="0"/>
          <w:sz w:val="24"/>
          <w:szCs w:val="24"/>
          <w:lang w:eastAsia="lv-LV"/>
          <w14:ligatures w14:val="none"/>
        </w:rPr>
      </w:pPr>
      <w:r w:rsidRPr="00215053">
        <w:rPr>
          <w:rFonts w:ascii="Times New Roman" w:eastAsia="Times New Roman" w:hAnsi="Times New Roman" w:cs="Times New Roman"/>
          <w:kern w:val="0"/>
          <w:sz w:val="24"/>
          <w:szCs w:val="24"/>
          <w:lang w:eastAsia="lv-LV"/>
          <w14:ligatures w14:val="none"/>
        </w:rPr>
        <w:t>lēmumu Nr.</w:t>
      </w:r>
      <w:r w:rsidR="003315D4">
        <w:rPr>
          <w:rFonts w:ascii="Times New Roman" w:eastAsia="Times New Roman" w:hAnsi="Times New Roman" w:cs="Times New Roman"/>
          <w:kern w:val="0"/>
          <w:sz w:val="24"/>
          <w:szCs w:val="24"/>
          <w:lang w:eastAsia="lv-LV"/>
          <w14:ligatures w14:val="none"/>
        </w:rPr>
        <w:t>145</w:t>
      </w:r>
      <w:r w:rsidR="00B870E5">
        <w:rPr>
          <w:rFonts w:ascii="Times New Roman" w:eastAsia="Times New Roman" w:hAnsi="Times New Roman" w:cs="Times New Roman"/>
          <w:kern w:val="0"/>
          <w:sz w:val="24"/>
          <w:szCs w:val="24"/>
          <w:lang w:eastAsia="lv-LV"/>
          <w14:ligatures w14:val="none"/>
        </w:rPr>
        <w:t>/6</w:t>
      </w:r>
    </w:p>
    <w:p w14:paraId="0EF351EF" w14:textId="77777777" w:rsidR="003474B4" w:rsidRPr="00215053" w:rsidRDefault="003474B4"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279B00A9" w14:textId="77777777" w:rsidR="003474B4" w:rsidRPr="00215053" w:rsidRDefault="003474B4" w:rsidP="00125865">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r w:rsidRPr="00215053">
        <w:rPr>
          <w:rFonts w:ascii="Times New Roman" w:eastAsia="Times New Roman" w:hAnsi="Times New Roman" w:cs="Times New Roman"/>
          <w:b/>
          <w:kern w:val="0"/>
          <w:sz w:val="24"/>
          <w:szCs w:val="24"/>
          <w:lang w:eastAsia="lv-LV"/>
          <w14:ligatures w14:val="none"/>
        </w:rPr>
        <w:t xml:space="preserve">NOLIKUMS </w:t>
      </w:r>
    </w:p>
    <w:p w14:paraId="00752E23" w14:textId="77777777" w:rsidR="003474B4" w:rsidRPr="00215053" w:rsidRDefault="003474B4" w:rsidP="00125865">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r w:rsidRPr="00215053">
        <w:rPr>
          <w:rFonts w:ascii="Times New Roman" w:eastAsia="Times New Roman" w:hAnsi="Times New Roman" w:cs="Times New Roman"/>
          <w:b/>
          <w:kern w:val="0"/>
          <w:sz w:val="24"/>
          <w:szCs w:val="24"/>
          <w:lang w:eastAsia="lv-LV"/>
          <w14:ligatures w14:val="none"/>
        </w:rPr>
        <w:t>’’GROZĪJUM</w:t>
      </w:r>
      <w:r>
        <w:rPr>
          <w:rFonts w:ascii="Times New Roman" w:eastAsia="Times New Roman" w:hAnsi="Times New Roman" w:cs="Times New Roman"/>
          <w:b/>
          <w:kern w:val="0"/>
          <w:sz w:val="24"/>
          <w:szCs w:val="24"/>
          <w:lang w:eastAsia="lv-LV"/>
          <w14:ligatures w14:val="none"/>
        </w:rPr>
        <w:t>S</w:t>
      </w:r>
      <w:r w:rsidRPr="00215053">
        <w:rPr>
          <w:rFonts w:ascii="Times New Roman" w:eastAsia="Times New Roman" w:hAnsi="Times New Roman" w:cs="Times New Roman"/>
          <w:b/>
          <w:kern w:val="0"/>
          <w:sz w:val="24"/>
          <w:szCs w:val="24"/>
          <w:lang w:eastAsia="lv-LV"/>
          <w14:ligatures w14:val="none"/>
        </w:rPr>
        <w:t xml:space="preserve"> NOLIKUMĀ ’’ĪPAŠUMU KOMISIJAS NOLIKUMS”</w:t>
      </w:r>
    </w:p>
    <w:p w14:paraId="2A77A6EB" w14:textId="77777777" w:rsidR="003474B4" w:rsidRPr="00215053" w:rsidRDefault="003474B4" w:rsidP="00125865">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p>
    <w:p w14:paraId="4B4B53AC"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Izdot</w:t>
      </w:r>
      <w:r>
        <w:rPr>
          <w:rFonts w:ascii="Times New Roman" w:eastAsia="Times New Roman" w:hAnsi="Times New Roman" w:cs="Times New Roman"/>
          <w:bCs/>
          <w:sz w:val="24"/>
          <w:szCs w:val="24"/>
          <w:lang w:eastAsia="lv-LV"/>
        </w:rPr>
        <w:t>s</w:t>
      </w:r>
      <w:r w:rsidRPr="00656B5D">
        <w:rPr>
          <w:rFonts w:ascii="Times New Roman" w:eastAsia="Times New Roman" w:hAnsi="Times New Roman" w:cs="Times New Roman"/>
          <w:bCs/>
          <w:sz w:val="24"/>
          <w:szCs w:val="24"/>
          <w:lang w:eastAsia="lv-LV"/>
        </w:rPr>
        <w:t xml:space="preserve"> saskaņā ar </w:t>
      </w:r>
    </w:p>
    <w:p w14:paraId="23D5CBB5"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Pašvaldību likum</w:t>
      </w:r>
      <w:r>
        <w:rPr>
          <w:rFonts w:ascii="Times New Roman" w:eastAsia="Times New Roman" w:hAnsi="Times New Roman" w:cs="Times New Roman"/>
          <w:bCs/>
          <w:sz w:val="24"/>
          <w:szCs w:val="24"/>
          <w:lang w:eastAsia="lv-LV"/>
        </w:rPr>
        <w:t>a</w:t>
      </w:r>
      <w:r w:rsidRPr="00656B5D">
        <w:rPr>
          <w:rFonts w:ascii="Times New Roman" w:eastAsia="Times New Roman" w:hAnsi="Times New Roman" w:cs="Times New Roman"/>
          <w:bCs/>
          <w:sz w:val="24"/>
          <w:szCs w:val="24"/>
          <w:lang w:eastAsia="lv-LV"/>
        </w:rPr>
        <w:t xml:space="preserve"> 50. panta pirmo daļu,</w:t>
      </w:r>
      <w:r>
        <w:rPr>
          <w:rFonts w:ascii="Times New Roman" w:eastAsia="Times New Roman" w:hAnsi="Times New Roman" w:cs="Times New Roman"/>
          <w:bCs/>
          <w:sz w:val="24"/>
          <w:szCs w:val="24"/>
          <w:lang w:eastAsia="lv-LV"/>
        </w:rPr>
        <w:t xml:space="preserve"> 73. panta septīto daļu,</w:t>
      </w:r>
    </w:p>
    <w:p w14:paraId="5BF4B538"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 xml:space="preserve">Administratīvo teritoriju un apdzīvoto vietu likuma 11. panta trešo daļu, </w:t>
      </w:r>
    </w:p>
    <w:p w14:paraId="55D916B6"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 xml:space="preserve">Zemes ierīcības likuma 19. pantu, </w:t>
      </w:r>
    </w:p>
    <w:p w14:paraId="04491724"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Teritorijas attīstības plānošanas likuma 12. panta trešo daļu</w:t>
      </w:r>
      <w:r>
        <w:rPr>
          <w:rFonts w:ascii="Times New Roman" w:eastAsia="Times New Roman" w:hAnsi="Times New Roman" w:cs="Times New Roman"/>
          <w:bCs/>
          <w:sz w:val="24"/>
          <w:szCs w:val="24"/>
          <w:lang w:eastAsia="lv-LV"/>
        </w:rPr>
        <w:t>,</w:t>
      </w:r>
    </w:p>
    <w:p w14:paraId="03097D73"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Nekustamā īpašuma valsts kadastra likuma 1. panta 14. punktu,</w:t>
      </w:r>
    </w:p>
    <w:p w14:paraId="1E1E4F30"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 xml:space="preserve"> 9. panta pirmās daļas 1. punktu,</w:t>
      </w:r>
      <w:r>
        <w:rPr>
          <w:rFonts w:ascii="Times New Roman" w:eastAsia="Times New Roman" w:hAnsi="Times New Roman" w:cs="Times New Roman"/>
          <w:bCs/>
          <w:sz w:val="24"/>
          <w:szCs w:val="24"/>
          <w:lang w:eastAsia="lv-LV"/>
        </w:rPr>
        <w:t xml:space="preserve"> </w:t>
      </w:r>
      <w:r w:rsidRPr="00656B5D">
        <w:rPr>
          <w:rFonts w:ascii="Times New Roman" w:eastAsia="Times New Roman" w:hAnsi="Times New Roman" w:cs="Times New Roman"/>
          <w:bCs/>
          <w:sz w:val="24"/>
          <w:szCs w:val="24"/>
          <w:lang w:eastAsia="lv-LV"/>
        </w:rPr>
        <w:t>32. panta trešo daļu</w:t>
      </w:r>
      <w:r>
        <w:rPr>
          <w:rFonts w:ascii="Times New Roman" w:eastAsia="Times New Roman" w:hAnsi="Times New Roman" w:cs="Times New Roman"/>
          <w:bCs/>
          <w:sz w:val="24"/>
          <w:szCs w:val="24"/>
          <w:lang w:eastAsia="lv-LV"/>
        </w:rPr>
        <w:t>,</w:t>
      </w:r>
    </w:p>
    <w:p w14:paraId="0BD0B6F0"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 xml:space="preserve">Likuma “Par valsts un pašvaldību dzīvojamo </w:t>
      </w:r>
    </w:p>
    <w:p w14:paraId="6106DF24"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māju privatizāciju”</w:t>
      </w:r>
      <w:r>
        <w:rPr>
          <w:rFonts w:ascii="Times New Roman" w:eastAsia="Times New Roman" w:hAnsi="Times New Roman" w:cs="Times New Roman"/>
          <w:bCs/>
          <w:sz w:val="24"/>
          <w:szCs w:val="24"/>
          <w:lang w:eastAsia="lv-LV"/>
        </w:rPr>
        <w:t xml:space="preserve"> </w:t>
      </w:r>
      <w:r w:rsidRPr="00656B5D">
        <w:rPr>
          <w:rFonts w:ascii="Times New Roman" w:eastAsia="Times New Roman" w:hAnsi="Times New Roman" w:cs="Times New Roman"/>
          <w:bCs/>
          <w:sz w:val="24"/>
          <w:szCs w:val="24"/>
          <w:lang w:eastAsia="lv-LV"/>
        </w:rPr>
        <w:t>85. panta ceturto daļu</w:t>
      </w:r>
      <w:r>
        <w:rPr>
          <w:rFonts w:ascii="Times New Roman" w:eastAsia="Times New Roman" w:hAnsi="Times New Roman" w:cs="Times New Roman"/>
          <w:bCs/>
          <w:sz w:val="24"/>
          <w:szCs w:val="24"/>
          <w:lang w:eastAsia="lv-LV"/>
        </w:rPr>
        <w:t>,</w:t>
      </w:r>
    </w:p>
    <w:p w14:paraId="5FAB4CA1" w14:textId="77777777" w:rsidR="003474B4" w:rsidRDefault="003474B4" w:rsidP="00125865">
      <w:pPr>
        <w:tabs>
          <w:tab w:val="left" w:pos="4395"/>
        </w:tabs>
        <w:spacing w:after="0" w:line="240" w:lineRule="auto"/>
        <w:jc w:val="right"/>
        <w:rPr>
          <w:rFonts w:ascii="Times New Roman" w:hAnsi="Times New Roman" w:cs="Times New Roman"/>
          <w:bCs/>
          <w:sz w:val="24"/>
          <w:szCs w:val="24"/>
        </w:rPr>
      </w:pPr>
      <w:r w:rsidRPr="00656B5D">
        <w:rPr>
          <w:rFonts w:ascii="Times New Roman" w:eastAsia="Times New Roman" w:hAnsi="Times New Roman" w:cs="Times New Roman"/>
          <w:bCs/>
          <w:sz w:val="24"/>
          <w:szCs w:val="24"/>
          <w:lang w:eastAsia="lv-LV"/>
        </w:rPr>
        <w:t>Likuma “</w:t>
      </w:r>
      <w:r w:rsidRPr="00656B5D">
        <w:rPr>
          <w:rFonts w:ascii="Times New Roman" w:hAnsi="Times New Roman" w:cs="Times New Roman"/>
          <w:bCs/>
          <w:sz w:val="24"/>
          <w:szCs w:val="24"/>
        </w:rPr>
        <w:t>Piespiedu dalītā īpašuma privatizētajās</w:t>
      </w:r>
    </w:p>
    <w:p w14:paraId="49A7B38D"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hAnsi="Times New Roman" w:cs="Times New Roman"/>
          <w:bCs/>
          <w:sz w:val="24"/>
          <w:szCs w:val="24"/>
        </w:rPr>
        <w:t xml:space="preserve"> daudzdzīvokļu mājās izbeigšanas likums</w:t>
      </w:r>
      <w:r w:rsidRPr="00656B5D">
        <w:rPr>
          <w:rFonts w:ascii="Times New Roman" w:eastAsia="Times New Roman" w:hAnsi="Times New Roman" w:cs="Times New Roman"/>
          <w:bCs/>
          <w:sz w:val="24"/>
          <w:szCs w:val="24"/>
          <w:lang w:eastAsia="lv-LV"/>
        </w:rPr>
        <w:t>” 5. panta ceturto daļu</w:t>
      </w:r>
      <w:r>
        <w:rPr>
          <w:rFonts w:ascii="Times New Roman" w:eastAsia="Times New Roman" w:hAnsi="Times New Roman" w:cs="Times New Roman"/>
          <w:bCs/>
          <w:sz w:val="24"/>
          <w:szCs w:val="24"/>
          <w:lang w:eastAsia="lv-LV"/>
        </w:rPr>
        <w:t>,</w:t>
      </w:r>
    </w:p>
    <w:p w14:paraId="419FF3C0"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Publiskas personas mantas atsavināšanas</w:t>
      </w:r>
    </w:p>
    <w:p w14:paraId="3056EA30"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 xml:space="preserve"> likuma 9. panta otro, trešo daļu, 10. pantu</w:t>
      </w:r>
      <w:r>
        <w:rPr>
          <w:rFonts w:ascii="Times New Roman" w:eastAsia="Times New Roman" w:hAnsi="Times New Roman" w:cs="Times New Roman"/>
          <w:bCs/>
          <w:sz w:val="24"/>
          <w:szCs w:val="24"/>
          <w:lang w:eastAsia="lv-LV"/>
        </w:rPr>
        <w:t>,</w:t>
      </w:r>
    </w:p>
    <w:p w14:paraId="1162FA53"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982BDC">
        <w:rPr>
          <w:rFonts w:ascii="Times New Roman" w:eastAsia="Times New Roman" w:hAnsi="Times New Roman" w:cs="Times New Roman"/>
          <w:bCs/>
          <w:sz w:val="24"/>
          <w:szCs w:val="24"/>
          <w:lang w:eastAsia="lv-LV"/>
        </w:rPr>
        <w:t>Civillikuma 416 panta pirmo daļu., 417., 930., 2060. – 2063. pantu</w:t>
      </w:r>
      <w:r>
        <w:rPr>
          <w:rFonts w:ascii="Times New Roman" w:eastAsia="Times New Roman" w:hAnsi="Times New Roman" w:cs="Times New Roman"/>
          <w:bCs/>
          <w:sz w:val="24"/>
          <w:szCs w:val="24"/>
          <w:lang w:eastAsia="lv-LV"/>
        </w:rPr>
        <w:t>,</w:t>
      </w:r>
    </w:p>
    <w:p w14:paraId="1D29EF30"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Ministru kabineta 2021. gada 29. jūnija noteikumu</w:t>
      </w:r>
    </w:p>
    <w:p w14:paraId="6CC9BE48"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 xml:space="preserve"> Nr.455 “Adresācijas noteikumi” 9. punktu, </w:t>
      </w:r>
    </w:p>
    <w:p w14:paraId="1295B2B1"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Ministru kabineta 2016. gada 2. augusta noteikumu</w:t>
      </w:r>
    </w:p>
    <w:p w14:paraId="13F4DE62" w14:textId="77777777" w:rsidR="003474B4" w:rsidRPr="00656B5D" w:rsidRDefault="003474B4" w:rsidP="00125865">
      <w:pPr>
        <w:tabs>
          <w:tab w:val="left" w:pos="4395"/>
        </w:tabs>
        <w:spacing w:after="0" w:line="240" w:lineRule="auto"/>
        <w:jc w:val="right"/>
        <w:rPr>
          <w:rFonts w:ascii="Times New Roman" w:eastAsia="Times New Roman" w:hAnsi="Times New Roman" w:cs="Times New Roman"/>
          <w:bCs/>
          <w:sz w:val="24"/>
          <w:szCs w:val="24"/>
          <w:lang w:eastAsia="lv-LV"/>
        </w:rPr>
      </w:pPr>
      <w:r w:rsidRPr="00656B5D">
        <w:rPr>
          <w:rFonts w:ascii="Times New Roman" w:eastAsia="Times New Roman" w:hAnsi="Times New Roman" w:cs="Times New Roman"/>
          <w:bCs/>
          <w:sz w:val="24"/>
          <w:szCs w:val="24"/>
          <w:lang w:eastAsia="lv-LV"/>
        </w:rPr>
        <w:t xml:space="preserve"> Nr.505 “Zemes ierīcības projekta izstrādes noteikumi” 11.2. apakšpunktu,   </w:t>
      </w:r>
    </w:p>
    <w:p w14:paraId="34042447"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rPr>
      </w:pPr>
      <w:r w:rsidRPr="00656B5D">
        <w:rPr>
          <w:rFonts w:ascii="Times New Roman" w:eastAsia="Times New Roman" w:hAnsi="Times New Roman" w:cs="Times New Roman"/>
          <w:bCs/>
          <w:sz w:val="24"/>
          <w:szCs w:val="24"/>
        </w:rPr>
        <w:t xml:space="preserve">Ministru kabineta 2012. gada 10. aprīļa noteikumu Nr.263 </w:t>
      </w:r>
    </w:p>
    <w:p w14:paraId="1DF086FF" w14:textId="77777777" w:rsidR="003474B4" w:rsidRDefault="003474B4" w:rsidP="00125865">
      <w:pPr>
        <w:tabs>
          <w:tab w:val="left" w:pos="4395"/>
        </w:tabs>
        <w:spacing w:after="0" w:line="240" w:lineRule="auto"/>
        <w:jc w:val="right"/>
        <w:rPr>
          <w:rFonts w:ascii="Times New Roman" w:eastAsia="Times New Roman" w:hAnsi="Times New Roman" w:cs="Times New Roman"/>
          <w:bCs/>
          <w:sz w:val="24"/>
          <w:szCs w:val="24"/>
        </w:rPr>
      </w:pPr>
      <w:r w:rsidRPr="00656B5D">
        <w:rPr>
          <w:rFonts w:ascii="Times New Roman" w:eastAsia="Times New Roman" w:hAnsi="Times New Roman" w:cs="Times New Roman"/>
          <w:bCs/>
          <w:sz w:val="24"/>
          <w:szCs w:val="24"/>
        </w:rPr>
        <w:t>“Kadastra objekta reģistrācijas un kadastra</w:t>
      </w:r>
    </w:p>
    <w:p w14:paraId="2F7797E4" w14:textId="77777777" w:rsidR="003474B4" w:rsidRPr="006F4CE5" w:rsidRDefault="003474B4" w:rsidP="00125865">
      <w:pPr>
        <w:tabs>
          <w:tab w:val="left" w:pos="4395"/>
        </w:tabs>
        <w:spacing w:after="0" w:line="240" w:lineRule="auto"/>
        <w:jc w:val="right"/>
        <w:rPr>
          <w:rFonts w:ascii="Times New Roman" w:eastAsia="Times New Roman" w:hAnsi="Times New Roman" w:cs="Times New Roman"/>
          <w:b/>
          <w:sz w:val="24"/>
          <w:szCs w:val="24"/>
          <w:lang w:eastAsia="lv-LV"/>
        </w:rPr>
      </w:pPr>
      <w:r w:rsidRPr="00656B5D">
        <w:rPr>
          <w:rFonts w:ascii="Times New Roman" w:eastAsia="Times New Roman" w:hAnsi="Times New Roman" w:cs="Times New Roman"/>
          <w:bCs/>
          <w:sz w:val="24"/>
          <w:szCs w:val="24"/>
        </w:rPr>
        <w:t xml:space="preserve"> datu aktualizācijas noteikumi” 112.2. apakšpunktu</w:t>
      </w:r>
    </w:p>
    <w:p w14:paraId="1A0AC299" w14:textId="77777777" w:rsidR="003474B4" w:rsidRPr="00215053" w:rsidRDefault="003474B4" w:rsidP="00125865">
      <w:pPr>
        <w:tabs>
          <w:tab w:val="left" w:pos="-23852"/>
        </w:tabs>
        <w:spacing w:after="0" w:line="240" w:lineRule="auto"/>
        <w:jc w:val="center"/>
        <w:rPr>
          <w:rFonts w:ascii="Times New Roman" w:eastAsia="Times New Roman" w:hAnsi="Times New Roman" w:cs="Times New Roman"/>
          <w:b/>
          <w:kern w:val="0"/>
          <w:sz w:val="24"/>
          <w:szCs w:val="24"/>
          <w:u w:val="single"/>
          <w:lang w:eastAsia="lv-LV"/>
          <w14:ligatures w14:val="none"/>
        </w:rPr>
      </w:pPr>
    </w:p>
    <w:p w14:paraId="29D826F9" w14:textId="77777777" w:rsidR="003474B4" w:rsidRPr="00215053" w:rsidRDefault="003474B4" w:rsidP="00125865">
      <w:pPr>
        <w:spacing w:after="0" w:line="240" w:lineRule="auto"/>
        <w:ind w:firstLine="284"/>
        <w:jc w:val="both"/>
        <w:rPr>
          <w:rFonts w:ascii="Times New Roman" w:eastAsia="Times New Roman" w:hAnsi="Times New Roman" w:cs="Times New Roman"/>
          <w:color w:val="000000"/>
          <w:kern w:val="0"/>
          <w:sz w:val="24"/>
          <w:szCs w:val="24"/>
          <w:lang w:eastAsia="lv-LV"/>
          <w14:ligatures w14:val="none"/>
        </w:rPr>
      </w:pPr>
      <w:r w:rsidRPr="00215053">
        <w:rPr>
          <w:rFonts w:ascii="Times New Roman" w:eastAsia="Times New Roman" w:hAnsi="Times New Roman" w:cs="Times New Roman"/>
          <w:color w:val="000000"/>
          <w:kern w:val="0"/>
          <w:sz w:val="24"/>
          <w:szCs w:val="24"/>
          <w:lang w:eastAsia="lv-LV"/>
          <w14:ligatures w14:val="none"/>
        </w:rPr>
        <w:t>Izdarīt Dobeles novada domes 2021. gada 25. novembra nolikumā “</w:t>
      </w:r>
      <w:r w:rsidRPr="00215053">
        <w:rPr>
          <w:rFonts w:ascii="Times New Roman" w:eastAsia="Times New Roman" w:hAnsi="Times New Roman" w:cs="Times New Roman"/>
          <w:kern w:val="0"/>
          <w:sz w:val="24"/>
          <w:szCs w:val="24"/>
          <w:lang w:eastAsia="lv-LV"/>
          <w14:ligatures w14:val="none"/>
        </w:rPr>
        <w:t>Īpašumu komisijas nolikums</w:t>
      </w:r>
      <w:r w:rsidRPr="00215053">
        <w:rPr>
          <w:rFonts w:ascii="Times New Roman" w:eastAsia="Times New Roman" w:hAnsi="Times New Roman" w:cs="Times New Roman"/>
          <w:color w:val="000000"/>
          <w:kern w:val="0"/>
          <w:sz w:val="24"/>
          <w:szCs w:val="24"/>
          <w:lang w:eastAsia="lv-LV"/>
          <w14:ligatures w14:val="none"/>
        </w:rPr>
        <w:t>” (turpmāk – nolikums) šādu grozījumu:</w:t>
      </w:r>
    </w:p>
    <w:p w14:paraId="645BEB8E" w14:textId="77777777" w:rsidR="003474B4" w:rsidRPr="00215053" w:rsidRDefault="003474B4" w:rsidP="00125865">
      <w:pPr>
        <w:spacing w:after="0" w:line="240" w:lineRule="auto"/>
        <w:ind w:firstLine="284"/>
        <w:jc w:val="both"/>
        <w:rPr>
          <w:rFonts w:ascii="Times New Roman" w:eastAsia="Times New Roman" w:hAnsi="Times New Roman" w:cs="Times New Roman"/>
          <w:color w:val="000000"/>
          <w:kern w:val="0"/>
          <w:sz w:val="24"/>
          <w:szCs w:val="24"/>
          <w:lang w:eastAsia="lv-LV"/>
          <w14:ligatures w14:val="none"/>
        </w:rPr>
      </w:pPr>
    </w:p>
    <w:p w14:paraId="3568A345" w14:textId="77777777" w:rsidR="003474B4" w:rsidRPr="00215053" w:rsidRDefault="003474B4" w:rsidP="00125865">
      <w:pPr>
        <w:widowControl w:val="0"/>
        <w:suppressAutoHyphens/>
        <w:spacing w:after="0" w:line="240" w:lineRule="auto"/>
        <w:ind w:firstLine="284"/>
        <w:jc w:val="both"/>
        <w:rPr>
          <w:rFonts w:ascii="Times New Roman" w:eastAsia="Lucida Sans Unicode" w:hAnsi="Times New Roman" w:cs="Times New Roman"/>
          <w:kern w:val="1"/>
          <w:sz w:val="24"/>
          <w:szCs w:val="24"/>
          <w:lang w:eastAsia="lv-LV"/>
          <w14:ligatures w14:val="none"/>
        </w:rPr>
      </w:pPr>
      <w:r w:rsidRPr="00215053">
        <w:rPr>
          <w:rFonts w:ascii="Times New Roman" w:eastAsia="Lucida Sans Unicode" w:hAnsi="Times New Roman" w:cs="Times New Roman"/>
          <w:kern w:val="1"/>
          <w:sz w:val="24"/>
          <w:szCs w:val="24"/>
          <w:lang w:eastAsia="lv-LV"/>
          <w14:ligatures w14:val="none"/>
        </w:rPr>
        <w:t xml:space="preserve">Aizstāt nolikuma </w:t>
      </w:r>
      <w:r w:rsidRPr="00215053">
        <w:rPr>
          <w:rFonts w:ascii="Times New Roman" w:eastAsia="Lucida Sans Unicode" w:hAnsi="Times New Roman" w:cs="Times New Roman"/>
          <w:color w:val="000000"/>
          <w:kern w:val="1"/>
          <w:sz w:val="24"/>
          <w:szCs w:val="24"/>
          <w:lang w:eastAsia="lv-LV"/>
          <w14:ligatures w14:val="none"/>
        </w:rPr>
        <w:t>2</w:t>
      </w:r>
      <w:r w:rsidRPr="00215053">
        <w:rPr>
          <w:rFonts w:ascii="Times New Roman" w:eastAsia="Lucida Sans Unicode" w:hAnsi="Times New Roman" w:cs="Times New Roman"/>
          <w:kern w:val="1"/>
          <w:sz w:val="24"/>
          <w:szCs w:val="24"/>
          <w:lang w:eastAsia="lv-LV"/>
          <w14:ligatures w14:val="none"/>
        </w:rPr>
        <w:t>. punktā vārdu “astoņu” ar vārdu “septiņu”.</w:t>
      </w:r>
    </w:p>
    <w:p w14:paraId="0A4C4B23" w14:textId="77777777" w:rsidR="003474B4" w:rsidRPr="00215053" w:rsidRDefault="003474B4" w:rsidP="00125865">
      <w:pPr>
        <w:widowControl w:val="0"/>
        <w:suppressAutoHyphens/>
        <w:spacing w:after="0" w:line="240" w:lineRule="auto"/>
        <w:ind w:left="426"/>
        <w:jc w:val="both"/>
        <w:rPr>
          <w:rFonts w:ascii="Times New Roman" w:eastAsia="Lucida Sans Unicode" w:hAnsi="Times New Roman" w:cs="Times New Roman"/>
          <w:kern w:val="1"/>
          <w:sz w:val="24"/>
          <w:szCs w:val="24"/>
          <w:lang w:eastAsia="lv-LV"/>
          <w14:ligatures w14:val="none"/>
        </w:rPr>
      </w:pPr>
    </w:p>
    <w:p w14:paraId="2BEB329E" w14:textId="77777777" w:rsidR="003474B4" w:rsidRPr="00215053" w:rsidRDefault="003474B4"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79019403" w14:textId="77777777" w:rsidR="003474B4" w:rsidRPr="00215053" w:rsidRDefault="003474B4" w:rsidP="00125865">
      <w:pPr>
        <w:tabs>
          <w:tab w:val="left" w:pos="6946"/>
        </w:tabs>
        <w:spacing w:after="0" w:line="240" w:lineRule="auto"/>
        <w:jc w:val="both"/>
        <w:rPr>
          <w:rFonts w:ascii="Times New Roman" w:eastAsia="Times New Roman" w:hAnsi="Times New Roman" w:cs="Times New Roman"/>
          <w:kern w:val="0"/>
          <w:sz w:val="24"/>
          <w:szCs w:val="24"/>
          <w:lang w:eastAsia="lv-LV"/>
          <w14:ligatures w14:val="none"/>
        </w:rPr>
      </w:pPr>
      <w:r w:rsidRPr="00215053">
        <w:rPr>
          <w:rFonts w:ascii="Times New Roman" w:eastAsia="Times New Roman" w:hAnsi="Times New Roman" w:cs="Times New Roman"/>
          <w:kern w:val="0"/>
          <w:sz w:val="24"/>
          <w:szCs w:val="24"/>
          <w:lang w:eastAsia="lv-LV"/>
          <w14:ligatures w14:val="none"/>
        </w:rPr>
        <w:t>Domes priekšsēdētājs</w:t>
      </w:r>
      <w:r w:rsidRPr="00215053">
        <w:rPr>
          <w:rFonts w:ascii="Times New Roman" w:eastAsia="Times New Roman" w:hAnsi="Times New Roman" w:cs="Times New Roman"/>
          <w:kern w:val="0"/>
          <w:sz w:val="24"/>
          <w:szCs w:val="24"/>
          <w:lang w:eastAsia="lv-LV"/>
          <w14:ligatures w14:val="none"/>
        </w:rPr>
        <w:tab/>
      </w:r>
      <w:r w:rsidRPr="00215053">
        <w:rPr>
          <w:rFonts w:ascii="Times New Roman" w:eastAsia="Times New Roman" w:hAnsi="Times New Roman" w:cs="Times New Roman"/>
          <w:kern w:val="0"/>
          <w:sz w:val="24"/>
          <w:szCs w:val="24"/>
          <w:lang w:eastAsia="lv-LV"/>
          <w14:ligatures w14:val="none"/>
        </w:rPr>
        <w:tab/>
      </w:r>
      <w:r w:rsidRPr="00215053">
        <w:rPr>
          <w:rFonts w:ascii="Times New Roman" w:eastAsia="Times New Roman" w:hAnsi="Times New Roman" w:cs="Times New Roman"/>
          <w:kern w:val="0"/>
          <w:sz w:val="24"/>
          <w:szCs w:val="24"/>
          <w:lang w:eastAsia="lv-LV"/>
          <w14:ligatures w14:val="none"/>
        </w:rPr>
        <w:tab/>
      </w:r>
      <w:proofErr w:type="spellStart"/>
      <w:r w:rsidRPr="00215053">
        <w:rPr>
          <w:rFonts w:ascii="Times New Roman" w:eastAsia="Times New Roman" w:hAnsi="Times New Roman" w:cs="Times New Roman"/>
          <w:kern w:val="0"/>
          <w:sz w:val="24"/>
          <w:szCs w:val="24"/>
          <w:lang w:eastAsia="lv-LV"/>
          <w14:ligatures w14:val="none"/>
        </w:rPr>
        <w:t>I.Gorskis</w:t>
      </w:r>
      <w:proofErr w:type="spellEnd"/>
    </w:p>
    <w:p w14:paraId="4C983545" w14:textId="77777777" w:rsidR="003474B4" w:rsidRDefault="003474B4" w:rsidP="00125865">
      <w:pPr>
        <w:spacing w:after="0" w:line="240" w:lineRule="auto"/>
      </w:pPr>
    </w:p>
    <w:p w14:paraId="69427ADE" w14:textId="77777777" w:rsidR="004114A8" w:rsidRDefault="004114A8" w:rsidP="00125865">
      <w:pPr>
        <w:tabs>
          <w:tab w:val="left" w:pos="-24212"/>
        </w:tabs>
        <w:spacing w:after="0" w:line="240" w:lineRule="auto"/>
        <w:jc w:val="center"/>
        <w:rPr>
          <w:sz w:val="20"/>
          <w:szCs w:val="20"/>
        </w:rPr>
      </w:pPr>
      <w:r w:rsidRPr="001C7174">
        <w:rPr>
          <w:noProof/>
          <w:sz w:val="20"/>
          <w:szCs w:val="20"/>
        </w:rPr>
        <w:lastRenderedPageBreak/>
        <w:drawing>
          <wp:inline distT="0" distB="0" distL="0" distR="0" wp14:anchorId="29F0DA22" wp14:editId="17ED1475">
            <wp:extent cx="676275" cy="752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67081A6" w14:textId="77777777" w:rsidR="004114A8" w:rsidRDefault="004114A8" w:rsidP="00125865">
      <w:pPr>
        <w:pStyle w:val="Header"/>
        <w:jc w:val="center"/>
        <w:rPr>
          <w:sz w:val="20"/>
        </w:rPr>
      </w:pPr>
      <w:r>
        <w:rPr>
          <w:sz w:val="20"/>
        </w:rPr>
        <w:t>LATVIJAS REPUBLIKA</w:t>
      </w:r>
    </w:p>
    <w:p w14:paraId="152A7F78" w14:textId="77777777" w:rsidR="004114A8" w:rsidRDefault="004114A8" w:rsidP="00125865">
      <w:pPr>
        <w:pStyle w:val="Header"/>
        <w:jc w:val="center"/>
        <w:rPr>
          <w:b/>
          <w:sz w:val="32"/>
          <w:szCs w:val="32"/>
        </w:rPr>
      </w:pPr>
      <w:r>
        <w:rPr>
          <w:b/>
          <w:sz w:val="32"/>
          <w:szCs w:val="32"/>
        </w:rPr>
        <w:t>DOBELES NOVADA DOME</w:t>
      </w:r>
    </w:p>
    <w:p w14:paraId="1A68E0FC" w14:textId="77777777" w:rsidR="004114A8" w:rsidRDefault="004114A8" w:rsidP="00125865">
      <w:pPr>
        <w:pStyle w:val="Header"/>
        <w:jc w:val="center"/>
        <w:rPr>
          <w:sz w:val="16"/>
          <w:szCs w:val="16"/>
        </w:rPr>
      </w:pPr>
      <w:r>
        <w:rPr>
          <w:sz w:val="16"/>
          <w:szCs w:val="16"/>
        </w:rPr>
        <w:t>Brīvības iela 17, Dobele, Dobeles novads, LV-3701</w:t>
      </w:r>
    </w:p>
    <w:p w14:paraId="448BD47A" w14:textId="77777777" w:rsidR="004114A8" w:rsidRDefault="004114A8" w:rsidP="00125865">
      <w:pPr>
        <w:pStyle w:val="Header"/>
        <w:pBdr>
          <w:bottom w:val="double" w:sz="6" w:space="1" w:color="auto"/>
        </w:pBdr>
        <w:jc w:val="center"/>
        <w:rPr>
          <w:color w:val="000000"/>
          <w:sz w:val="16"/>
          <w:szCs w:val="16"/>
        </w:rPr>
      </w:pPr>
      <w:r>
        <w:rPr>
          <w:sz w:val="16"/>
          <w:szCs w:val="16"/>
        </w:rPr>
        <w:t xml:space="preserve">Tālr. 63707269, 63700137, 63720940, e-pasts </w:t>
      </w:r>
      <w:hyperlink r:id="rId14" w:history="1">
        <w:r>
          <w:rPr>
            <w:rStyle w:val="Hyperlink"/>
            <w:rFonts w:eastAsia="Calibri"/>
            <w:color w:val="000000"/>
            <w:sz w:val="16"/>
            <w:szCs w:val="16"/>
          </w:rPr>
          <w:t>dome@dobele.lv</w:t>
        </w:r>
      </w:hyperlink>
    </w:p>
    <w:p w14:paraId="43631740" w14:textId="77777777" w:rsidR="004114A8" w:rsidRDefault="004114A8" w:rsidP="00125865">
      <w:pPr>
        <w:pStyle w:val="Default"/>
        <w:jc w:val="center"/>
        <w:rPr>
          <w:b/>
          <w:bCs/>
        </w:rPr>
      </w:pPr>
    </w:p>
    <w:p w14:paraId="4B7FBE4D" w14:textId="77777777" w:rsidR="004114A8" w:rsidRPr="00A25710" w:rsidRDefault="004114A8" w:rsidP="00125865">
      <w:pPr>
        <w:pStyle w:val="NoSpacing"/>
        <w:jc w:val="center"/>
        <w:rPr>
          <w:b/>
        </w:rPr>
      </w:pPr>
      <w:r w:rsidRPr="00A25710">
        <w:rPr>
          <w:b/>
        </w:rPr>
        <w:t>LĒMUMS</w:t>
      </w:r>
    </w:p>
    <w:p w14:paraId="7EB477D2" w14:textId="77777777" w:rsidR="004114A8" w:rsidRPr="00A25710" w:rsidRDefault="004114A8" w:rsidP="00125865">
      <w:pPr>
        <w:pStyle w:val="NoSpacing"/>
        <w:jc w:val="center"/>
        <w:rPr>
          <w:b/>
        </w:rPr>
      </w:pPr>
      <w:r w:rsidRPr="00A25710">
        <w:rPr>
          <w:b/>
        </w:rPr>
        <w:t>Dobelē</w:t>
      </w:r>
    </w:p>
    <w:p w14:paraId="6C65AA0C" w14:textId="77777777" w:rsidR="004114A8" w:rsidRPr="00A25710" w:rsidRDefault="004114A8" w:rsidP="00125865">
      <w:pPr>
        <w:pStyle w:val="NoSpacing"/>
        <w:jc w:val="both"/>
        <w:rPr>
          <w:b/>
        </w:rPr>
      </w:pPr>
    </w:p>
    <w:p w14:paraId="13398AD1" w14:textId="1A96825F" w:rsidR="004114A8" w:rsidRPr="007D4DAC" w:rsidRDefault="004114A8" w:rsidP="00125865">
      <w:pPr>
        <w:tabs>
          <w:tab w:val="center" w:pos="4153"/>
          <w:tab w:val="left" w:pos="8080"/>
          <w:tab w:val="right" w:pos="9498"/>
        </w:tabs>
        <w:spacing w:after="0" w:line="240" w:lineRule="auto"/>
        <w:ind w:left="113" w:right="-427"/>
        <w:rPr>
          <w:rFonts w:ascii="Times New Roman" w:hAnsi="Times New Roman" w:cs="Times New Roman"/>
          <w:color w:val="000000"/>
          <w:sz w:val="24"/>
          <w:szCs w:val="24"/>
        </w:rPr>
      </w:pPr>
      <w:r w:rsidRPr="007D4DAC">
        <w:rPr>
          <w:rFonts w:ascii="Times New Roman" w:hAnsi="Times New Roman" w:cs="Times New Roman"/>
          <w:b/>
          <w:sz w:val="24"/>
          <w:szCs w:val="24"/>
          <w:lang w:eastAsia="x-none"/>
        </w:rPr>
        <w:t xml:space="preserve">2023. gada 27. aprīlī                                                                                                  </w:t>
      </w:r>
      <w:r w:rsidRPr="007D4DAC">
        <w:rPr>
          <w:rFonts w:ascii="Times New Roman" w:hAnsi="Times New Roman" w:cs="Times New Roman"/>
          <w:b/>
          <w:color w:val="000000"/>
          <w:sz w:val="24"/>
          <w:szCs w:val="24"/>
        </w:rPr>
        <w:t>Nr.</w:t>
      </w:r>
      <w:r w:rsidR="003315D4">
        <w:rPr>
          <w:rFonts w:ascii="Times New Roman" w:hAnsi="Times New Roman" w:cs="Times New Roman"/>
          <w:b/>
          <w:color w:val="000000"/>
          <w:sz w:val="24"/>
          <w:szCs w:val="24"/>
        </w:rPr>
        <w:t>146</w:t>
      </w:r>
      <w:r w:rsidRPr="007D4DAC">
        <w:rPr>
          <w:rFonts w:ascii="Times New Roman" w:hAnsi="Times New Roman" w:cs="Times New Roman"/>
          <w:b/>
          <w:color w:val="000000"/>
          <w:sz w:val="24"/>
          <w:szCs w:val="24"/>
        </w:rPr>
        <w:t>/6</w:t>
      </w:r>
    </w:p>
    <w:p w14:paraId="218F4287" w14:textId="77777777" w:rsidR="004114A8" w:rsidRPr="007D4DAC" w:rsidRDefault="004114A8" w:rsidP="00125865">
      <w:pPr>
        <w:spacing w:after="0" w:line="240" w:lineRule="auto"/>
        <w:jc w:val="right"/>
        <w:rPr>
          <w:rFonts w:ascii="Times New Roman" w:hAnsi="Times New Roman" w:cs="Times New Roman"/>
          <w:color w:val="000000"/>
          <w:sz w:val="24"/>
          <w:szCs w:val="24"/>
        </w:rPr>
      </w:pPr>
    </w:p>
    <w:p w14:paraId="0FF7FD47" w14:textId="77777777" w:rsidR="004114A8" w:rsidRPr="007D4DAC" w:rsidRDefault="004114A8" w:rsidP="00125865">
      <w:pPr>
        <w:pStyle w:val="Default"/>
        <w:ind w:right="142"/>
        <w:jc w:val="center"/>
        <w:rPr>
          <w:b/>
          <w:bCs/>
          <w:u w:val="single"/>
        </w:rPr>
      </w:pPr>
      <w:r w:rsidRPr="007D4DAC">
        <w:rPr>
          <w:b/>
          <w:bCs/>
          <w:u w:val="single"/>
        </w:rPr>
        <w:t xml:space="preserve">Par grozījumiem </w:t>
      </w:r>
      <w:r w:rsidRPr="007D4DAC">
        <w:rPr>
          <w:b/>
          <w:u w:val="single"/>
        </w:rPr>
        <w:t>Dobeles novada</w:t>
      </w:r>
      <w:r w:rsidRPr="007D4DAC">
        <w:rPr>
          <w:b/>
          <w:spacing w:val="-3"/>
          <w:u w:val="single"/>
        </w:rPr>
        <w:t xml:space="preserve"> </w:t>
      </w:r>
      <w:r w:rsidRPr="007D4DAC">
        <w:rPr>
          <w:b/>
          <w:u w:val="single"/>
        </w:rPr>
        <w:t>domes 2021. gada 25. novembra lēmumā Nr. 248/16 „Par Īpašumu komisijas izveidi un Īpašumu komisijas nolikuma apstiprināšanu”</w:t>
      </w:r>
    </w:p>
    <w:p w14:paraId="37BC442A" w14:textId="77777777" w:rsidR="004114A8" w:rsidRPr="007D4DAC" w:rsidRDefault="004114A8" w:rsidP="00125865">
      <w:pPr>
        <w:tabs>
          <w:tab w:val="left" w:pos="-23852"/>
        </w:tabs>
        <w:spacing w:after="0" w:line="240" w:lineRule="auto"/>
        <w:jc w:val="center"/>
        <w:rPr>
          <w:rFonts w:ascii="Times New Roman" w:hAnsi="Times New Roman" w:cs="Times New Roman"/>
          <w:sz w:val="24"/>
          <w:szCs w:val="24"/>
        </w:rPr>
      </w:pPr>
    </w:p>
    <w:p w14:paraId="4C8FE203" w14:textId="02FBB5C1" w:rsidR="004114A8" w:rsidRPr="007D4DAC" w:rsidRDefault="004114A8" w:rsidP="00125865">
      <w:pPr>
        <w:spacing w:after="0" w:line="240" w:lineRule="auto"/>
        <w:ind w:firstLine="644"/>
        <w:jc w:val="both"/>
        <w:rPr>
          <w:rFonts w:ascii="Times New Roman" w:hAnsi="Times New Roman" w:cs="Times New Roman"/>
          <w:sz w:val="24"/>
          <w:szCs w:val="24"/>
        </w:rPr>
      </w:pPr>
      <w:r w:rsidRPr="007D4DAC">
        <w:rPr>
          <w:rFonts w:ascii="Times New Roman" w:hAnsi="Times New Roman" w:cs="Times New Roman"/>
          <w:sz w:val="24"/>
          <w:szCs w:val="24"/>
        </w:rPr>
        <w:t xml:space="preserve">Saskaņā ar Pašvaldību likuma 53. panta otro daļu un 73. panta septīto daļu, atklāti balsojot:  </w:t>
      </w:r>
      <w:r w:rsidR="002D77B9" w:rsidRPr="00761A61">
        <w:rPr>
          <w:rFonts w:ascii="Times New Roman" w:eastAsia="Times New Roman" w:hAnsi="Times New Roman" w:cs="Times New Roman"/>
          <w:kern w:val="0"/>
          <w:sz w:val="24"/>
          <w:szCs w:val="24"/>
          <w:lang w:eastAsia="lv-LV"/>
          <w14:ligatures w14:val="none"/>
        </w:rPr>
        <w:t>PAR - 1</w:t>
      </w:r>
      <w:r w:rsidR="002D77B9">
        <w:rPr>
          <w:rFonts w:ascii="Times New Roman" w:eastAsia="Times New Roman" w:hAnsi="Times New Roman" w:cs="Times New Roman"/>
          <w:kern w:val="0"/>
          <w:sz w:val="24"/>
          <w:szCs w:val="24"/>
          <w:lang w:eastAsia="lv-LV"/>
          <w14:ligatures w14:val="none"/>
        </w:rPr>
        <w:t>6</w:t>
      </w:r>
      <w:r w:rsidR="002D77B9" w:rsidRPr="00761A61">
        <w:rPr>
          <w:rFonts w:ascii="Times New Roman" w:eastAsia="Times New Roman" w:hAnsi="Times New Roman" w:cs="Times New Roman"/>
          <w:kern w:val="0"/>
          <w:sz w:val="24"/>
          <w:szCs w:val="24"/>
          <w:lang w:eastAsia="lv-LV"/>
          <w14:ligatures w14:val="none"/>
        </w:rPr>
        <w:t xml:space="preserve"> </w:t>
      </w:r>
      <w:r w:rsidR="002D77B9" w:rsidRPr="00761A61">
        <w:rPr>
          <w:rFonts w:ascii="Times New Roman" w:hAnsi="Times New Roman" w:cs="Times New Roman"/>
          <w:kern w:val="0"/>
          <w:sz w:val="24"/>
          <w:szCs w:val="24"/>
          <w14:ligatures w14:val="none"/>
        </w:rPr>
        <w:t xml:space="preserve">(Ģirts </w:t>
      </w:r>
      <w:proofErr w:type="spellStart"/>
      <w:r w:rsidR="002D77B9" w:rsidRPr="00761A61">
        <w:rPr>
          <w:rFonts w:ascii="Times New Roman" w:hAnsi="Times New Roman" w:cs="Times New Roman"/>
          <w:kern w:val="0"/>
          <w:sz w:val="24"/>
          <w:szCs w:val="24"/>
          <w14:ligatures w14:val="none"/>
        </w:rPr>
        <w:t>Ante</w:t>
      </w:r>
      <w:proofErr w:type="spellEnd"/>
      <w:r w:rsidR="002D77B9" w:rsidRPr="00761A61">
        <w:rPr>
          <w:rFonts w:ascii="Times New Roman" w:hAnsi="Times New Roman" w:cs="Times New Roman"/>
          <w:kern w:val="0"/>
          <w:sz w:val="24"/>
          <w:szCs w:val="24"/>
          <w14:ligatures w14:val="none"/>
        </w:rPr>
        <w:t xml:space="preserve">, </w:t>
      </w:r>
      <w:r w:rsidR="002D77B9">
        <w:rPr>
          <w:rFonts w:ascii="Times New Roman" w:hAnsi="Times New Roman" w:cs="Times New Roman"/>
          <w:kern w:val="0"/>
          <w:sz w:val="24"/>
          <w:szCs w:val="24"/>
          <w14:ligatures w14:val="none"/>
        </w:rPr>
        <w:t xml:space="preserve">Kristīne Briede, Sarmīte Dude, </w:t>
      </w:r>
      <w:r w:rsidR="002D77B9" w:rsidRPr="00761A61">
        <w:rPr>
          <w:rFonts w:ascii="Times New Roman" w:hAnsi="Times New Roman" w:cs="Times New Roman"/>
          <w:bCs/>
          <w:kern w:val="0"/>
          <w:sz w:val="24"/>
          <w:szCs w:val="24"/>
          <w:lang w:eastAsia="et-EE"/>
          <w14:ligatures w14:val="none"/>
        </w:rPr>
        <w:t xml:space="preserve">Māris Feldmanis, </w:t>
      </w:r>
      <w:r w:rsidR="002D77B9" w:rsidRPr="00761A61">
        <w:rPr>
          <w:rFonts w:ascii="Times New Roman" w:hAnsi="Times New Roman" w:cs="Times New Roman"/>
          <w:bCs/>
          <w:kern w:val="0"/>
          <w:sz w:val="24"/>
          <w:szCs w:val="24"/>
          <w14:ligatures w14:val="none"/>
        </w:rPr>
        <w:t xml:space="preserve">Edgars </w:t>
      </w:r>
      <w:proofErr w:type="spellStart"/>
      <w:r w:rsidR="002D77B9" w:rsidRPr="00761A61">
        <w:rPr>
          <w:rFonts w:ascii="Times New Roman" w:hAnsi="Times New Roman" w:cs="Times New Roman"/>
          <w:bCs/>
          <w:kern w:val="0"/>
          <w:sz w:val="24"/>
          <w:szCs w:val="24"/>
          <w14:ligatures w14:val="none"/>
        </w:rPr>
        <w:t>Gaigalis</w:t>
      </w:r>
      <w:proofErr w:type="spellEnd"/>
      <w:r w:rsidR="002D77B9" w:rsidRPr="00761A61">
        <w:rPr>
          <w:rFonts w:ascii="Times New Roman" w:hAnsi="Times New Roman" w:cs="Times New Roman"/>
          <w:bCs/>
          <w:kern w:val="0"/>
          <w:sz w:val="24"/>
          <w:szCs w:val="24"/>
          <w14:ligatures w14:val="none"/>
        </w:rPr>
        <w:t>,</w:t>
      </w:r>
      <w:r w:rsidR="002D77B9" w:rsidRPr="00761A61">
        <w:rPr>
          <w:rFonts w:ascii="Times New Roman" w:hAnsi="Times New Roman" w:cs="Times New Roman"/>
          <w:bCs/>
          <w:kern w:val="0"/>
          <w:sz w:val="24"/>
          <w:szCs w:val="24"/>
          <w:lang w:eastAsia="et-EE"/>
          <w14:ligatures w14:val="none"/>
        </w:rPr>
        <w:t xml:space="preserve"> Ivars </w:t>
      </w:r>
      <w:proofErr w:type="spellStart"/>
      <w:r w:rsidR="002D77B9" w:rsidRPr="00761A61">
        <w:rPr>
          <w:rFonts w:ascii="Times New Roman" w:hAnsi="Times New Roman" w:cs="Times New Roman"/>
          <w:bCs/>
          <w:kern w:val="0"/>
          <w:sz w:val="24"/>
          <w:szCs w:val="24"/>
          <w:lang w:eastAsia="et-EE"/>
          <w14:ligatures w14:val="none"/>
        </w:rPr>
        <w:t>Gorskis</w:t>
      </w:r>
      <w:proofErr w:type="spellEnd"/>
      <w:r w:rsidR="002D77B9" w:rsidRPr="00761A61">
        <w:rPr>
          <w:rFonts w:ascii="Times New Roman" w:hAnsi="Times New Roman" w:cs="Times New Roman"/>
          <w:bCs/>
          <w:kern w:val="0"/>
          <w:sz w:val="24"/>
          <w:szCs w:val="24"/>
          <w:lang w:eastAsia="et-EE"/>
          <w14:ligatures w14:val="none"/>
        </w:rPr>
        <w:t xml:space="preserve">, </w:t>
      </w:r>
      <w:r w:rsidR="002D77B9">
        <w:rPr>
          <w:rFonts w:ascii="Times New Roman" w:hAnsi="Times New Roman" w:cs="Times New Roman"/>
          <w:bCs/>
          <w:kern w:val="0"/>
          <w:sz w:val="24"/>
          <w:szCs w:val="24"/>
          <w:lang w:eastAsia="et-EE"/>
          <w14:ligatures w14:val="none"/>
        </w:rPr>
        <w:t xml:space="preserve">Gints Kaminskis, </w:t>
      </w:r>
      <w:r w:rsidR="002D77B9" w:rsidRPr="00761A61">
        <w:rPr>
          <w:rFonts w:ascii="Times New Roman" w:hAnsi="Times New Roman" w:cs="Times New Roman"/>
          <w:bCs/>
          <w:kern w:val="0"/>
          <w:sz w:val="24"/>
          <w:szCs w:val="24"/>
          <w:lang w:eastAsia="et-EE"/>
          <w14:ligatures w14:val="none"/>
        </w:rPr>
        <w:t xml:space="preserve">Linda </w:t>
      </w:r>
      <w:proofErr w:type="spellStart"/>
      <w:r w:rsidR="002D77B9" w:rsidRPr="00761A61">
        <w:rPr>
          <w:rFonts w:ascii="Times New Roman" w:hAnsi="Times New Roman" w:cs="Times New Roman"/>
          <w:bCs/>
          <w:kern w:val="0"/>
          <w:sz w:val="24"/>
          <w:szCs w:val="24"/>
          <w:lang w:eastAsia="et-EE"/>
          <w14:ligatures w14:val="none"/>
        </w:rPr>
        <w:t>Karloviča</w:t>
      </w:r>
      <w:proofErr w:type="spellEnd"/>
      <w:r w:rsidR="002D77B9" w:rsidRPr="00761A61">
        <w:rPr>
          <w:rFonts w:ascii="Times New Roman" w:hAnsi="Times New Roman" w:cs="Times New Roman"/>
          <w:bCs/>
          <w:kern w:val="0"/>
          <w:sz w:val="24"/>
          <w:szCs w:val="24"/>
          <w:lang w:eastAsia="et-EE"/>
          <w14:ligatures w14:val="none"/>
        </w:rPr>
        <w:t xml:space="preserve">, Edgars Laimiņš, Sintija </w:t>
      </w:r>
      <w:proofErr w:type="spellStart"/>
      <w:r w:rsidR="002D77B9" w:rsidRPr="00761A61">
        <w:rPr>
          <w:rFonts w:ascii="Times New Roman" w:hAnsi="Times New Roman" w:cs="Times New Roman"/>
          <w:bCs/>
          <w:kern w:val="0"/>
          <w:sz w:val="24"/>
          <w:szCs w:val="24"/>
          <w:lang w:eastAsia="et-EE"/>
          <w14:ligatures w14:val="none"/>
        </w:rPr>
        <w:t>Liekniņa</w:t>
      </w:r>
      <w:proofErr w:type="spellEnd"/>
      <w:r w:rsidR="002D77B9" w:rsidRPr="00761A61">
        <w:rPr>
          <w:rFonts w:ascii="Times New Roman" w:hAnsi="Times New Roman" w:cs="Times New Roman"/>
          <w:bCs/>
          <w:kern w:val="0"/>
          <w:sz w:val="24"/>
          <w:szCs w:val="24"/>
          <w:lang w:eastAsia="et-EE"/>
          <w14:ligatures w14:val="none"/>
        </w:rPr>
        <w:t xml:space="preserve">, </w:t>
      </w:r>
      <w:r w:rsidR="002D77B9">
        <w:rPr>
          <w:rFonts w:ascii="Times New Roman" w:hAnsi="Times New Roman" w:cs="Times New Roman"/>
          <w:bCs/>
          <w:kern w:val="0"/>
          <w:sz w:val="24"/>
          <w:szCs w:val="24"/>
          <w:lang w:eastAsia="et-EE"/>
          <w14:ligatures w14:val="none"/>
        </w:rPr>
        <w:t xml:space="preserve">Sanita </w:t>
      </w:r>
      <w:proofErr w:type="spellStart"/>
      <w:r w:rsidR="002D77B9">
        <w:rPr>
          <w:rFonts w:ascii="Times New Roman" w:hAnsi="Times New Roman" w:cs="Times New Roman"/>
          <w:bCs/>
          <w:kern w:val="0"/>
          <w:sz w:val="24"/>
          <w:szCs w:val="24"/>
          <w:lang w:eastAsia="et-EE"/>
          <w14:ligatures w14:val="none"/>
        </w:rPr>
        <w:t>Olševska</w:t>
      </w:r>
      <w:proofErr w:type="spellEnd"/>
      <w:r w:rsidR="002D77B9">
        <w:rPr>
          <w:rFonts w:ascii="Times New Roman" w:hAnsi="Times New Roman" w:cs="Times New Roman"/>
          <w:bCs/>
          <w:kern w:val="0"/>
          <w:sz w:val="24"/>
          <w:szCs w:val="24"/>
          <w:lang w:eastAsia="et-EE"/>
          <w14:ligatures w14:val="none"/>
        </w:rPr>
        <w:t xml:space="preserve">, </w:t>
      </w:r>
      <w:r w:rsidR="002D77B9" w:rsidRPr="00761A61">
        <w:rPr>
          <w:rFonts w:ascii="Times New Roman" w:hAnsi="Times New Roman" w:cs="Times New Roman"/>
          <w:bCs/>
          <w:kern w:val="0"/>
          <w:sz w:val="24"/>
          <w:szCs w:val="24"/>
          <w:lang w:eastAsia="et-EE"/>
          <w14:ligatures w14:val="none"/>
        </w:rPr>
        <w:t>Viesturs Reinfelds,</w:t>
      </w:r>
      <w:r w:rsidR="002D77B9" w:rsidRPr="00761A61">
        <w:rPr>
          <w:rFonts w:ascii="Times New Roman" w:hAnsi="Times New Roman" w:cs="Times New Roman"/>
          <w:kern w:val="0"/>
          <w:sz w:val="24"/>
          <w:szCs w:val="24"/>
          <w14:ligatures w14:val="none"/>
        </w:rPr>
        <w:t xml:space="preserve"> </w:t>
      </w:r>
      <w:r w:rsidR="002D77B9">
        <w:rPr>
          <w:rFonts w:ascii="Times New Roman" w:hAnsi="Times New Roman" w:cs="Times New Roman"/>
          <w:kern w:val="0"/>
          <w:sz w:val="24"/>
          <w:szCs w:val="24"/>
          <w14:ligatures w14:val="none"/>
        </w:rPr>
        <w:t xml:space="preserve">Dace Reinika, Guntis </w:t>
      </w:r>
      <w:proofErr w:type="spellStart"/>
      <w:r w:rsidR="002D77B9">
        <w:rPr>
          <w:rFonts w:ascii="Times New Roman" w:hAnsi="Times New Roman" w:cs="Times New Roman"/>
          <w:kern w:val="0"/>
          <w:sz w:val="24"/>
          <w:szCs w:val="24"/>
          <w14:ligatures w14:val="none"/>
        </w:rPr>
        <w:t>Safranovičs</w:t>
      </w:r>
      <w:proofErr w:type="spellEnd"/>
      <w:r w:rsidR="002D77B9">
        <w:rPr>
          <w:rFonts w:ascii="Times New Roman" w:hAnsi="Times New Roman" w:cs="Times New Roman"/>
          <w:kern w:val="0"/>
          <w:sz w:val="24"/>
          <w:szCs w:val="24"/>
          <w14:ligatures w14:val="none"/>
        </w:rPr>
        <w:t xml:space="preserve">, </w:t>
      </w:r>
      <w:r w:rsidR="002D77B9">
        <w:rPr>
          <w:rFonts w:ascii="Times New Roman" w:hAnsi="Times New Roman" w:cs="Times New Roman"/>
          <w:bCs/>
          <w:kern w:val="0"/>
          <w:sz w:val="24"/>
          <w:szCs w:val="24"/>
          <w:lang w:eastAsia="et-EE"/>
          <w14:ligatures w14:val="none"/>
        </w:rPr>
        <w:t xml:space="preserve">Ivars Stanga, </w:t>
      </w:r>
      <w:r w:rsidR="002D77B9" w:rsidRPr="00761A61">
        <w:rPr>
          <w:rFonts w:ascii="Times New Roman" w:hAnsi="Times New Roman" w:cs="Times New Roman"/>
          <w:bCs/>
          <w:kern w:val="0"/>
          <w:sz w:val="24"/>
          <w:szCs w:val="24"/>
          <w:lang w:eastAsia="et-EE"/>
          <w14:ligatures w14:val="none"/>
        </w:rPr>
        <w:t xml:space="preserve">Indra </w:t>
      </w:r>
      <w:proofErr w:type="spellStart"/>
      <w:r w:rsidR="002D77B9" w:rsidRPr="00761A61">
        <w:rPr>
          <w:rFonts w:ascii="Times New Roman" w:hAnsi="Times New Roman" w:cs="Times New Roman"/>
          <w:bCs/>
          <w:kern w:val="0"/>
          <w:sz w:val="24"/>
          <w:szCs w:val="24"/>
          <w:lang w:eastAsia="et-EE"/>
          <w14:ligatures w14:val="none"/>
        </w:rPr>
        <w:t>Špela</w:t>
      </w:r>
      <w:proofErr w:type="spellEnd"/>
      <w:r w:rsidR="002D77B9" w:rsidRPr="00761A61">
        <w:rPr>
          <w:rFonts w:ascii="Times New Roman" w:hAnsi="Times New Roman" w:cs="Times New Roman"/>
          <w:bCs/>
          <w:kern w:val="0"/>
          <w:sz w:val="24"/>
          <w:szCs w:val="24"/>
          <w:lang w:eastAsia="et-EE"/>
          <w14:ligatures w14:val="none"/>
        </w:rPr>
        <w:t xml:space="preserve">), </w:t>
      </w:r>
      <w:r w:rsidR="002D77B9" w:rsidRPr="00761A61">
        <w:rPr>
          <w:rFonts w:ascii="Times New Roman" w:eastAsia="Times New Roman" w:hAnsi="Times New Roman" w:cs="Times New Roman"/>
          <w:kern w:val="0"/>
          <w:sz w:val="24"/>
          <w:szCs w:val="24"/>
          <w:lang w:eastAsia="lv-LV"/>
          <w14:ligatures w14:val="none"/>
        </w:rPr>
        <w:t>PRET - nav, ATTURAS - nav,</w:t>
      </w:r>
      <w:r w:rsidR="002D77B9">
        <w:rPr>
          <w:rFonts w:ascii="Times New Roman" w:eastAsia="Times New Roman" w:hAnsi="Times New Roman" w:cs="Times New Roman"/>
          <w:kern w:val="0"/>
          <w:sz w:val="24"/>
          <w:szCs w:val="24"/>
          <w:lang w:eastAsia="lv-LV"/>
          <w14:ligatures w14:val="none"/>
        </w:rPr>
        <w:t xml:space="preserve"> </w:t>
      </w:r>
      <w:r w:rsidR="002D77B9" w:rsidRPr="00DB58C7">
        <w:rPr>
          <w:rFonts w:ascii="Times New Roman" w:eastAsia="Times New Roman" w:hAnsi="Times New Roman" w:cs="Times New Roman"/>
          <w:kern w:val="0"/>
          <w:sz w:val="24"/>
          <w:szCs w:val="24"/>
          <w:lang w:eastAsia="lv-LV"/>
          <w14:ligatures w14:val="none"/>
        </w:rPr>
        <w:t xml:space="preserve"> </w:t>
      </w:r>
      <w:r w:rsidRPr="007D4DAC">
        <w:rPr>
          <w:rFonts w:ascii="Times New Roman" w:hAnsi="Times New Roman" w:cs="Times New Roman"/>
          <w:sz w:val="24"/>
          <w:szCs w:val="24"/>
        </w:rPr>
        <w:t>Dobeles novada dome NOLEMJ:</w:t>
      </w:r>
    </w:p>
    <w:p w14:paraId="46DE765D" w14:textId="77777777" w:rsidR="004114A8" w:rsidRPr="007D4DAC" w:rsidRDefault="004114A8" w:rsidP="00125865">
      <w:pPr>
        <w:spacing w:after="0" w:line="240" w:lineRule="auto"/>
        <w:ind w:left="284"/>
        <w:jc w:val="both"/>
        <w:rPr>
          <w:rFonts w:ascii="Times New Roman" w:hAnsi="Times New Roman" w:cs="Times New Roman"/>
          <w:color w:val="000000"/>
          <w:sz w:val="24"/>
          <w:szCs w:val="24"/>
        </w:rPr>
      </w:pPr>
    </w:p>
    <w:p w14:paraId="5F6FAF7D" w14:textId="77777777" w:rsidR="004114A8" w:rsidRPr="007D4DAC" w:rsidRDefault="004114A8" w:rsidP="00125865">
      <w:pPr>
        <w:pStyle w:val="Default"/>
        <w:ind w:right="142"/>
        <w:jc w:val="both"/>
      </w:pPr>
    </w:p>
    <w:p w14:paraId="5AAC4937" w14:textId="77777777" w:rsidR="004114A8" w:rsidRPr="007D4DAC" w:rsidRDefault="004114A8" w:rsidP="00125865">
      <w:pPr>
        <w:pStyle w:val="Default"/>
        <w:numPr>
          <w:ilvl w:val="0"/>
          <w:numId w:val="17"/>
        </w:numPr>
        <w:ind w:right="142"/>
        <w:jc w:val="both"/>
      </w:pPr>
      <w:r w:rsidRPr="007D4DAC">
        <w:t>Aizstāt lēmuma 2. punkta komisijas locekļu sadaļā vārdus „Dobeles novada pašvaldības juriste“ ar vārdiem „Dobeles novada pašvaldības Juridiskās nodaļas vadītājas vietniece“.</w:t>
      </w:r>
    </w:p>
    <w:p w14:paraId="1E81B805" w14:textId="77777777" w:rsidR="004114A8" w:rsidRPr="007D4DAC" w:rsidRDefault="004114A8" w:rsidP="00125865">
      <w:pPr>
        <w:pStyle w:val="Default"/>
        <w:ind w:left="720" w:right="142"/>
        <w:jc w:val="both"/>
      </w:pPr>
      <w:r w:rsidRPr="007D4DAC">
        <w:t xml:space="preserve"> </w:t>
      </w:r>
    </w:p>
    <w:p w14:paraId="717D6703" w14:textId="77777777" w:rsidR="004114A8" w:rsidRPr="007D4DAC" w:rsidRDefault="004114A8" w:rsidP="00125865">
      <w:pPr>
        <w:pStyle w:val="Default"/>
        <w:numPr>
          <w:ilvl w:val="0"/>
          <w:numId w:val="17"/>
        </w:numPr>
        <w:ind w:right="142"/>
        <w:jc w:val="both"/>
      </w:pPr>
      <w:r w:rsidRPr="007D4DAC">
        <w:t>Svītrot lēmuma 2. punkta komisijas locekļu sadaļā vārdus “Jānis Kukša – Dobeles novada pašvaldības Būvvaldes vadītājs”.</w:t>
      </w:r>
    </w:p>
    <w:p w14:paraId="72E5DE11" w14:textId="77777777" w:rsidR="004114A8" w:rsidRPr="007D4DAC" w:rsidRDefault="004114A8" w:rsidP="00125865">
      <w:pPr>
        <w:spacing w:after="0" w:line="240" w:lineRule="auto"/>
        <w:jc w:val="both"/>
        <w:rPr>
          <w:rFonts w:ascii="Times New Roman" w:hAnsi="Times New Roman" w:cs="Times New Roman"/>
          <w:sz w:val="24"/>
          <w:szCs w:val="24"/>
        </w:rPr>
      </w:pPr>
    </w:p>
    <w:p w14:paraId="7785154E" w14:textId="77777777" w:rsidR="004114A8" w:rsidRPr="007D4DAC" w:rsidRDefault="004114A8" w:rsidP="00125865">
      <w:pPr>
        <w:pStyle w:val="ListParagraph"/>
        <w:spacing w:after="0" w:line="240" w:lineRule="auto"/>
        <w:ind w:left="709"/>
        <w:jc w:val="both"/>
        <w:rPr>
          <w:rFonts w:ascii="Times New Roman" w:hAnsi="Times New Roman" w:cs="Times New Roman"/>
          <w:sz w:val="24"/>
          <w:szCs w:val="24"/>
        </w:rPr>
      </w:pPr>
    </w:p>
    <w:p w14:paraId="478F372A" w14:textId="77777777" w:rsidR="004114A8" w:rsidRPr="007D4DAC" w:rsidRDefault="004114A8" w:rsidP="00125865">
      <w:pPr>
        <w:pStyle w:val="ListParagraph"/>
        <w:spacing w:after="0" w:line="240" w:lineRule="auto"/>
        <w:ind w:left="709"/>
        <w:jc w:val="both"/>
        <w:rPr>
          <w:rFonts w:ascii="Times New Roman" w:hAnsi="Times New Roman" w:cs="Times New Roman"/>
          <w:sz w:val="24"/>
          <w:szCs w:val="24"/>
        </w:rPr>
      </w:pPr>
    </w:p>
    <w:p w14:paraId="5C441A67" w14:textId="77777777" w:rsidR="004114A8" w:rsidRPr="007D4DAC" w:rsidRDefault="004114A8" w:rsidP="00125865">
      <w:pPr>
        <w:pStyle w:val="ListParagraph"/>
        <w:tabs>
          <w:tab w:val="left" w:pos="284"/>
        </w:tabs>
        <w:spacing w:after="0" w:line="240" w:lineRule="auto"/>
        <w:ind w:left="1080"/>
        <w:jc w:val="both"/>
        <w:rPr>
          <w:rFonts w:ascii="Times New Roman" w:hAnsi="Times New Roman" w:cs="Times New Roman"/>
          <w:caps/>
          <w:color w:val="000000"/>
          <w:sz w:val="24"/>
          <w:szCs w:val="24"/>
        </w:rPr>
      </w:pPr>
    </w:p>
    <w:p w14:paraId="3BB5BA95" w14:textId="77777777" w:rsidR="004114A8" w:rsidRPr="007D4DAC" w:rsidRDefault="004114A8" w:rsidP="00125865">
      <w:pPr>
        <w:pStyle w:val="ListParagraph"/>
        <w:tabs>
          <w:tab w:val="left" w:pos="284"/>
        </w:tabs>
        <w:spacing w:after="0" w:line="240" w:lineRule="auto"/>
        <w:ind w:left="1080"/>
        <w:jc w:val="both"/>
        <w:rPr>
          <w:rFonts w:ascii="Times New Roman" w:hAnsi="Times New Roman" w:cs="Times New Roman"/>
          <w:caps/>
          <w:color w:val="000000"/>
          <w:sz w:val="24"/>
          <w:szCs w:val="24"/>
        </w:rPr>
      </w:pPr>
    </w:p>
    <w:p w14:paraId="45C3C5D0" w14:textId="77777777" w:rsidR="004114A8" w:rsidRPr="007D4DAC" w:rsidRDefault="004114A8" w:rsidP="00125865">
      <w:pPr>
        <w:tabs>
          <w:tab w:val="left" w:pos="6946"/>
        </w:tabs>
        <w:spacing w:after="0" w:line="240" w:lineRule="auto"/>
        <w:jc w:val="both"/>
        <w:rPr>
          <w:rFonts w:ascii="Times New Roman" w:hAnsi="Times New Roman" w:cs="Times New Roman"/>
          <w:sz w:val="24"/>
          <w:szCs w:val="24"/>
        </w:rPr>
      </w:pPr>
      <w:r w:rsidRPr="007D4DAC">
        <w:rPr>
          <w:rFonts w:ascii="Times New Roman" w:hAnsi="Times New Roman" w:cs="Times New Roman"/>
          <w:sz w:val="24"/>
          <w:szCs w:val="24"/>
        </w:rPr>
        <w:t>Domes priekšsēdētājs</w:t>
      </w:r>
      <w:r w:rsidRPr="007D4DAC">
        <w:rPr>
          <w:rFonts w:ascii="Times New Roman" w:hAnsi="Times New Roman" w:cs="Times New Roman"/>
          <w:sz w:val="24"/>
          <w:szCs w:val="24"/>
        </w:rPr>
        <w:tab/>
      </w:r>
      <w:r w:rsidRPr="007D4DAC">
        <w:rPr>
          <w:rFonts w:ascii="Times New Roman" w:hAnsi="Times New Roman" w:cs="Times New Roman"/>
          <w:sz w:val="24"/>
          <w:szCs w:val="24"/>
        </w:rPr>
        <w:tab/>
        <w:t xml:space="preserve"> </w:t>
      </w:r>
      <w:proofErr w:type="spellStart"/>
      <w:r w:rsidRPr="007D4DAC">
        <w:rPr>
          <w:rFonts w:ascii="Times New Roman" w:hAnsi="Times New Roman" w:cs="Times New Roman"/>
          <w:sz w:val="24"/>
          <w:szCs w:val="24"/>
        </w:rPr>
        <w:t>I.Gorskis</w:t>
      </w:r>
      <w:proofErr w:type="spellEnd"/>
    </w:p>
    <w:p w14:paraId="028894AF" w14:textId="77777777" w:rsidR="004114A8" w:rsidRPr="007D4DAC" w:rsidRDefault="004114A8" w:rsidP="00125865">
      <w:pPr>
        <w:tabs>
          <w:tab w:val="left" w:pos="6946"/>
        </w:tabs>
        <w:spacing w:after="0" w:line="240" w:lineRule="auto"/>
        <w:jc w:val="both"/>
        <w:rPr>
          <w:rFonts w:ascii="Times New Roman" w:hAnsi="Times New Roman" w:cs="Times New Roman"/>
          <w:sz w:val="24"/>
          <w:szCs w:val="24"/>
        </w:rPr>
      </w:pPr>
    </w:p>
    <w:p w14:paraId="4CBCA210" w14:textId="77777777" w:rsidR="004114A8" w:rsidRPr="007D4DAC" w:rsidRDefault="004114A8" w:rsidP="00125865">
      <w:pPr>
        <w:pStyle w:val="BodyText"/>
        <w:spacing w:after="0"/>
        <w:jc w:val="both"/>
      </w:pPr>
    </w:p>
    <w:p w14:paraId="7BA22B42" w14:textId="77777777" w:rsidR="004114A8" w:rsidRPr="007D4DAC" w:rsidRDefault="004114A8" w:rsidP="00125865">
      <w:pPr>
        <w:tabs>
          <w:tab w:val="left" w:pos="6946"/>
        </w:tabs>
        <w:spacing w:after="0" w:line="240" w:lineRule="auto"/>
        <w:jc w:val="both"/>
        <w:rPr>
          <w:rFonts w:ascii="Times New Roman" w:hAnsi="Times New Roman" w:cs="Times New Roman"/>
          <w:sz w:val="24"/>
          <w:szCs w:val="24"/>
        </w:rPr>
      </w:pPr>
    </w:p>
    <w:p w14:paraId="176285F4" w14:textId="77777777" w:rsidR="004114A8" w:rsidRPr="007D4DAC" w:rsidRDefault="004114A8" w:rsidP="00125865">
      <w:pPr>
        <w:tabs>
          <w:tab w:val="left" w:pos="6946"/>
        </w:tabs>
        <w:spacing w:after="0" w:line="240" w:lineRule="auto"/>
        <w:jc w:val="both"/>
        <w:rPr>
          <w:rFonts w:ascii="Times New Roman" w:hAnsi="Times New Roman" w:cs="Times New Roman"/>
          <w:sz w:val="24"/>
          <w:szCs w:val="24"/>
        </w:rPr>
      </w:pPr>
    </w:p>
    <w:p w14:paraId="1C8809E8" w14:textId="475B8014" w:rsidR="004807BC" w:rsidRDefault="004807BC" w:rsidP="00125865">
      <w:pPr>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14:paraId="4DDBB473" w14:textId="07170DE4" w:rsidR="00743522" w:rsidRPr="00FA64A7" w:rsidRDefault="00743522" w:rsidP="00125865">
      <w:pPr>
        <w:tabs>
          <w:tab w:val="left" w:pos="-24212"/>
        </w:tabs>
        <w:spacing w:after="0" w:line="240" w:lineRule="auto"/>
        <w:ind w:right="-1"/>
        <w:jc w:val="center"/>
        <w:rPr>
          <w:sz w:val="20"/>
          <w:szCs w:val="20"/>
        </w:rPr>
      </w:pPr>
      <w:r w:rsidRPr="00E85D88">
        <w:rPr>
          <w:noProof/>
          <w:sz w:val="20"/>
          <w:szCs w:val="20"/>
        </w:rPr>
        <w:lastRenderedPageBreak/>
        <w:drawing>
          <wp:inline distT="0" distB="0" distL="0" distR="0" wp14:anchorId="0C16364C" wp14:editId="5019C13C">
            <wp:extent cx="676275" cy="752475"/>
            <wp:effectExtent l="0" t="0" r="9525"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A687B5" w14:textId="77777777" w:rsidR="00743522" w:rsidRPr="00FA64A7" w:rsidRDefault="00743522" w:rsidP="00125865">
      <w:pPr>
        <w:pStyle w:val="Header"/>
        <w:ind w:right="-1"/>
        <w:jc w:val="center"/>
        <w:rPr>
          <w:sz w:val="20"/>
        </w:rPr>
      </w:pPr>
      <w:r w:rsidRPr="00FA64A7">
        <w:rPr>
          <w:sz w:val="20"/>
        </w:rPr>
        <w:t>LATVIJAS REPUBLIKA</w:t>
      </w:r>
    </w:p>
    <w:p w14:paraId="0FB0DBC3" w14:textId="77777777" w:rsidR="00743522" w:rsidRPr="00FA64A7" w:rsidRDefault="00743522" w:rsidP="00125865">
      <w:pPr>
        <w:pStyle w:val="Header"/>
        <w:ind w:right="-1"/>
        <w:jc w:val="center"/>
        <w:rPr>
          <w:b/>
          <w:sz w:val="32"/>
          <w:szCs w:val="32"/>
        </w:rPr>
      </w:pPr>
      <w:r w:rsidRPr="00FA64A7">
        <w:rPr>
          <w:b/>
          <w:sz w:val="32"/>
          <w:szCs w:val="32"/>
        </w:rPr>
        <w:t>DOBELES NOVADA DOME</w:t>
      </w:r>
    </w:p>
    <w:p w14:paraId="0EEB7361" w14:textId="77777777" w:rsidR="00743522" w:rsidRPr="00FA64A7" w:rsidRDefault="00743522" w:rsidP="00125865">
      <w:pPr>
        <w:pStyle w:val="Header"/>
        <w:ind w:right="-1"/>
        <w:jc w:val="center"/>
        <w:rPr>
          <w:sz w:val="16"/>
          <w:szCs w:val="16"/>
        </w:rPr>
      </w:pPr>
      <w:r w:rsidRPr="00FA64A7">
        <w:rPr>
          <w:sz w:val="16"/>
          <w:szCs w:val="16"/>
        </w:rPr>
        <w:t>Brīvības iela 17, Dobele, Dobeles novads, LV-3701</w:t>
      </w:r>
    </w:p>
    <w:p w14:paraId="79B5FD4E" w14:textId="77777777" w:rsidR="00743522" w:rsidRPr="00FA64A7" w:rsidRDefault="00743522" w:rsidP="00125865">
      <w:pPr>
        <w:pStyle w:val="Header"/>
        <w:pBdr>
          <w:bottom w:val="double" w:sz="6" w:space="1" w:color="auto"/>
        </w:pBdr>
        <w:ind w:right="-1"/>
        <w:jc w:val="center"/>
        <w:rPr>
          <w:color w:val="000000"/>
        </w:rPr>
      </w:pPr>
      <w:r w:rsidRPr="00FA64A7">
        <w:rPr>
          <w:sz w:val="16"/>
          <w:szCs w:val="16"/>
        </w:rPr>
        <w:t xml:space="preserve">Tālr. 63707269, 63700137, 63720940, e-pasts </w:t>
      </w:r>
      <w:hyperlink r:id="rId15" w:history="1">
        <w:r w:rsidRPr="00FA64A7">
          <w:rPr>
            <w:rStyle w:val="Hyperlink"/>
            <w:rFonts w:eastAsia="Calibri"/>
            <w:color w:val="000000"/>
          </w:rPr>
          <w:t>dome@dobele.lv</w:t>
        </w:r>
      </w:hyperlink>
    </w:p>
    <w:p w14:paraId="55C39035" w14:textId="77777777" w:rsidR="00743522" w:rsidRPr="00FA64A7" w:rsidRDefault="00743522" w:rsidP="00125865">
      <w:pPr>
        <w:spacing w:after="0" w:line="240" w:lineRule="auto"/>
        <w:ind w:right="-1"/>
        <w:jc w:val="center"/>
        <w:rPr>
          <w:b/>
        </w:rPr>
      </w:pPr>
    </w:p>
    <w:p w14:paraId="4A803505" w14:textId="77777777" w:rsidR="00743522" w:rsidRPr="00A25710" w:rsidRDefault="00743522" w:rsidP="00125865">
      <w:pPr>
        <w:pStyle w:val="NoSpacing"/>
        <w:ind w:right="-1"/>
        <w:jc w:val="center"/>
        <w:rPr>
          <w:b/>
        </w:rPr>
      </w:pPr>
      <w:r w:rsidRPr="00A25710">
        <w:rPr>
          <w:b/>
        </w:rPr>
        <w:t>LĒMUMS</w:t>
      </w:r>
    </w:p>
    <w:p w14:paraId="337ECCA5" w14:textId="77777777" w:rsidR="00743522" w:rsidRPr="00A25710" w:rsidRDefault="00743522" w:rsidP="00125865">
      <w:pPr>
        <w:pStyle w:val="NoSpacing"/>
        <w:ind w:right="-1"/>
        <w:jc w:val="center"/>
        <w:rPr>
          <w:b/>
        </w:rPr>
      </w:pPr>
      <w:r w:rsidRPr="00A25710">
        <w:rPr>
          <w:b/>
        </w:rPr>
        <w:t>Dobelē</w:t>
      </w:r>
    </w:p>
    <w:p w14:paraId="227DA8E4" w14:textId="77777777" w:rsidR="00743522" w:rsidRPr="008A554A" w:rsidRDefault="00743522" w:rsidP="00125865">
      <w:pPr>
        <w:pStyle w:val="NoSpacing"/>
        <w:jc w:val="both"/>
        <w:rPr>
          <w:b/>
        </w:rPr>
      </w:pPr>
    </w:p>
    <w:p w14:paraId="49C4E93A" w14:textId="210A69F5" w:rsidR="00743522" w:rsidRPr="008A554A" w:rsidRDefault="00743522" w:rsidP="00125865">
      <w:pPr>
        <w:pStyle w:val="NoSpacing"/>
        <w:jc w:val="both"/>
        <w:rPr>
          <w:b/>
        </w:rPr>
      </w:pPr>
      <w:r w:rsidRPr="008A554A">
        <w:rPr>
          <w:b/>
        </w:rPr>
        <w:t>202</w:t>
      </w:r>
      <w:r>
        <w:rPr>
          <w:b/>
        </w:rPr>
        <w:t>3</w:t>
      </w:r>
      <w:r w:rsidRPr="008A554A">
        <w:rPr>
          <w:b/>
        </w:rPr>
        <w:t xml:space="preserve">. gada </w:t>
      </w:r>
      <w:r>
        <w:rPr>
          <w:b/>
        </w:rPr>
        <w:t>27. aprīlī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Pr>
          <w:b/>
        </w:rPr>
        <w:tab/>
      </w:r>
      <w:r>
        <w:rPr>
          <w:b/>
        </w:rPr>
        <w:tab/>
      </w:r>
      <w:r w:rsidRPr="008A554A">
        <w:rPr>
          <w:b/>
        </w:rPr>
        <w:t>Nr.</w:t>
      </w:r>
      <w:r w:rsidR="003315D4">
        <w:rPr>
          <w:b/>
        </w:rPr>
        <w:t>147</w:t>
      </w:r>
      <w:r>
        <w:rPr>
          <w:b/>
        </w:rPr>
        <w:t>/6</w:t>
      </w:r>
    </w:p>
    <w:p w14:paraId="22342AF7" w14:textId="77777777" w:rsidR="00743522" w:rsidRPr="008A554A" w:rsidRDefault="00743522" w:rsidP="00125865">
      <w:pPr>
        <w:pStyle w:val="NoSpacing"/>
        <w:jc w:val="both"/>
        <w:rPr>
          <w:b/>
        </w:rPr>
      </w:pPr>
    </w:p>
    <w:p w14:paraId="466117DA" w14:textId="77777777" w:rsidR="00743522" w:rsidRPr="008A554A" w:rsidRDefault="00743522" w:rsidP="00125865">
      <w:pPr>
        <w:tabs>
          <w:tab w:val="left" w:pos="-23852"/>
        </w:tabs>
        <w:spacing w:after="0" w:line="240" w:lineRule="auto"/>
        <w:jc w:val="center"/>
        <w:rPr>
          <w:rFonts w:ascii="Times New Roman" w:hAnsi="Times New Roman"/>
          <w:b/>
          <w:sz w:val="24"/>
          <w:szCs w:val="24"/>
          <w:u w:val="single"/>
        </w:rPr>
      </w:pPr>
      <w:r w:rsidRPr="008A554A">
        <w:rPr>
          <w:rFonts w:ascii="Times New Roman" w:hAnsi="Times New Roman"/>
          <w:b/>
          <w:sz w:val="24"/>
          <w:szCs w:val="24"/>
          <w:u w:val="single"/>
        </w:rPr>
        <w:t>Par nolikuma “Grozījum</w:t>
      </w:r>
      <w:r>
        <w:rPr>
          <w:rFonts w:ascii="Times New Roman" w:hAnsi="Times New Roman"/>
          <w:b/>
          <w:sz w:val="24"/>
          <w:szCs w:val="24"/>
          <w:u w:val="single"/>
        </w:rPr>
        <w:t>i</w:t>
      </w:r>
      <w:r w:rsidRPr="008A554A">
        <w:rPr>
          <w:rFonts w:ascii="Times New Roman" w:hAnsi="Times New Roman"/>
          <w:b/>
          <w:sz w:val="24"/>
          <w:szCs w:val="24"/>
          <w:u w:val="single"/>
        </w:rPr>
        <w:t xml:space="preserve"> nolikumā “</w:t>
      </w:r>
      <w:r>
        <w:rPr>
          <w:rFonts w:ascii="Times New Roman" w:hAnsi="Times New Roman"/>
          <w:b/>
          <w:sz w:val="24"/>
          <w:szCs w:val="24"/>
          <w:u w:val="single"/>
        </w:rPr>
        <w:t xml:space="preserve">Dobeles novada pašvaldības dzīvokļu jautājumu komisijas nolikums”” </w:t>
      </w:r>
      <w:r w:rsidRPr="008A554A">
        <w:rPr>
          <w:rFonts w:ascii="Times New Roman" w:hAnsi="Times New Roman"/>
          <w:b/>
          <w:sz w:val="24"/>
          <w:szCs w:val="24"/>
          <w:u w:val="single"/>
        </w:rPr>
        <w:t>apstiprināšanu</w:t>
      </w:r>
    </w:p>
    <w:p w14:paraId="15DCE309" w14:textId="77777777" w:rsidR="00743522" w:rsidRPr="008A554A" w:rsidRDefault="00743522" w:rsidP="00125865">
      <w:pPr>
        <w:spacing w:after="0" w:line="240" w:lineRule="auto"/>
        <w:ind w:firstLine="839"/>
        <w:jc w:val="both"/>
        <w:rPr>
          <w:rFonts w:ascii="Times New Roman" w:hAnsi="Times New Roman"/>
          <w:sz w:val="24"/>
          <w:szCs w:val="24"/>
        </w:rPr>
      </w:pPr>
    </w:p>
    <w:p w14:paraId="55FE85C4" w14:textId="331A2EE7" w:rsidR="00743522" w:rsidRPr="008A554A" w:rsidRDefault="00743522" w:rsidP="00125865">
      <w:pPr>
        <w:spacing w:after="0" w:line="240" w:lineRule="auto"/>
        <w:ind w:firstLine="644"/>
        <w:jc w:val="both"/>
        <w:rPr>
          <w:rFonts w:ascii="Times New Roman" w:hAnsi="Times New Roman"/>
          <w:sz w:val="24"/>
          <w:szCs w:val="24"/>
        </w:rPr>
      </w:pPr>
      <w:r w:rsidRPr="008A554A">
        <w:rPr>
          <w:rFonts w:ascii="Times New Roman" w:hAnsi="Times New Roman"/>
          <w:sz w:val="24"/>
          <w:szCs w:val="24"/>
        </w:rPr>
        <w:t xml:space="preserve">Saskaņā ar </w:t>
      </w:r>
      <w:r>
        <w:rPr>
          <w:rFonts w:ascii="Times New Roman" w:hAnsi="Times New Roman"/>
          <w:sz w:val="24"/>
          <w:szCs w:val="24"/>
        </w:rPr>
        <w:t>P</w:t>
      </w:r>
      <w:r w:rsidRPr="008A554A">
        <w:rPr>
          <w:rFonts w:ascii="Times New Roman" w:hAnsi="Times New Roman"/>
          <w:sz w:val="24"/>
          <w:szCs w:val="24"/>
        </w:rPr>
        <w:t>ašvaldīb</w:t>
      </w:r>
      <w:r>
        <w:rPr>
          <w:rFonts w:ascii="Times New Roman" w:hAnsi="Times New Roman"/>
          <w:sz w:val="24"/>
          <w:szCs w:val="24"/>
        </w:rPr>
        <w:t>u likuma</w:t>
      </w:r>
      <w:r w:rsidRPr="008A554A">
        <w:rPr>
          <w:rFonts w:ascii="Times New Roman" w:hAnsi="Times New Roman"/>
          <w:sz w:val="24"/>
          <w:szCs w:val="24"/>
        </w:rPr>
        <w:t xml:space="preserve"> </w:t>
      </w:r>
      <w:r>
        <w:rPr>
          <w:rFonts w:ascii="Times New Roman" w:hAnsi="Times New Roman"/>
          <w:sz w:val="24"/>
          <w:szCs w:val="24"/>
        </w:rPr>
        <w:t xml:space="preserve">10. panta pirmās daļas 21. punktu, likuma </w:t>
      </w:r>
      <w:r w:rsidRPr="00F763AC">
        <w:rPr>
          <w:rFonts w:ascii="Times New Roman" w:hAnsi="Times New Roman"/>
          <w:sz w:val="24"/>
          <w:szCs w:val="24"/>
        </w:rPr>
        <w:t>“Par palīdzību dzīvokļa jautājumu risināšanā”</w:t>
      </w:r>
      <w:r>
        <w:rPr>
          <w:rFonts w:ascii="Times New Roman" w:hAnsi="Times New Roman"/>
          <w:sz w:val="24"/>
          <w:szCs w:val="24"/>
        </w:rPr>
        <w:t xml:space="preserve"> 11. panta trešo daļu, </w:t>
      </w:r>
      <w:r w:rsidRPr="008A554A">
        <w:rPr>
          <w:rFonts w:ascii="Times New Roman" w:hAnsi="Times New Roman"/>
          <w:sz w:val="24"/>
          <w:szCs w:val="24"/>
        </w:rPr>
        <w:t xml:space="preserve">atklāti balsojot: </w:t>
      </w:r>
      <w:r w:rsidR="008E71F0" w:rsidRPr="00761A61">
        <w:rPr>
          <w:rFonts w:ascii="Times New Roman" w:eastAsia="Times New Roman" w:hAnsi="Times New Roman" w:cs="Times New Roman"/>
          <w:kern w:val="0"/>
          <w:sz w:val="24"/>
          <w:szCs w:val="24"/>
          <w:lang w:eastAsia="lv-LV"/>
          <w14:ligatures w14:val="none"/>
        </w:rPr>
        <w:t>PAR - 1</w:t>
      </w:r>
      <w:r w:rsidR="008E71F0">
        <w:rPr>
          <w:rFonts w:ascii="Times New Roman" w:eastAsia="Times New Roman" w:hAnsi="Times New Roman" w:cs="Times New Roman"/>
          <w:kern w:val="0"/>
          <w:sz w:val="24"/>
          <w:szCs w:val="24"/>
          <w:lang w:eastAsia="lv-LV"/>
          <w14:ligatures w14:val="none"/>
        </w:rPr>
        <w:t>6</w:t>
      </w:r>
      <w:r w:rsidR="008E71F0" w:rsidRPr="00761A61">
        <w:rPr>
          <w:rFonts w:ascii="Times New Roman" w:eastAsia="Times New Roman" w:hAnsi="Times New Roman" w:cs="Times New Roman"/>
          <w:kern w:val="0"/>
          <w:sz w:val="24"/>
          <w:szCs w:val="24"/>
          <w:lang w:eastAsia="lv-LV"/>
          <w14:ligatures w14:val="none"/>
        </w:rPr>
        <w:t xml:space="preserve"> </w:t>
      </w:r>
      <w:r w:rsidR="008E71F0" w:rsidRPr="00761A61">
        <w:rPr>
          <w:rFonts w:ascii="Times New Roman" w:hAnsi="Times New Roman" w:cs="Times New Roman"/>
          <w:kern w:val="0"/>
          <w:sz w:val="24"/>
          <w:szCs w:val="24"/>
          <w14:ligatures w14:val="none"/>
        </w:rPr>
        <w:t xml:space="preserve">(Ģirts </w:t>
      </w:r>
      <w:proofErr w:type="spellStart"/>
      <w:r w:rsidR="008E71F0" w:rsidRPr="00761A61">
        <w:rPr>
          <w:rFonts w:ascii="Times New Roman" w:hAnsi="Times New Roman" w:cs="Times New Roman"/>
          <w:kern w:val="0"/>
          <w:sz w:val="24"/>
          <w:szCs w:val="24"/>
          <w14:ligatures w14:val="none"/>
        </w:rPr>
        <w:t>Ante</w:t>
      </w:r>
      <w:proofErr w:type="spellEnd"/>
      <w:r w:rsidR="008E71F0" w:rsidRPr="00761A61">
        <w:rPr>
          <w:rFonts w:ascii="Times New Roman" w:hAnsi="Times New Roman" w:cs="Times New Roman"/>
          <w:kern w:val="0"/>
          <w:sz w:val="24"/>
          <w:szCs w:val="24"/>
          <w14:ligatures w14:val="none"/>
        </w:rPr>
        <w:t xml:space="preserve">, </w:t>
      </w:r>
      <w:r w:rsidR="008E71F0">
        <w:rPr>
          <w:rFonts w:ascii="Times New Roman" w:hAnsi="Times New Roman" w:cs="Times New Roman"/>
          <w:kern w:val="0"/>
          <w:sz w:val="24"/>
          <w:szCs w:val="24"/>
          <w14:ligatures w14:val="none"/>
        </w:rPr>
        <w:t xml:space="preserve">Kristīne Briede, Sarmīte Dude, </w:t>
      </w:r>
      <w:r w:rsidR="008E71F0" w:rsidRPr="00761A61">
        <w:rPr>
          <w:rFonts w:ascii="Times New Roman" w:hAnsi="Times New Roman" w:cs="Times New Roman"/>
          <w:bCs/>
          <w:kern w:val="0"/>
          <w:sz w:val="24"/>
          <w:szCs w:val="24"/>
          <w:lang w:eastAsia="et-EE"/>
          <w14:ligatures w14:val="none"/>
        </w:rPr>
        <w:t xml:space="preserve">Māris Feldmanis, </w:t>
      </w:r>
      <w:r w:rsidR="008E71F0" w:rsidRPr="00761A61">
        <w:rPr>
          <w:rFonts w:ascii="Times New Roman" w:hAnsi="Times New Roman" w:cs="Times New Roman"/>
          <w:bCs/>
          <w:kern w:val="0"/>
          <w:sz w:val="24"/>
          <w:szCs w:val="24"/>
          <w14:ligatures w14:val="none"/>
        </w:rPr>
        <w:t xml:space="preserve">Edgars </w:t>
      </w:r>
      <w:proofErr w:type="spellStart"/>
      <w:r w:rsidR="008E71F0" w:rsidRPr="00761A61">
        <w:rPr>
          <w:rFonts w:ascii="Times New Roman" w:hAnsi="Times New Roman" w:cs="Times New Roman"/>
          <w:bCs/>
          <w:kern w:val="0"/>
          <w:sz w:val="24"/>
          <w:szCs w:val="24"/>
          <w14:ligatures w14:val="none"/>
        </w:rPr>
        <w:t>Gaigalis</w:t>
      </w:r>
      <w:proofErr w:type="spellEnd"/>
      <w:r w:rsidR="008E71F0" w:rsidRPr="00761A61">
        <w:rPr>
          <w:rFonts w:ascii="Times New Roman" w:hAnsi="Times New Roman" w:cs="Times New Roman"/>
          <w:bCs/>
          <w:kern w:val="0"/>
          <w:sz w:val="24"/>
          <w:szCs w:val="24"/>
          <w14:ligatures w14:val="none"/>
        </w:rPr>
        <w:t>,</w:t>
      </w:r>
      <w:r w:rsidR="008E71F0" w:rsidRPr="00761A61">
        <w:rPr>
          <w:rFonts w:ascii="Times New Roman" w:hAnsi="Times New Roman" w:cs="Times New Roman"/>
          <w:bCs/>
          <w:kern w:val="0"/>
          <w:sz w:val="24"/>
          <w:szCs w:val="24"/>
          <w:lang w:eastAsia="et-EE"/>
          <w14:ligatures w14:val="none"/>
        </w:rPr>
        <w:t xml:space="preserve"> Ivars </w:t>
      </w:r>
      <w:proofErr w:type="spellStart"/>
      <w:r w:rsidR="008E71F0" w:rsidRPr="00761A61">
        <w:rPr>
          <w:rFonts w:ascii="Times New Roman" w:hAnsi="Times New Roman" w:cs="Times New Roman"/>
          <w:bCs/>
          <w:kern w:val="0"/>
          <w:sz w:val="24"/>
          <w:szCs w:val="24"/>
          <w:lang w:eastAsia="et-EE"/>
          <w14:ligatures w14:val="none"/>
        </w:rPr>
        <w:t>Gorskis</w:t>
      </w:r>
      <w:proofErr w:type="spellEnd"/>
      <w:r w:rsidR="008E71F0" w:rsidRPr="00761A61">
        <w:rPr>
          <w:rFonts w:ascii="Times New Roman" w:hAnsi="Times New Roman" w:cs="Times New Roman"/>
          <w:bCs/>
          <w:kern w:val="0"/>
          <w:sz w:val="24"/>
          <w:szCs w:val="24"/>
          <w:lang w:eastAsia="et-EE"/>
          <w14:ligatures w14:val="none"/>
        </w:rPr>
        <w:t xml:space="preserve">, </w:t>
      </w:r>
      <w:r w:rsidR="008E71F0">
        <w:rPr>
          <w:rFonts w:ascii="Times New Roman" w:hAnsi="Times New Roman" w:cs="Times New Roman"/>
          <w:bCs/>
          <w:kern w:val="0"/>
          <w:sz w:val="24"/>
          <w:szCs w:val="24"/>
          <w:lang w:eastAsia="et-EE"/>
          <w14:ligatures w14:val="none"/>
        </w:rPr>
        <w:t xml:space="preserve">Gints Kaminskis, </w:t>
      </w:r>
      <w:r w:rsidR="008E71F0" w:rsidRPr="00761A61">
        <w:rPr>
          <w:rFonts w:ascii="Times New Roman" w:hAnsi="Times New Roman" w:cs="Times New Roman"/>
          <w:bCs/>
          <w:kern w:val="0"/>
          <w:sz w:val="24"/>
          <w:szCs w:val="24"/>
          <w:lang w:eastAsia="et-EE"/>
          <w14:ligatures w14:val="none"/>
        </w:rPr>
        <w:t xml:space="preserve">Linda </w:t>
      </w:r>
      <w:proofErr w:type="spellStart"/>
      <w:r w:rsidR="008E71F0" w:rsidRPr="00761A61">
        <w:rPr>
          <w:rFonts w:ascii="Times New Roman" w:hAnsi="Times New Roman" w:cs="Times New Roman"/>
          <w:bCs/>
          <w:kern w:val="0"/>
          <w:sz w:val="24"/>
          <w:szCs w:val="24"/>
          <w:lang w:eastAsia="et-EE"/>
          <w14:ligatures w14:val="none"/>
        </w:rPr>
        <w:t>Karloviča</w:t>
      </w:r>
      <w:proofErr w:type="spellEnd"/>
      <w:r w:rsidR="008E71F0" w:rsidRPr="00761A61">
        <w:rPr>
          <w:rFonts w:ascii="Times New Roman" w:hAnsi="Times New Roman" w:cs="Times New Roman"/>
          <w:bCs/>
          <w:kern w:val="0"/>
          <w:sz w:val="24"/>
          <w:szCs w:val="24"/>
          <w:lang w:eastAsia="et-EE"/>
          <w14:ligatures w14:val="none"/>
        </w:rPr>
        <w:t xml:space="preserve">, Edgars Laimiņš, Sintija </w:t>
      </w:r>
      <w:proofErr w:type="spellStart"/>
      <w:r w:rsidR="008E71F0" w:rsidRPr="00761A61">
        <w:rPr>
          <w:rFonts w:ascii="Times New Roman" w:hAnsi="Times New Roman" w:cs="Times New Roman"/>
          <w:bCs/>
          <w:kern w:val="0"/>
          <w:sz w:val="24"/>
          <w:szCs w:val="24"/>
          <w:lang w:eastAsia="et-EE"/>
          <w14:ligatures w14:val="none"/>
        </w:rPr>
        <w:t>Liekniņa</w:t>
      </w:r>
      <w:proofErr w:type="spellEnd"/>
      <w:r w:rsidR="008E71F0" w:rsidRPr="00761A61">
        <w:rPr>
          <w:rFonts w:ascii="Times New Roman" w:hAnsi="Times New Roman" w:cs="Times New Roman"/>
          <w:bCs/>
          <w:kern w:val="0"/>
          <w:sz w:val="24"/>
          <w:szCs w:val="24"/>
          <w:lang w:eastAsia="et-EE"/>
          <w14:ligatures w14:val="none"/>
        </w:rPr>
        <w:t xml:space="preserve">, </w:t>
      </w:r>
      <w:r w:rsidR="008E71F0">
        <w:rPr>
          <w:rFonts w:ascii="Times New Roman" w:hAnsi="Times New Roman" w:cs="Times New Roman"/>
          <w:bCs/>
          <w:kern w:val="0"/>
          <w:sz w:val="24"/>
          <w:szCs w:val="24"/>
          <w:lang w:eastAsia="et-EE"/>
          <w14:ligatures w14:val="none"/>
        </w:rPr>
        <w:t xml:space="preserve">Sanita </w:t>
      </w:r>
      <w:proofErr w:type="spellStart"/>
      <w:r w:rsidR="008E71F0">
        <w:rPr>
          <w:rFonts w:ascii="Times New Roman" w:hAnsi="Times New Roman" w:cs="Times New Roman"/>
          <w:bCs/>
          <w:kern w:val="0"/>
          <w:sz w:val="24"/>
          <w:szCs w:val="24"/>
          <w:lang w:eastAsia="et-EE"/>
          <w14:ligatures w14:val="none"/>
        </w:rPr>
        <w:t>Olševska</w:t>
      </w:r>
      <w:proofErr w:type="spellEnd"/>
      <w:r w:rsidR="008E71F0">
        <w:rPr>
          <w:rFonts w:ascii="Times New Roman" w:hAnsi="Times New Roman" w:cs="Times New Roman"/>
          <w:bCs/>
          <w:kern w:val="0"/>
          <w:sz w:val="24"/>
          <w:szCs w:val="24"/>
          <w:lang w:eastAsia="et-EE"/>
          <w14:ligatures w14:val="none"/>
        </w:rPr>
        <w:t xml:space="preserve">, </w:t>
      </w:r>
      <w:r w:rsidR="008E71F0" w:rsidRPr="00761A61">
        <w:rPr>
          <w:rFonts w:ascii="Times New Roman" w:hAnsi="Times New Roman" w:cs="Times New Roman"/>
          <w:bCs/>
          <w:kern w:val="0"/>
          <w:sz w:val="24"/>
          <w:szCs w:val="24"/>
          <w:lang w:eastAsia="et-EE"/>
          <w14:ligatures w14:val="none"/>
        </w:rPr>
        <w:t>Viesturs Reinfelds,</w:t>
      </w:r>
      <w:r w:rsidR="008E71F0" w:rsidRPr="00761A61">
        <w:rPr>
          <w:rFonts w:ascii="Times New Roman" w:hAnsi="Times New Roman" w:cs="Times New Roman"/>
          <w:kern w:val="0"/>
          <w:sz w:val="24"/>
          <w:szCs w:val="24"/>
          <w14:ligatures w14:val="none"/>
        </w:rPr>
        <w:t xml:space="preserve"> </w:t>
      </w:r>
      <w:r w:rsidR="008E71F0">
        <w:rPr>
          <w:rFonts w:ascii="Times New Roman" w:hAnsi="Times New Roman" w:cs="Times New Roman"/>
          <w:kern w:val="0"/>
          <w:sz w:val="24"/>
          <w:szCs w:val="24"/>
          <w14:ligatures w14:val="none"/>
        </w:rPr>
        <w:t xml:space="preserve">Dace Reinika, Guntis </w:t>
      </w:r>
      <w:proofErr w:type="spellStart"/>
      <w:r w:rsidR="008E71F0">
        <w:rPr>
          <w:rFonts w:ascii="Times New Roman" w:hAnsi="Times New Roman" w:cs="Times New Roman"/>
          <w:kern w:val="0"/>
          <w:sz w:val="24"/>
          <w:szCs w:val="24"/>
          <w14:ligatures w14:val="none"/>
        </w:rPr>
        <w:t>Safranovičs</w:t>
      </w:r>
      <w:proofErr w:type="spellEnd"/>
      <w:r w:rsidR="008E71F0">
        <w:rPr>
          <w:rFonts w:ascii="Times New Roman" w:hAnsi="Times New Roman" w:cs="Times New Roman"/>
          <w:kern w:val="0"/>
          <w:sz w:val="24"/>
          <w:szCs w:val="24"/>
          <w14:ligatures w14:val="none"/>
        </w:rPr>
        <w:t xml:space="preserve">, </w:t>
      </w:r>
      <w:r w:rsidR="008E71F0">
        <w:rPr>
          <w:rFonts w:ascii="Times New Roman" w:hAnsi="Times New Roman" w:cs="Times New Roman"/>
          <w:bCs/>
          <w:kern w:val="0"/>
          <w:sz w:val="24"/>
          <w:szCs w:val="24"/>
          <w:lang w:eastAsia="et-EE"/>
          <w14:ligatures w14:val="none"/>
        </w:rPr>
        <w:t xml:space="preserve">Ivars Stanga, </w:t>
      </w:r>
      <w:r w:rsidR="008E71F0" w:rsidRPr="00761A61">
        <w:rPr>
          <w:rFonts w:ascii="Times New Roman" w:hAnsi="Times New Roman" w:cs="Times New Roman"/>
          <w:bCs/>
          <w:kern w:val="0"/>
          <w:sz w:val="24"/>
          <w:szCs w:val="24"/>
          <w:lang w:eastAsia="et-EE"/>
          <w14:ligatures w14:val="none"/>
        </w:rPr>
        <w:t xml:space="preserve">Indra </w:t>
      </w:r>
      <w:proofErr w:type="spellStart"/>
      <w:r w:rsidR="008E71F0" w:rsidRPr="00761A61">
        <w:rPr>
          <w:rFonts w:ascii="Times New Roman" w:hAnsi="Times New Roman" w:cs="Times New Roman"/>
          <w:bCs/>
          <w:kern w:val="0"/>
          <w:sz w:val="24"/>
          <w:szCs w:val="24"/>
          <w:lang w:eastAsia="et-EE"/>
          <w14:ligatures w14:val="none"/>
        </w:rPr>
        <w:t>Špela</w:t>
      </w:r>
      <w:proofErr w:type="spellEnd"/>
      <w:r w:rsidR="008E71F0" w:rsidRPr="00761A61">
        <w:rPr>
          <w:rFonts w:ascii="Times New Roman" w:hAnsi="Times New Roman" w:cs="Times New Roman"/>
          <w:bCs/>
          <w:kern w:val="0"/>
          <w:sz w:val="24"/>
          <w:szCs w:val="24"/>
          <w:lang w:eastAsia="et-EE"/>
          <w14:ligatures w14:val="none"/>
        </w:rPr>
        <w:t xml:space="preserve">), </w:t>
      </w:r>
      <w:r w:rsidR="008E71F0" w:rsidRPr="00DB58C7">
        <w:rPr>
          <w:rFonts w:ascii="Times New Roman" w:eastAsia="Times New Roman" w:hAnsi="Times New Roman" w:cs="Times New Roman"/>
          <w:kern w:val="0"/>
          <w:sz w:val="24"/>
          <w:szCs w:val="24"/>
          <w:lang w:eastAsia="lv-LV"/>
          <w14:ligatures w14:val="none"/>
        </w:rPr>
        <w:t xml:space="preserve">PRET - nav, ATTURAS </w:t>
      </w:r>
      <w:r w:rsidR="008E71F0">
        <w:rPr>
          <w:rFonts w:ascii="Times New Roman" w:eastAsia="Times New Roman" w:hAnsi="Times New Roman" w:cs="Times New Roman"/>
          <w:kern w:val="0"/>
          <w:sz w:val="24"/>
          <w:szCs w:val="24"/>
          <w:lang w:eastAsia="lv-LV"/>
          <w14:ligatures w14:val="none"/>
        </w:rPr>
        <w:t>–</w:t>
      </w:r>
      <w:r w:rsidR="008E71F0" w:rsidRPr="00DB58C7">
        <w:rPr>
          <w:rFonts w:ascii="Times New Roman" w:eastAsia="Times New Roman" w:hAnsi="Times New Roman" w:cs="Times New Roman"/>
          <w:kern w:val="0"/>
          <w:sz w:val="24"/>
          <w:szCs w:val="24"/>
          <w:lang w:eastAsia="lv-LV"/>
          <w14:ligatures w14:val="none"/>
        </w:rPr>
        <w:t xml:space="preserve"> nav</w:t>
      </w:r>
      <w:r w:rsidR="008E71F0">
        <w:rPr>
          <w:rFonts w:ascii="Times New Roman" w:eastAsia="Times New Roman" w:hAnsi="Times New Roman" w:cs="Times New Roman"/>
          <w:kern w:val="0"/>
          <w:sz w:val="24"/>
          <w:szCs w:val="24"/>
          <w:lang w:eastAsia="lv-LV"/>
          <w14:ligatures w14:val="none"/>
        </w:rPr>
        <w:t>,</w:t>
      </w:r>
      <w:r w:rsidRPr="008A554A">
        <w:rPr>
          <w:rFonts w:ascii="Times New Roman" w:hAnsi="Times New Roman"/>
          <w:sz w:val="24"/>
          <w:szCs w:val="24"/>
        </w:rPr>
        <w:t xml:space="preserve"> Dobeles novada dome NOLEMJ:</w:t>
      </w:r>
    </w:p>
    <w:p w14:paraId="205EA492" w14:textId="77777777" w:rsidR="00743522" w:rsidRPr="008A554A" w:rsidRDefault="00743522" w:rsidP="00125865">
      <w:pPr>
        <w:spacing w:after="0" w:line="240" w:lineRule="auto"/>
        <w:ind w:firstLine="284"/>
        <w:jc w:val="both"/>
        <w:rPr>
          <w:rFonts w:ascii="Times New Roman" w:hAnsi="Times New Roman"/>
          <w:color w:val="000000"/>
          <w:sz w:val="24"/>
          <w:szCs w:val="24"/>
        </w:rPr>
      </w:pPr>
    </w:p>
    <w:p w14:paraId="69DC2BE2" w14:textId="77777777" w:rsidR="00743522" w:rsidRPr="008A554A" w:rsidRDefault="00743522" w:rsidP="00125865">
      <w:pPr>
        <w:tabs>
          <w:tab w:val="left" w:pos="-24212"/>
        </w:tabs>
        <w:spacing w:after="0" w:line="240" w:lineRule="auto"/>
        <w:jc w:val="both"/>
        <w:rPr>
          <w:rFonts w:ascii="Times New Roman" w:hAnsi="Times New Roman"/>
          <w:bCs/>
          <w:sz w:val="24"/>
          <w:szCs w:val="24"/>
        </w:rPr>
      </w:pPr>
      <w:r w:rsidRPr="008A554A">
        <w:rPr>
          <w:rFonts w:ascii="Times New Roman" w:hAnsi="Times New Roman"/>
          <w:bCs/>
          <w:sz w:val="24"/>
          <w:szCs w:val="24"/>
        </w:rPr>
        <w:t>Apstiprināt nolikumu “Grozījumi nolikumā “</w:t>
      </w:r>
      <w:r w:rsidRPr="00CD22A7">
        <w:rPr>
          <w:rFonts w:ascii="Times New Roman" w:hAnsi="Times New Roman"/>
          <w:sz w:val="24"/>
          <w:szCs w:val="24"/>
        </w:rPr>
        <w:t>Dobeles novada pašvaldības dzīvokļu jautājumu komisijas nolikums</w:t>
      </w:r>
      <w:r w:rsidRPr="008A554A">
        <w:rPr>
          <w:rFonts w:ascii="Times New Roman" w:hAnsi="Times New Roman"/>
          <w:bCs/>
          <w:sz w:val="24"/>
          <w:szCs w:val="24"/>
        </w:rPr>
        <w:t>”” (lēmuma pielikumā).</w:t>
      </w:r>
    </w:p>
    <w:p w14:paraId="3E8C7BCE" w14:textId="77777777" w:rsidR="00743522" w:rsidRPr="008A554A" w:rsidRDefault="00743522" w:rsidP="00125865">
      <w:pPr>
        <w:tabs>
          <w:tab w:val="left" w:pos="-23852"/>
        </w:tabs>
        <w:spacing w:after="0" w:line="240" w:lineRule="auto"/>
        <w:jc w:val="both"/>
        <w:rPr>
          <w:rFonts w:ascii="Times New Roman" w:hAnsi="Times New Roman"/>
          <w:bCs/>
          <w:sz w:val="24"/>
          <w:szCs w:val="24"/>
        </w:rPr>
      </w:pPr>
    </w:p>
    <w:p w14:paraId="2E766D98" w14:textId="77777777" w:rsidR="00743522" w:rsidRPr="008A554A" w:rsidRDefault="00743522" w:rsidP="00125865">
      <w:pPr>
        <w:tabs>
          <w:tab w:val="left" w:pos="-23852"/>
        </w:tabs>
        <w:spacing w:after="0" w:line="240" w:lineRule="auto"/>
        <w:jc w:val="both"/>
        <w:rPr>
          <w:rFonts w:ascii="Times New Roman" w:hAnsi="Times New Roman"/>
          <w:bCs/>
          <w:sz w:val="24"/>
          <w:szCs w:val="24"/>
        </w:rPr>
      </w:pPr>
    </w:p>
    <w:p w14:paraId="10573F4E" w14:textId="77777777" w:rsidR="00743522" w:rsidRPr="008A554A" w:rsidRDefault="00743522" w:rsidP="00125865">
      <w:pPr>
        <w:tabs>
          <w:tab w:val="left" w:pos="-23852"/>
        </w:tabs>
        <w:spacing w:after="0" w:line="240" w:lineRule="auto"/>
        <w:jc w:val="both"/>
        <w:rPr>
          <w:rFonts w:ascii="Times New Roman" w:hAnsi="Times New Roman"/>
          <w:bCs/>
          <w:sz w:val="24"/>
          <w:szCs w:val="24"/>
        </w:rPr>
      </w:pPr>
    </w:p>
    <w:p w14:paraId="7E245A11" w14:textId="77777777" w:rsidR="00743522" w:rsidRPr="008A554A" w:rsidRDefault="00743522" w:rsidP="00125865">
      <w:pPr>
        <w:tabs>
          <w:tab w:val="left" w:pos="-23852"/>
        </w:tabs>
        <w:spacing w:after="0" w:line="240" w:lineRule="auto"/>
        <w:jc w:val="both"/>
        <w:rPr>
          <w:rFonts w:ascii="Times New Roman" w:hAnsi="Times New Roman"/>
          <w:bCs/>
          <w:sz w:val="24"/>
          <w:szCs w:val="24"/>
        </w:rPr>
      </w:pPr>
    </w:p>
    <w:p w14:paraId="53A029FF" w14:textId="77777777" w:rsidR="00743522" w:rsidRPr="008A554A" w:rsidRDefault="00743522" w:rsidP="00125865">
      <w:pPr>
        <w:tabs>
          <w:tab w:val="left" w:pos="6946"/>
        </w:tabs>
        <w:spacing w:after="0" w:line="240" w:lineRule="auto"/>
        <w:jc w:val="both"/>
        <w:rPr>
          <w:rFonts w:ascii="Times New Roman" w:hAnsi="Times New Roman"/>
          <w:sz w:val="24"/>
          <w:szCs w:val="24"/>
        </w:rPr>
      </w:pPr>
      <w:r w:rsidRPr="008A554A">
        <w:rPr>
          <w:rFonts w:ascii="Times New Roman" w:hAnsi="Times New Roman"/>
          <w:sz w:val="24"/>
          <w:szCs w:val="24"/>
        </w:rPr>
        <w:t>Domes priekšsēdētājs</w:t>
      </w:r>
      <w:r w:rsidRPr="008A554A">
        <w:rPr>
          <w:rFonts w:ascii="Times New Roman" w:hAnsi="Times New Roman"/>
          <w:sz w:val="24"/>
          <w:szCs w:val="24"/>
        </w:rPr>
        <w:tab/>
      </w:r>
      <w:r w:rsidRPr="008A554A">
        <w:rPr>
          <w:rFonts w:ascii="Times New Roman" w:hAnsi="Times New Roman"/>
          <w:sz w:val="24"/>
          <w:szCs w:val="24"/>
        </w:rPr>
        <w:tab/>
      </w:r>
      <w:r w:rsidRPr="008A554A">
        <w:rPr>
          <w:rFonts w:ascii="Times New Roman" w:hAnsi="Times New Roman"/>
          <w:sz w:val="24"/>
          <w:szCs w:val="24"/>
        </w:rPr>
        <w:tab/>
      </w:r>
      <w:proofErr w:type="spellStart"/>
      <w:r w:rsidRPr="008A554A">
        <w:rPr>
          <w:rFonts w:ascii="Times New Roman" w:hAnsi="Times New Roman"/>
          <w:sz w:val="24"/>
          <w:szCs w:val="24"/>
        </w:rPr>
        <w:t>I.Gorskis</w:t>
      </w:r>
      <w:proofErr w:type="spellEnd"/>
    </w:p>
    <w:p w14:paraId="42780429" w14:textId="77777777" w:rsidR="00743522" w:rsidRPr="008A554A" w:rsidRDefault="00743522" w:rsidP="00125865">
      <w:pPr>
        <w:pStyle w:val="BodyText"/>
        <w:spacing w:after="0"/>
        <w:jc w:val="both"/>
      </w:pPr>
    </w:p>
    <w:p w14:paraId="114481A6" w14:textId="77777777" w:rsidR="00743522" w:rsidRPr="008A554A" w:rsidRDefault="00743522" w:rsidP="00125865">
      <w:pPr>
        <w:pStyle w:val="BodyText"/>
        <w:spacing w:after="0"/>
        <w:jc w:val="both"/>
      </w:pPr>
    </w:p>
    <w:p w14:paraId="7CFC4C84" w14:textId="76106ABF" w:rsidR="000310D2" w:rsidRDefault="000310D2" w:rsidP="00125865">
      <w:pPr>
        <w:spacing w:after="0" w:line="240" w:lineRule="auto"/>
        <w:rPr>
          <w:rFonts w:ascii="Times New Roman" w:hAnsi="Times New Roman"/>
          <w:sz w:val="24"/>
          <w:szCs w:val="24"/>
        </w:rPr>
      </w:pPr>
    </w:p>
    <w:p w14:paraId="6EDC18E5" w14:textId="0CB3FE9C" w:rsidR="000310D2" w:rsidRDefault="000310D2" w:rsidP="00125865">
      <w:pPr>
        <w:spacing w:after="0" w:line="240" w:lineRule="auto"/>
        <w:rPr>
          <w:rFonts w:ascii="Times New Roman" w:hAnsi="Times New Roman"/>
          <w:sz w:val="24"/>
          <w:szCs w:val="24"/>
        </w:rPr>
      </w:pPr>
    </w:p>
    <w:p w14:paraId="703B4C0F" w14:textId="2DE1CDCB" w:rsidR="000310D2" w:rsidRDefault="000310D2" w:rsidP="00125865">
      <w:pPr>
        <w:spacing w:after="0" w:line="240" w:lineRule="auto"/>
        <w:rPr>
          <w:rFonts w:ascii="Times New Roman" w:hAnsi="Times New Roman"/>
          <w:sz w:val="24"/>
          <w:szCs w:val="24"/>
        </w:rPr>
      </w:pPr>
    </w:p>
    <w:p w14:paraId="4AA09F6A" w14:textId="0F1087F8" w:rsidR="000310D2" w:rsidRDefault="000310D2" w:rsidP="00125865">
      <w:pPr>
        <w:spacing w:after="0" w:line="240" w:lineRule="auto"/>
        <w:rPr>
          <w:rFonts w:ascii="Times New Roman" w:hAnsi="Times New Roman"/>
          <w:sz w:val="24"/>
          <w:szCs w:val="24"/>
        </w:rPr>
      </w:pPr>
    </w:p>
    <w:p w14:paraId="083CDC23" w14:textId="21D5D02E" w:rsidR="000310D2" w:rsidRDefault="000310D2" w:rsidP="00125865">
      <w:pPr>
        <w:spacing w:after="0" w:line="240" w:lineRule="auto"/>
        <w:rPr>
          <w:rFonts w:ascii="Times New Roman" w:hAnsi="Times New Roman"/>
          <w:sz w:val="24"/>
          <w:szCs w:val="24"/>
        </w:rPr>
      </w:pPr>
    </w:p>
    <w:p w14:paraId="22A047A9" w14:textId="79E9D4CA" w:rsidR="000310D2" w:rsidRDefault="000310D2" w:rsidP="00125865">
      <w:pPr>
        <w:spacing w:after="0" w:line="240" w:lineRule="auto"/>
        <w:rPr>
          <w:rFonts w:ascii="Times New Roman" w:hAnsi="Times New Roman"/>
          <w:sz w:val="24"/>
          <w:szCs w:val="24"/>
        </w:rPr>
      </w:pPr>
    </w:p>
    <w:p w14:paraId="1A9544A4" w14:textId="6B7719C6" w:rsidR="000310D2" w:rsidRDefault="000310D2" w:rsidP="00125865">
      <w:pPr>
        <w:spacing w:after="0" w:line="240" w:lineRule="auto"/>
        <w:rPr>
          <w:rFonts w:ascii="Times New Roman" w:hAnsi="Times New Roman"/>
          <w:sz w:val="24"/>
          <w:szCs w:val="24"/>
        </w:rPr>
      </w:pPr>
    </w:p>
    <w:p w14:paraId="5324A4BC" w14:textId="3FD0980A" w:rsidR="000310D2" w:rsidRDefault="000310D2" w:rsidP="00125865">
      <w:pPr>
        <w:spacing w:after="0" w:line="240" w:lineRule="auto"/>
        <w:rPr>
          <w:rFonts w:ascii="Times New Roman" w:hAnsi="Times New Roman"/>
          <w:sz w:val="24"/>
          <w:szCs w:val="24"/>
        </w:rPr>
      </w:pPr>
    </w:p>
    <w:p w14:paraId="40658602" w14:textId="77777777" w:rsidR="000310D2" w:rsidRDefault="000310D2" w:rsidP="00125865">
      <w:pPr>
        <w:spacing w:after="0" w:line="240" w:lineRule="auto"/>
        <w:rPr>
          <w:rFonts w:ascii="Times New Roman" w:hAnsi="Times New Roman"/>
          <w:sz w:val="24"/>
          <w:szCs w:val="24"/>
        </w:rPr>
      </w:pPr>
    </w:p>
    <w:p w14:paraId="3FE708B0" w14:textId="77777777" w:rsidR="00743522" w:rsidRDefault="00743522" w:rsidP="00125865">
      <w:pPr>
        <w:spacing w:after="0" w:line="240" w:lineRule="auto"/>
        <w:rPr>
          <w:rFonts w:ascii="Times New Roman" w:hAnsi="Times New Roman"/>
          <w:sz w:val="24"/>
          <w:szCs w:val="24"/>
        </w:rPr>
      </w:pPr>
    </w:p>
    <w:p w14:paraId="1D451F4E" w14:textId="77777777" w:rsidR="00743522" w:rsidRPr="00C9445C" w:rsidRDefault="00743522" w:rsidP="00125865">
      <w:pPr>
        <w:spacing w:after="0" w:line="240" w:lineRule="auto"/>
        <w:rPr>
          <w:rFonts w:ascii="Times New Roman" w:hAnsi="Times New Roman"/>
          <w:sz w:val="24"/>
          <w:szCs w:val="24"/>
        </w:rPr>
      </w:pPr>
    </w:p>
    <w:p w14:paraId="7FCEC53B" w14:textId="77777777" w:rsidR="00743522" w:rsidRPr="008A554A" w:rsidRDefault="00743522" w:rsidP="00125865">
      <w:pPr>
        <w:pStyle w:val="BodyText"/>
        <w:spacing w:after="0"/>
        <w:jc w:val="both"/>
      </w:pPr>
    </w:p>
    <w:p w14:paraId="3A7156BB" w14:textId="77777777" w:rsidR="00743522" w:rsidRPr="008A554A" w:rsidRDefault="00743522" w:rsidP="00125865">
      <w:pPr>
        <w:tabs>
          <w:tab w:val="left" w:pos="-23852"/>
        </w:tabs>
        <w:spacing w:after="0" w:line="240" w:lineRule="auto"/>
        <w:jc w:val="both"/>
        <w:rPr>
          <w:rFonts w:ascii="Times New Roman" w:hAnsi="Times New Roman"/>
          <w:bCs/>
        </w:rPr>
      </w:pPr>
    </w:p>
    <w:p w14:paraId="291905CC" w14:textId="30A0A78F" w:rsidR="000D3BB3" w:rsidRDefault="000D3BB3" w:rsidP="00125865">
      <w:pPr>
        <w:tabs>
          <w:tab w:val="left" w:pos="-23852"/>
        </w:tabs>
        <w:spacing w:after="0" w:line="240" w:lineRule="auto"/>
        <w:jc w:val="both"/>
        <w:rPr>
          <w:rFonts w:ascii="Times New Roman" w:hAnsi="Times New Roman"/>
          <w:bCs/>
        </w:rPr>
      </w:pPr>
      <w:r>
        <w:rPr>
          <w:rFonts w:ascii="Times New Roman" w:hAnsi="Times New Roman"/>
          <w:bCs/>
        </w:rPr>
        <w:br w:type="page"/>
      </w:r>
    </w:p>
    <w:p w14:paraId="2B831145" w14:textId="77777777" w:rsidR="00743522" w:rsidRPr="00ED1825" w:rsidRDefault="00743522" w:rsidP="00125865">
      <w:pPr>
        <w:tabs>
          <w:tab w:val="left" w:pos="-23852"/>
        </w:tabs>
        <w:spacing w:after="0" w:line="240" w:lineRule="auto"/>
        <w:jc w:val="right"/>
        <w:rPr>
          <w:rFonts w:ascii="Times New Roman" w:hAnsi="Times New Roman"/>
          <w:noProof/>
          <w:sz w:val="24"/>
          <w:szCs w:val="24"/>
        </w:rPr>
      </w:pPr>
      <w:r w:rsidRPr="00ED1825">
        <w:rPr>
          <w:rFonts w:ascii="Times New Roman" w:hAnsi="Times New Roman"/>
          <w:noProof/>
          <w:sz w:val="24"/>
          <w:szCs w:val="24"/>
        </w:rPr>
        <w:lastRenderedPageBreak/>
        <w:t>Pielikums</w:t>
      </w:r>
    </w:p>
    <w:p w14:paraId="5E3A4B52" w14:textId="77777777" w:rsidR="00743522" w:rsidRPr="00ED1825" w:rsidRDefault="00743522" w:rsidP="00125865">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 xml:space="preserve">Dobeles novada domes </w:t>
      </w:r>
    </w:p>
    <w:p w14:paraId="7D687F06" w14:textId="77777777" w:rsidR="00743522" w:rsidRPr="00ED1825" w:rsidRDefault="00743522" w:rsidP="00125865">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202</w:t>
      </w:r>
      <w:r>
        <w:rPr>
          <w:rFonts w:ascii="Times New Roman" w:hAnsi="Times New Roman"/>
          <w:noProof/>
          <w:sz w:val="24"/>
          <w:szCs w:val="24"/>
        </w:rPr>
        <w:t>3</w:t>
      </w:r>
      <w:r w:rsidRPr="00ED1825">
        <w:rPr>
          <w:rFonts w:ascii="Times New Roman" w:hAnsi="Times New Roman"/>
          <w:noProof/>
          <w:sz w:val="24"/>
          <w:szCs w:val="24"/>
        </w:rPr>
        <w:t xml:space="preserve">. gada </w:t>
      </w:r>
      <w:r>
        <w:rPr>
          <w:rFonts w:ascii="Times New Roman" w:hAnsi="Times New Roman"/>
          <w:noProof/>
          <w:sz w:val="24"/>
          <w:szCs w:val="24"/>
        </w:rPr>
        <w:t>27. aprīļa</w:t>
      </w:r>
    </w:p>
    <w:p w14:paraId="2CDDFB26" w14:textId="2B90EC9C" w:rsidR="00743522" w:rsidRPr="00ED1825" w:rsidRDefault="00743522" w:rsidP="00125865">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lēmumam Nr.</w:t>
      </w:r>
      <w:r w:rsidR="003315D4">
        <w:rPr>
          <w:rFonts w:ascii="Times New Roman" w:hAnsi="Times New Roman"/>
          <w:noProof/>
          <w:sz w:val="24"/>
          <w:szCs w:val="24"/>
        </w:rPr>
        <w:t>147</w:t>
      </w:r>
      <w:r w:rsidR="004C75AA">
        <w:rPr>
          <w:rFonts w:ascii="Times New Roman" w:hAnsi="Times New Roman"/>
          <w:noProof/>
          <w:sz w:val="24"/>
          <w:szCs w:val="24"/>
        </w:rPr>
        <w:t>/6</w:t>
      </w:r>
    </w:p>
    <w:p w14:paraId="5AF89EEB" w14:textId="77777777" w:rsidR="00743522" w:rsidRPr="008A554A" w:rsidRDefault="00743522" w:rsidP="00125865">
      <w:pPr>
        <w:tabs>
          <w:tab w:val="left" w:pos="-23852"/>
        </w:tabs>
        <w:spacing w:after="0" w:line="240" w:lineRule="auto"/>
        <w:jc w:val="both"/>
        <w:rPr>
          <w:rFonts w:ascii="Times New Roman" w:hAnsi="Times New Roman"/>
          <w:bCs/>
        </w:rPr>
      </w:pPr>
    </w:p>
    <w:p w14:paraId="0EF58D78" w14:textId="6E35C77A" w:rsidR="00743522" w:rsidRPr="008A554A" w:rsidRDefault="00743522" w:rsidP="00125865">
      <w:pPr>
        <w:tabs>
          <w:tab w:val="left" w:pos="-24212"/>
        </w:tabs>
        <w:spacing w:after="0" w:line="240" w:lineRule="auto"/>
        <w:jc w:val="center"/>
        <w:rPr>
          <w:rFonts w:ascii="Times New Roman" w:hAnsi="Times New Roman"/>
          <w:sz w:val="20"/>
          <w:szCs w:val="20"/>
        </w:rPr>
      </w:pPr>
      <w:r w:rsidRPr="002521A0">
        <w:rPr>
          <w:rFonts w:ascii="Times New Roman" w:hAnsi="Times New Roman"/>
          <w:noProof/>
          <w:sz w:val="20"/>
          <w:szCs w:val="20"/>
          <w:lang w:eastAsia="lv-LV"/>
        </w:rPr>
        <w:drawing>
          <wp:inline distT="0" distB="0" distL="0" distR="0" wp14:anchorId="4B2DC1E6" wp14:editId="02BED674">
            <wp:extent cx="676275" cy="752475"/>
            <wp:effectExtent l="0" t="0" r="9525"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40DDE0" w14:textId="77777777" w:rsidR="00743522" w:rsidRPr="008A554A" w:rsidRDefault="00743522" w:rsidP="00125865">
      <w:pPr>
        <w:pStyle w:val="Header"/>
        <w:jc w:val="center"/>
        <w:rPr>
          <w:sz w:val="20"/>
        </w:rPr>
      </w:pPr>
      <w:r w:rsidRPr="008A554A">
        <w:rPr>
          <w:sz w:val="20"/>
        </w:rPr>
        <w:t>LATVIJAS REPUBLIKA</w:t>
      </w:r>
    </w:p>
    <w:p w14:paraId="3C8CDDCD" w14:textId="77777777" w:rsidR="00743522" w:rsidRPr="008A554A" w:rsidRDefault="00743522" w:rsidP="00125865">
      <w:pPr>
        <w:pStyle w:val="Header"/>
        <w:jc w:val="center"/>
        <w:rPr>
          <w:b/>
          <w:sz w:val="32"/>
          <w:szCs w:val="32"/>
        </w:rPr>
      </w:pPr>
      <w:r w:rsidRPr="008A554A">
        <w:rPr>
          <w:b/>
          <w:sz w:val="32"/>
          <w:szCs w:val="32"/>
        </w:rPr>
        <w:t>DOBELES NOVADA DOME</w:t>
      </w:r>
    </w:p>
    <w:p w14:paraId="0325CC08" w14:textId="77777777" w:rsidR="00743522" w:rsidRPr="008A554A" w:rsidRDefault="00743522" w:rsidP="00125865">
      <w:pPr>
        <w:pStyle w:val="Header"/>
        <w:jc w:val="center"/>
        <w:rPr>
          <w:sz w:val="16"/>
          <w:szCs w:val="16"/>
        </w:rPr>
      </w:pPr>
      <w:r w:rsidRPr="008A554A">
        <w:rPr>
          <w:sz w:val="16"/>
          <w:szCs w:val="16"/>
        </w:rPr>
        <w:t>Brīvības iela 17, Dobele, Dobeles novads, LV-3701</w:t>
      </w:r>
    </w:p>
    <w:p w14:paraId="5C10F81E" w14:textId="77777777" w:rsidR="00743522" w:rsidRPr="008A554A" w:rsidRDefault="00743522" w:rsidP="00125865">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16" w:history="1">
        <w:r w:rsidRPr="008A554A">
          <w:rPr>
            <w:rStyle w:val="Hyperlink"/>
            <w:rFonts w:eastAsia="Calibri"/>
            <w:color w:val="000000"/>
            <w:sz w:val="16"/>
            <w:szCs w:val="16"/>
          </w:rPr>
          <w:t>dome@dobele.lv</w:t>
        </w:r>
      </w:hyperlink>
    </w:p>
    <w:p w14:paraId="120B6CFF" w14:textId="77777777" w:rsidR="00743522" w:rsidRPr="008A554A" w:rsidRDefault="00743522" w:rsidP="00125865">
      <w:pPr>
        <w:pStyle w:val="NoSpacing"/>
        <w:jc w:val="center"/>
        <w:rPr>
          <w:b/>
        </w:rPr>
      </w:pPr>
    </w:p>
    <w:p w14:paraId="5B6131CD" w14:textId="77777777" w:rsidR="00743522" w:rsidRPr="008A554A" w:rsidRDefault="00743522" w:rsidP="00125865">
      <w:pPr>
        <w:tabs>
          <w:tab w:val="center" w:pos="4153"/>
          <w:tab w:val="right" w:pos="8306"/>
        </w:tabs>
        <w:spacing w:after="0" w:line="240" w:lineRule="auto"/>
        <w:jc w:val="both"/>
        <w:rPr>
          <w:rFonts w:ascii="Times New Roman" w:hAnsi="Times New Roman"/>
          <w:color w:val="000000"/>
        </w:rPr>
      </w:pPr>
    </w:p>
    <w:p w14:paraId="3AC06408" w14:textId="77777777" w:rsidR="00743522" w:rsidRPr="008A554A" w:rsidRDefault="00743522" w:rsidP="00125865">
      <w:pPr>
        <w:spacing w:after="0" w:line="240" w:lineRule="auto"/>
        <w:jc w:val="right"/>
        <w:rPr>
          <w:rFonts w:ascii="Times New Roman" w:hAnsi="Times New Roman"/>
          <w:sz w:val="24"/>
        </w:rPr>
      </w:pPr>
      <w:r w:rsidRPr="008A554A">
        <w:rPr>
          <w:rFonts w:ascii="Times New Roman" w:hAnsi="Times New Roman"/>
          <w:sz w:val="24"/>
        </w:rPr>
        <w:t>APSTIPRINĀTS</w:t>
      </w:r>
    </w:p>
    <w:p w14:paraId="01CA6997" w14:textId="77777777" w:rsidR="00743522" w:rsidRPr="008A554A" w:rsidRDefault="00743522" w:rsidP="00125865">
      <w:pPr>
        <w:spacing w:after="0" w:line="240" w:lineRule="auto"/>
        <w:jc w:val="right"/>
        <w:rPr>
          <w:rFonts w:ascii="Times New Roman" w:hAnsi="Times New Roman"/>
          <w:sz w:val="24"/>
        </w:rPr>
      </w:pPr>
      <w:r w:rsidRPr="008A554A">
        <w:rPr>
          <w:rFonts w:ascii="Times New Roman" w:hAnsi="Times New Roman"/>
          <w:sz w:val="24"/>
        </w:rPr>
        <w:t>ar Dobeles novada domes</w:t>
      </w:r>
    </w:p>
    <w:p w14:paraId="4D4181CC" w14:textId="77777777" w:rsidR="00743522" w:rsidRPr="008A554A" w:rsidRDefault="00743522" w:rsidP="00125865">
      <w:pPr>
        <w:spacing w:after="0" w:line="240" w:lineRule="auto"/>
        <w:jc w:val="right"/>
        <w:rPr>
          <w:rFonts w:ascii="Times New Roman" w:hAnsi="Times New Roman"/>
          <w:sz w:val="24"/>
        </w:rPr>
      </w:pPr>
      <w:r w:rsidRPr="008A554A">
        <w:rPr>
          <w:rFonts w:ascii="Times New Roman" w:hAnsi="Times New Roman"/>
          <w:sz w:val="24"/>
        </w:rPr>
        <w:t>202</w:t>
      </w:r>
      <w:r>
        <w:rPr>
          <w:rFonts w:ascii="Times New Roman" w:hAnsi="Times New Roman"/>
          <w:sz w:val="24"/>
        </w:rPr>
        <w:t>3</w:t>
      </w:r>
      <w:r w:rsidRPr="008A554A">
        <w:rPr>
          <w:rFonts w:ascii="Times New Roman" w:hAnsi="Times New Roman"/>
          <w:sz w:val="24"/>
        </w:rPr>
        <w:t>. gada 2</w:t>
      </w:r>
      <w:r>
        <w:rPr>
          <w:rFonts w:ascii="Times New Roman" w:hAnsi="Times New Roman"/>
          <w:sz w:val="24"/>
        </w:rPr>
        <w:t>7</w:t>
      </w:r>
      <w:r w:rsidRPr="008A554A">
        <w:rPr>
          <w:rFonts w:ascii="Times New Roman" w:hAnsi="Times New Roman"/>
          <w:sz w:val="24"/>
        </w:rPr>
        <w:t xml:space="preserve">. </w:t>
      </w:r>
      <w:r>
        <w:rPr>
          <w:rFonts w:ascii="Times New Roman" w:hAnsi="Times New Roman"/>
          <w:sz w:val="24"/>
        </w:rPr>
        <w:t>aprīļa</w:t>
      </w:r>
    </w:p>
    <w:p w14:paraId="651D54F0" w14:textId="5E5A5841" w:rsidR="00743522" w:rsidRPr="008A554A" w:rsidRDefault="00743522" w:rsidP="00125865">
      <w:pPr>
        <w:spacing w:after="0" w:line="240" w:lineRule="auto"/>
        <w:jc w:val="right"/>
        <w:rPr>
          <w:rFonts w:ascii="Times New Roman" w:hAnsi="Times New Roman"/>
          <w:sz w:val="24"/>
        </w:rPr>
      </w:pPr>
      <w:r w:rsidRPr="008A554A">
        <w:rPr>
          <w:rFonts w:ascii="Times New Roman" w:hAnsi="Times New Roman"/>
          <w:sz w:val="24"/>
        </w:rPr>
        <w:t>lēmumu Nr.</w:t>
      </w:r>
      <w:r w:rsidR="003315D4">
        <w:rPr>
          <w:rFonts w:ascii="Times New Roman" w:hAnsi="Times New Roman"/>
          <w:sz w:val="24"/>
        </w:rPr>
        <w:t>147</w:t>
      </w:r>
      <w:r w:rsidR="004C75AA">
        <w:rPr>
          <w:rFonts w:ascii="Times New Roman" w:hAnsi="Times New Roman"/>
          <w:sz w:val="24"/>
        </w:rPr>
        <w:t>/6</w:t>
      </w:r>
    </w:p>
    <w:p w14:paraId="31506643" w14:textId="77777777" w:rsidR="00743522" w:rsidRPr="008A554A" w:rsidRDefault="00743522" w:rsidP="00125865">
      <w:pPr>
        <w:tabs>
          <w:tab w:val="left" w:pos="-23852"/>
        </w:tabs>
        <w:spacing w:after="0" w:line="240" w:lineRule="auto"/>
        <w:jc w:val="both"/>
        <w:rPr>
          <w:rFonts w:ascii="Times New Roman" w:hAnsi="Times New Roman"/>
          <w:bCs/>
          <w:sz w:val="24"/>
        </w:rPr>
      </w:pPr>
    </w:p>
    <w:p w14:paraId="746FE178" w14:textId="77777777" w:rsidR="00743522" w:rsidRDefault="00743522" w:rsidP="00125865">
      <w:pPr>
        <w:tabs>
          <w:tab w:val="left" w:pos="4395"/>
        </w:tabs>
        <w:spacing w:after="0" w:line="240" w:lineRule="auto"/>
        <w:jc w:val="center"/>
        <w:rPr>
          <w:rFonts w:ascii="Times New Roman" w:hAnsi="Times New Roman"/>
          <w:b/>
          <w:sz w:val="24"/>
        </w:rPr>
      </w:pPr>
      <w:r w:rsidRPr="008A554A">
        <w:rPr>
          <w:rFonts w:ascii="Times New Roman" w:hAnsi="Times New Roman"/>
          <w:b/>
          <w:sz w:val="24"/>
        </w:rPr>
        <w:t xml:space="preserve">NOLIKUMS </w:t>
      </w:r>
    </w:p>
    <w:p w14:paraId="03299D3A" w14:textId="77777777" w:rsidR="00743522" w:rsidRPr="008A554A" w:rsidRDefault="00743522" w:rsidP="00125865">
      <w:pPr>
        <w:tabs>
          <w:tab w:val="left" w:pos="4395"/>
        </w:tabs>
        <w:spacing w:after="0" w:line="240" w:lineRule="auto"/>
        <w:jc w:val="center"/>
        <w:rPr>
          <w:rFonts w:ascii="Times New Roman" w:hAnsi="Times New Roman"/>
          <w:b/>
          <w:sz w:val="24"/>
        </w:rPr>
      </w:pPr>
      <w:r w:rsidRPr="008A554A">
        <w:rPr>
          <w:rFonts w:ascii="Times New Roman" w:hAnsi="Times New Roman"/>
          <w:b/>
          <w:sz w:val="24"/>
        </w:rPr>
        <w:t>“GROZĪJUM</w:t>
      </w:r>
      <w:r>
        <w:rPr>
          <w:rFonts w:ascii="Times New Roman" w:hAnsi="Times New Roman"/>
          <w:b/>
          <w:sz w:val="24"/>
        </w:rPr>
        <w:t>I</w:t>
      </w:r>
      <w:r w:rsidRPr="008A554A">
        <w:rPr>
          <w:rFonts w:ascii="Times New Roman" w:hAnsi="Times New Roman"/>
          <w:b/>
          <w:sz w:val="24"/>
        </w:rPr>
        <w:t xml:space="preserve"> NOLIKUMĀ “</w:t>
      </w:r>
      <w:r w:rsidRPr="00CD22A7">
        <w:rPr>
          <w:rFonts w:ascii="Times New Roman" w:hAnsi="Times New Roman"/>
          <w:b/>
          <w:sz w:val="24"/>
          <w:szCs w:val="24"/>
        </w:rPr>
        <w:t>DOBELES NOVADA PAŠVALDĪBAS DZĪVOKĻU JAUTĀJUMU KOMISIJAS NOLIKUMS</w:t>
      </w:r>
      <w:r w:rsidRPr="008A554A">
        <w:rPr>
          <w:rFonts w:ascii="Times New Roman" w:hAnsi="Times New Roman"/>
          <w:b/>
          <w:sz w:val="24"/>
        </w:rPr>
        <w:t>”</w:t>
      </w:r>
      <w:r>
        <w:rPr>
          <w:rFonts w:ascii="Times New Roman" w:hAnsi="Times New Roman"/>
          <w:b/>
          <w:sz w:val="24"/>
        </w:rPr>
        <w:t>”</w:t>
      </w:r>
    </w:p>
    <w:p w14:paraId="6E816B72" w14:textId="77777777" w:rsidR="00743522" w:rsidRPr="008A554A" w:rsidRDefault="00743522" w:rsidP="00125865">
      <w:pPr>
        <w:tabs>
          <w:tab w:val="left" w:pos="-23852"/>
        </w:tabs>
        <w:spacing w:after="0" w:line="240" w:lineRule="auto"/>
        <w:jc w:val="center"/>
        <w:rPr>
          <w:rFonts w:ascii="Times New Roman" w:hAnsi="Times New Roman"/>
          <w:b/>
          <w:sz w:val="24"/>
          <w:u w:val="single"/>
        </w:rPr>
      </w:pPr>
    </w:p>
    <w:p w14:paraId="7603E927" w14:textId="77777777" w:rsidR="00743522" w:rsidRPr="008A554A" w:rsidRDefault="00743522" w:rsidP="00125865">
      <w:pPr>
        <w:spacing w:after="0" w:line="240" w:lineRule="auto"/>
        <w:ind w:firstLine="284"/>
        <w:jc w:val="both"/>
        <w:rPr>
          <w:rFonts w:ascii="Times New Roman" w:hAnsi="Times New Roman"/>
          <w:color w:val="000000"/>
          <w:sz w:val="24"/>
        </w:rPr>
      </w:pPr>
      <w:r w:rsidRPr="008A554A">
        <w:rPr>
          <w:rFonts w:ascii="Times New Roman" w:hAnsi="Times New Roman"/>
          <w:color w:val="000000"/>
          <w:sz w:val="24"/>
        </w:rPr>
        <w:t xml:space="preserve">Izdarīt Dobeles novada domes 2021. gada </w:t>
      </w:r>
      <w:r>
        <w:rPr>
          <w:rFonts w:ascii="Times New Roman" w:hAnsi="Times New Roman"/>
          <w:color w:val="000000"/>
          <w:sz w:val="24"/>
        </w:rPr>
        <w:t>29. decembra</w:t>
      </w:r>
      <w:r w:rsidRPr="008A554A">
        <w:rPr>
          <w:rFonts w:ascii="Times New Roman" w:hAnsi="Times New Roman"/>
          <w:color w:val="000000"/>
          <w:sz w:val="24"/>
        </w:rPr>
        <w:t xml:space="preserve"> nolikumā “</w:t>
      </w:r>
      <w:r w:rsidRPr="00CD22A7">
        <w:rPr>
          <w:rFonts w:ascii="Times New Roman" w:hAnsi="Times New Roman"/>
          <w:sz w:val="24"/>
          <w:szCs w:val="24"/>
        </w:rPr>
        <w:t>Dobeles novada pašvaldības dzīvokļu jautājumu komisijas nolikums</w:t>
      </w:r>
      <w:r>
        <w:rPr>
          <w:rFonts w:ascii="Times New Roman" w:hAnsi="Times New Roman"/>
          <w:color w:val="000000"/>
          <w:sz w:val="24"/>
        </w:rPr>
        <w:t>” (turpmāk – nolikums) šādus grozījumus </w:t>
      </w:r>
      <w:r w:rsidRPr="008A554A">
        <w:rPr>
          <w:rFonts w:ascii="Times New Roman" w:hAnsi="Times New Roman"/>
          <w:color w:val="000000"/>
          <w:sz w:val="24"/>
        </w:rPr>
        <w:t>:</w:t>
      </w:r>
    </w:p>
    <w:p w14:paraId="0F146DF0" w14:textId="77777777" w:rsidR="00743522" w:rsidRDefault="00743522" w:rsidP="00125865">
      <w:pPr>
        <w:numPr>
          <w:ilvl w:val="0"/>
          <w:numId w:val="18"/>
        </w:numPr>
        <w:spacing w:after="0" w:line="240" w:lineRule="auto"/>
        <w:jc w:val="both"/>
        <w:rPr>
          <w:rFonts w:ascii="Times New Roman" w:hAnsi="Times New Roman"/>
          <w:color w:val="000000"/>
          <w:sz w:val="24"/>
        </w:rPr>
      </w:pPr>
      <w:r>
        <w:rPr>
          <w:rFonts w:ascii="Times New Roman" w:hAnsi="Times New Roman"/>
          <w:color w:val="000000"/>
          <w:sz w:val="24"/>
        </w:rPr>
        <w:t>Aizstāt 5.8. punktā pieturzīmi “.” ar pieturzīmi “;”.</w:t>
      </w:r>
    </w:p>
    <w:p w14:paraId="1DCA51E7" w14:textId="77777777" w:rsidR="00743522" w:rsidRPr="00CD22A7" w:rsidRDefault="00743522" w:rsidP="00125865">
      <w:pPr>
        <w:numPr>
          <w:ilvl w:val="0"/>
          <w:numId w:val="18"/>
        </w:numPr>
        <w:spacing w:after="0" w:line="240" w:lineRule="auto"/>
        <w:ind w:left="284" w:firstLine="0"/>
        <w:jc w:val="both"/>
        <w:rPr>
          <w:rFonts w:ascii="Times New Roman" w:hAnsi="Times New Roman"/>
          <w:sz w:val="24"/>
        </w:rPr>
      </w:pPr>
      <w:r w:rsidRPr="00CD22A7">
        <w:rPr>
          <w:rFonts w:ascii="Times New Roman" w:hAnsi="Times New Roman"/>
          <w:sz w:val="24"/>
        </w:rPr>
        <w:t xml:space="preserve">Papildināt ar  </w:t>
      </w:r>
      <w:r w:rsidRPr="00CD22A7">
        <w:rPr>
          <w:rFonts w:ascii="Times New Roman" w:hAnsi="Times New Roman"/>
          <w:color w:val="000000"/>
          <w:sz w:val="24"/>
        </w:rPr>
        <w:t>5.9.</w:t>
      </w:r>
      <w:r w:rsidRPr="00CD22A7">
        <w:rPr>
          <w:rFonts w:ascii="Times New Roman" w:hAnsi="Times New Roman"/>
          <w:sz w:val="24"/>
        </w:rPr>
        <w:t xml:space="preserve"> punktu šādā redakcijā : </w:t>
      </w:r>
    </w:p>
    <w:p w14:paraId="75B4C9DB" w14:textId="77777777" w:rsidR="00743522" w:rsidRPr="00CD22A7" w:rsidRDefault="00743522" w:rsidP="00125865">
      <w:pPr>
        <w:spacing w:after="0" w:line="240" w:lineRule="auto"/>
        <w:ind w:left="792"/>
        <w:jc w:val="both"/>
        <w:rPr>
          <w:rFonts w:ascii="Times New Roman" w:hAnsi="Times New Roman"/>
          <w:sz w:val="24"/>
          <w:szCs w:val="24"/>
        </w:rPr>
      </w:pPr>
      <w:r w:rsidRPr="00CD22A7">
        <w:rPr>
          <w:rFonts w:ascii="Times New Roman" w:hAnsi="Times New Roman"/>
          <w:sz w:val="24"/>
          <w:szCs w:val="24"/>
        </w:rPr>
        <w:t>“5.9. speciālistam izīrējamas dzīvojamās telpas statusa noteikšanu pašvaldībai piederošai vai tās nomātai neizīrētai dzīvojamai telpai.</w:t>
      </w:r>
      <w:r>
        <w:rPr>
          <w:rFonts w:ascii="Times New Roman" w:hAnsi="Times New Roman"/>
          <w:sz w:val="24"/>
          <w:szCs w:val="24"/>
        </w:rPr>
        <w:t>”</w:t>
      </w:r>
    </w:p>
    <w:p w14:paraId="33B0C694" w14:textId="77777777" w:rsidR="00743522" w:rsidRPr="008A554A" w:rsidRDefault="00743522" w:rsidP="00125865">
      <w:pPr>
        <w:spacing w:after="0" w:line="240" w:lineRule="auto"/>
        <w:ind w:left="284"/>
        <w:jc w:val="both"/>
        <w:rPr>
          <w:rFonts w:ascii="Times New Roman" w:hAnsi="Times New Roman"/>
          <w:sz w:val="24"/>
        </w:rPr>
      </w:pPr>
    </w:p>
    <w:p w14:paraId="1FBEE486" w14:textId="77777777" w:rsidR="00743522" w:rsidRPr="008A554A" w:rsidRDefault="00743522" w:rsidP="00125865">
      <w:pPr>
        <w:pStyle w:val="ListParagraph"/>
        <w:tabs>
          <w:tab w:val="left" w:pos="284"/>
        </w:tabs>
        <w:spacing w:after="0" w:line="240" w:lineRule="auto"/>
        <w:ind w:left="0"/>
        <w:jc w:val="both"/>
        <w:rPr>
          <w:caps/>
          <w:color w:val="000000"/>
          <w:sz w:val="26"/>
        </w:rPr>
      </w:pPr>
    </w:p>
    <w:p w14:paraId="7951AA77" w14:textId="77777777" w:rsidR="00743522" w:rsidRPr="008A554A" w:rsidRDefault="00743522" w:rsidP="00125865">
      <w:pPr>
        <w:pStyle w:val="ListParagraph"/>
        <w:tabs>
          <w:tab w:val="left" w:pos="284"/>
        </w:tabs>
        <w:spacing w:after="0" w:line="240" w:lineRule="auto"/>
        <w:ind w:left="0"/>
        <w:jc w:val="both"/>
        <w:rPr>
          <w:caps/>
          <w:color w:val="000000"/>
          <w:sz w:val="26"/>
        </w:rPr>
      </w:pPr>
    </w:p>
    <w:p w14:paraId="4D058380" w14:textId="77777777" w:rsidR="00743522" w:rsidRPr="008A554A" w:rsidRDefault="00743522" w:rsidP="00125865">
      <w:pPr>
        <w:pStyle w:val="ListParagraph"/>
        <w:tabs>
          <w:tab w:val="left" w:pos="284"/>
        </w:tabs>
        <w:spacing w:after="0" w:line="240" w:lineRule="auto"/>
        <w:ind w:left="0"/>
        <w:jc w:val="both"/>
        <w:rPr>
          <w:caps/>
          <w:color w:val="000000"/>
          <w:sz w:val="26"/>
        </w:rPr>
      </w:pPr>
    </w:p>
    <w:p w14:paraId="6792B178" w14:textId="77777777" w:rsidR="00743522" w:rsidRPr="008A554A" w:rsidRDefault="00743522" w:rsidP="00125865">
      <w:pPr>
        <w:pStyle w:val="ListParagraph"/>
        <w:tabs>
          <w:tab w:val="left" w:pos="284"/>
        </w:tabs>
        <w:spacing w:after="0" w:line="240" w:lineRule="auto"/>
        <w:ind w:left="0"/>
        <w:jc w:val="both"/>
        <w:rPr>
          <w:caps/>
          <w:color w:val="000000"/>
          <w:sz w:val="26"/>
        </w:rPr>
      </w:pPr>
    </w:p>
    <w:p w14:paraId="526AADE4" w14:textId="77777777" w:rsidR="0040127F" w:rsidRDefault="00743522" w:rsidP="00125865">
      <w:pPr>
        <w:tabs>
          <w:tab w:val="left" w:pos="6946"/>
        </w:tabs>
        <w:spacing w:after="0" w:line="240" w:lineRule="auto"/>
        <w:jc w:val="both"/>
        <w:rPr>
          <w:rFonts w:ascii="Times New Roman" w:hAnsi="Times New Roman"/>
          <w:sz w:val="24"/>
        </w:rPr>
      </w:pPr>
      <w:r w:rsidRPr="008A554A">
        <w:rPr>
          <w:rFonts w:ascii="Times New Roman" w:hAnsi="Times New Roman"/>
          <w:sz w:val="24"/>
        </w:rPr>
        <w:t>Domes priekšsēdētājs</w:t>
      </w:r>
      <w:r w:rsidRPr="008A554A">
        <w:rPr>
          <w:rFonts w:ascii="Times New Roman" w:hAnsi="Times New Roman"/>
          <w:sz w:val="24"/>
        </w:rPr>
        <w:tab/>
      </w:r>
      <w:r w:rsidRPr="008A554A">
        <w:rPr>
          <w:rFonts w:ascii="Times New Roman" w:hAnsi="Times New Roman"/>
          <w:sz w:val="24"/>
        </w:rPr>
        <w:tab/>
      </w:r>
      <w:proofErr w:type="spellStart"/>
      <w:r w:rsidRPr="008A554A">
        <w:rPr>
          <w:rFonts w:ascii="Times New Roman" w:hAnsi="Times New Roman"/>
          <w:sz w:val="24"/>
        </w:rPr>
        <w:t>I.Gorskis</w:t>
      </w:r>
      <w:proofErr w:type="spellEnd"/>
      <w:r w:rsidR="0040127F">
        <w:rPr>
          <w:rFonts w:ascii="Times New Roman" w:hAnsi="Times New Roman"/>
          <w:sz w:val="24"/>
        </w:rPr>
        <w:br w:type="page"/>
      </w:r>
    </w:p>
    <w:p w14:paraId="779B0919" w14:textId="21400148" w:rsidR="0040127F" w:rsidRDefault="0040127F" w:rsidP="00125865">
      <w:pPr>
        <w:tabs>
          <w:tab w:val="left" w:pos="-24212"/>
        </w:tabs>
        <w:spacing w:after="0" w:line="240" w:lineRule="auto"/>
        <w:jc w:val="center"/>
        <w:rPr>
          <w:sz w:val="20"/>
          <w:szCs w:val="20"/>
        </w:rPr>
      </w:pPr>
      <w:bookmarkStart w:id="7" w:name="_Hlk132293561"/>
      <w:bookmarkStart w:id="8" w:name="_Hlk132293679"/>
      <w:r w:rsidRPr="00B751D5">
        <w:rPr>
          <w:noProof/>
          <w:sz w:val="20"/>
          <w:szCs w:val="20"/>
        </w:rPr>
        <w:lastRenderedPageBreak/>
        <w:drawing>
          <wp:inline distT="0" distB="0" distL="0" distR="0" wp14:anchorId="619DF39F" wp14:editId="39D7A775">
            <wp:extent cx="676275" cy="75247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1B8F35B" w14:textId="77777777" w:rsidR="0040127F" w:rsidRDefault="0040127F" w:rsidP="00125865">
      <w:pPr>
        <w:pStyle w:val="Header"/>
        <w:jc w:val="center"/>
        <w:rPr>
          <w:sz w:val="20"/>
        </w:rPr>
      </w:pPr>
      <w:r>
        <w:rPr>
          <w:sz w:val="20"/>
        </w:rPr>
        <w:t>LATVIJAS REPUBLIKA</w:t>
      </w:r>
    </w:p>
    <w:p w14:paraId="7F5C937E" w14:textId="77777777" w:rsidR="0040127F" w:rsidRDefault="0040127F" w:rsidP="00125865">
      <w:pPr>
        <w:pStyle w:val="Header"/>
        <w:jc w:val="center"/>
        <w:rPr>
          <w:b/>
          <w:sz w:val="32"/>
          <w:szCs w:val="32"/>
        </w:rPr>
      </w:pPr>
      <w:r>
        <w:rPr>
          <w:b/>
          <w:sz w:val="32"/>
          <w:szCs w:val="32"/>
        </w:rPr>
        <w:t>DOBELES NOVADA DOME</w:t>
      </w:r>
    </w:p>
    <w:p w14:paraId="1D9333C6" w14:textId="77777777" w:rsidR="0040127F" w:rsidRDefault="0040127F" w:rsidP="00125865">
      <w:pPr>
        <w:pStyle w:val="Header"/>
        <w:jc w:val="center"/>
        <w:rPr>
          <w:sz w:val="16"/>
          <w:szCs w:val="16"/>
        </w:rPr>
      </w:pPr>
      <w:r>
        <w:rPr>
          <w:sz w:val="16"/>
          <w:szCs w:val="16"/>
        </w:rPr>
        <w:t>Brīvības iela 17, Dobele, Dobeles novads, LV-3701</w:t>
      </w:r>
    </w:p>
    <w:p w14:paraId="3335F518" w14:textId="77777777" w:rsidR="0040127F" w:rsidRDefault="0040127F" w:rsidP="00125865">
      <w:pPr>
        <w:pStyle w:val="Header"/>
        <w:pBdr>
          <w:bottom w:val="double" w:sz="6" w:space="1" w:color="auto"/>
        </w:pBdr>
        <w:jc w:val="center"/>
        <w:rPr>
          <w:color w:val="000000"/>
          <w:sz w:val="16"/>
          <w:szCs w:val="16"/>
        </w:rPr>
      </w:pPr>
      <w:r>
        <w:rPr>
          <w:sz w:val="16"/>
          <w:szCs w:val="16"/>
        </w:rPr>
        <w:t xml:space="preserve">Tālr. 63707269, 63700137, 63720940, e-pasts </w:t>
      </w:r>
      <w:hyperlink r:id="rId17" w:history="1">
        <w:r>
          <w:rPr>
            <w:rStyle w:val="Hyperlink"/>
            <w:rFonts w:eastAsia="Calibri"/>
            <w:color w:val="000000"/>
            <w:sz w:val="16"/>
            <w:szCs w:val="16"/>
          </w:rPr>
          <w:t>dome@dobele.lv</w:t>
        </w:r>
      </w:hyperlink>
    </w:p>
    <w:p w14:paraId="38085C1B" w14:textId="77777777" w:rsidR="0040127F" w:rsidRDefault="0040127F" w:rsidP="00125865">
      <w:pPr>
        <w:pStyle w:val="Default"/>
        <w:jc w:val="center"/>
        <w:rPr>
          <w:b/>
          <w:bCs/>
        </w:rPr>
      </w:pPr>
    </w:p>
    <w:p w14:paraId="33C24F1A" w14:textId="77777777" w:rsidR="0040127F" w:rsidRPr="00A25710" w:rsidRDefault="0040127F" w:rsidP="00125865">
      <w:pPr>
        <w:pStyle w:val="NoSpacing"/>
        <w:jc w:val="center"/>
        <w:rPr>
          <w:b/>
        </w:rPr>
      </w:pPr>
      <w:r w:rsidRPr="00A25710">
        <w:rPr>
          <w:b/>
        </w:rPr>
        <w:t>LĒMUMS</w:t>
      </w:r>
    </w:p>
    <w:p w14:paraId="40616360" w14:textId="77777777" w:rsidR="0040127F" w:rsidRPr="00A25710" w:rsidRDefault="0040127F" w:rsidP="00125865">
      <w:pPr>
        <w:pStyle w:val="NoSpacing"/>
        <w:jc w:val="center"/>
        <w:rPr>
          <w:b/>
        </w:rPr>
      </w:pPr>
      <w:r w:rsidRPr="00A25710">
        <w:rPr>
          <w:b/>
        </w:rPr>
        <w:t>Dobelē</w:t>
      </w:r>
    </w:p>
    <w:p w14:paraId="732E25ED" w14:textId="77777777" w:rsidR="0040127F" w:rsidRDefault="0040127F" w:rsidP="00125865">
      <w:pPr>
        <w:pStyle w:val="NoSpacing"/>
        <w:rPr>
          <w:b/>
        </w:rPr>
      </w:pPr>
    </w:p>
    <w:p w14:paraId="4C71DCF3" w14:textId="47AE1C34" w:rsidR="0040127F" w:rsidRDefault="0040127F" w:rsidP="00125865">
      <w:pPr>
        <w:pStyle w:val="NoSpacing"/>
        <w:rPr>
          <w:b/>
        </w:rPr>
      </w:pPr>
      <w:r w:rsidRPr="00A25710">
        <w:rPr>
          <w:b/>
        </w:rPr>
        <w:t>202</w:t>
      </w:r>
      <w:r>
        <w:rPr>
          <w:b/>
        </w:rPr>
        <w:t>3</w:t>
      </w:r>
      <w:r w:rsidRPr="00A25710">
        <w:rPr>
          <w:b/>
        </w:rPr>
        <w:t xml:space="preserve">. gada </w:t>
      </w:r>
      <w:r>
        <w:rPr>
          <w:b/>
        </w:rPr>
        <w:t>27. aprīlī</w:t>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3315D4">
        <w:rPr>
          <w:b/>
        </w:rPr>
        <w:t>148</w:t>
      </w:r>
      <w:r>
        <w:rPr>
          <w:b/>
        </w:rPr>
        <w:t>/6</w:t>
      </w:r>
    </w:p>
    <w:bookmarkEnd w:id="7"/>
    <w:p w14:paraId="473626D3" w14:textId="77777777" w:rsidR="0040127F" w:rsidRDefault="0040127F" w:rsidP="00125865">
      <w:pPr>
        <w:pStyle w:val="NoSpacing"/>
        <w:rPr>
          <w:b/>
        </w:rPr>
      </w:pPr>
    </w:p>
    <w:bookmarkEnd w:id="8"/>
    <w:p w14:paraId="037C509C" w14:textId="77777777" w:rsidR="0040127F" w:rsidRDefault="0040127F" w:rsidP="00125865">
      <w:pPr>
        <w:pStyle w:val="NoSpacing"/>
        <w:jc w:val="both"/>
        <w:rPr>
          <w:b/>
        </w:rPr>
      </w:pPr>
    </w:p>
    <w:p w14:paraId="532D2FFC" w14:textId="77777777" w:rsidR="0040127F" w:rsidRDefault="0040127F" w:rsidP="00125865">
      <w:pPr>
        <w:pStyle w:val="NoSpacing"/>
        <w:jc w:val="both"/>
        <w:rPr>
          <w:b/>
        </w:rPr>
      </w:pPr>
    </w:p>
    <w:p w14:paraId="0796C30C" w14:textId="77777777" w:rsidR="0040127F" w:rsidRPr="00FB1E0E" w:rsidRDefault="0040127F" w:rsidP="00125865">
      <w:pPr>
        <w:spacing w:after="0" w:line="240" w:lineRule="auto"/>
        <w:jc w:val="center"/>
        <w:rPr>
          <w:rFonts w:ascii="Times New Roman" w:hAnsi="Times New Roman"/>
          <w:b/>
          <w:sz w:val="24"/>
          <w:u w:val="single"/>
        </w:rPr>
      </w:pPr>
      <w:r w:rsidRPr="00FB1E0E">
        <w:rPr>
          <w:rFonts w:ascii="Times New Roman" w:hAnsi="Times New Roman"/>
          <w:b/>
          <w:sz w:val="24"/>
          <w:u w:val="single"/>
        </w:rPr>
        <w:t>Par grozījumu Dobeles novada domes 2021.</w:t>
      </w:r>
      <w:r>
        <w:rPr>
          <w:rFonts w:ascii="Times New Roman" w:hAnsi="Times New Roman"/>
          <w:b/>
          <w:sz w:val="24"/>
          <w:u w:val="single"/>
        </w:rPr>
        <w:t xml:space="preserve"> </w:t>
      </w:r>
      <w:r w:rsidRPr="00FB1E0E">
        <w:rPr>
          <w:rFonts w:ascii="Times New Roman" w:hAnsi="Times New Roman"/>
          <w:b/>
          <w:sz w:val="24"/>
          <w:u w:val="single"/>
        </w:rPr>
        <w:t>gada 29.</w:t>
      </w:r>
      <w:r>
        <w:rPr>
          <w:rFonts w:ascii="Times New Roman" w:hAnsi="Times New Roman"/>
          <w:b/>
          <w:sz w:val="24"/>
          <w:u w:val="single"/>
        </w:rPr>
        <w:t xml:space="preserve"> </w:t>
      </w:r>
      <w:r w:rsidRPr="00FB1E0E">
        <w:rPr>
          <w:rFonts w:ascii="Times New Roman" w:hAnsi="Times New Roman"/>
          <w:b/>
          <w:sz w:val="24"/>
          <w:u w:val="single"/>
        </w:rPr>
        <w:t>decembra lēmumā Nr.</w:t>
      </w:r>
      <w:r>
        <w:rPr>
          <w:rFonts w:ascii="Times New Roman" w:hAnsi="Times New Roman"/>
          <w:b/>
          <w:sz w:val="24"/>
          <w:u w:val="single"/>
        </w:rPr>
        <w:t xml:space="preserve"> </w:t>
      </w:r>
      <w:r w:rsidRPr="00FB1E0E">
        <w:rPr>
          <w:rFonts w:ascii="Times New Roman" w:hAnsi="Times New Roman"/>
          <w:b/>
          <w:sz w:val="24"/>
          <w:u w:val="single"/>
        </w:rPr>
        <w:t>388/19 ’’Par Dobeles novada pašvaldības dzīvokļu jautājumu komisijas nolikuma apstiprināšanu un Dobeles novada pašvaldības dzīvokļu jautājumu komisijas izveidi”</w:t>
      </w:r>
    </w:p>
    <w:p w14:paraId="3DC5576F" w14:textId="77777777" w:rsidR="0040127F" w:rsidRPr="00FB1E0E" w:rsidRDefault="0040127F" w:rsidP="00125865">
      <w:pPr>
        <w:spacing w:after="0" w:line="240" w:lineRule="auto"/>
        <w:jc w:val="center"/>
        <w:rPr>
          <w:rFonts w:ascii="Times New Roman" w:hAnsi="Times New Roman"/>
          <w:b/>
          <w:sz w:val="24"/>
          <w:u w:val="single"/>
        </w:rPr>
      </w:pPr>
    </w:p>
    <w:p w14:paraId="56B82061" w14:textId="15492B98" w:rsidR="0040127F" w:rsidRDefault="0040127F" w:rsidP="00125865">
      <w:pPr>
        <w:spacing w:after="0" w:line="240" w:lineRule="auto"/>
        <w:ind w:firstLine="284"/>
        <w:jc w:val="both"/>
        <w:rPr>
          <w:rFonts w:ascii="Times New Roman" w:hAnsi="Times New Roman"/>
          <w:sz w:val="24"/>
          <w:szCs w:val="24"/>
        </w:rPr>
      </w:pPr>
      <w:r w:rsidRPr="00FB1E0E">
        <w:rPr>
          <w:rFonts w:ascii="Times New Roman" w:hAnsi="Times New Roman"/>
          <w:sz w:val="24"/>
        </w:rPr>
        <w:t xml:space="preserve">Saskaņā ar </w:t>
      </w:r>
      <w:r>
        <w:rPr>
          <w:rFonts w:ascii="Times New Roman" w:hAnsi="Times New Roman"/>
          <w:sz w:val="24"/>
        </w:rPr>
        <w:t xml:space="preserve">Pašvaldību </w:t>
      </w:r>
      <w:r w:rsidRPr="00FB1E0E">
        <w:rPr>
          <w:rFonts w:ascii="Times New Roman" w:hAnsi="Times New Roman"/>
          <w:sz w:val="24"/>
        </w:rPr>
        <w:t xml:space="preserve">likuma </w:t>
      </w:r>
      <w:r>
        <w:rPr>
          <w:rFonts w:ascii="Times New Roman" w:hAnsi="Times New Roman"/>
          <w:sz w:val="24"/>
        </w:rPr>
        <w:t>53</w:t>
      </w:r>
      <w:r w:rsidRPr="00FB1E0E">
        <w:rPr>
          <w:rFonts w:ascii="Times New Roman" w:hAnsi="Times New Roman"/>
          <w:sz w:val="24"/>
        </w:rPr>
        <w:t>.</w:t>
      </w:r>
      <w:r>
        <w:rPr>
          <w:rFonts w:ascii="Times New Roman" w:hAnsi="Times New Roman"/>
          <w:sz w:val="24"/>
        </w:rPr>
        <w:t xml:space="preserve"> </w:t>
      </w:r>
      <w:r w:rsidRPr="00FB1E0E">
        <w:rPr>
          <w:rFonts w:ascii="Times New Roman" w:hAnsi="Times New Roman"/>
          <w:sz w:val="24"/>
        </w:rPr>
        <w:t xml:space="preserve">panta </w:t>
      </w:r>
      <w:r>
        <w:rPr>
          <w:rFonts w:ascii="Times New Roman" w:hAnsi="Times New Roman"/>
          <w:sz w:val="24"/>
        </w:rPr>
        <w:t>otro</w:t>
      </w:r>
      <w:r w:rsidRPr="00FB1E0E">
        <w:rPr>
          <w:rFonts w:ascii="Times New Roman" w:hAnsi="Times New Roman"/>
          <w:sz w:val="24"/>
        </w:rPr>
        <w:t xml:space="preserve"> daļ</w:t>
      </w:r>
      <w:r>
        <w:rPr>
          <w:rFonts w:ascii="Times New Roman" w:hAnsi="Times New Roman"/>
          <w:sz w:val="24"/>
        </w:rPr>
        <w:t>u,</w:t>
      </w:r>
      <w:r w:rsidRPr="00FB1E0E">
        <w:rPr>
          <w:rFonts w:ascii="Times New Roman" w:hAnsi="Times New Roman"/>
          <w:sz w:val="24"/>
        </w:rPr>
        <w:t xml:space="preserve"> </w:t>
      </w:r>
      <w:bookmarkStart w:id="9" w:name="_Hlk107570709"/>
      <w:r w:rsidRPr="00FB1E0E">
        <w:rPr>
          <w:rFonts w:ascii="Times New Roman" w:hAnsi="Times New Roman"/>
          <w:sz w:val="24"/>
        </w:rPr>
        <w:t xml:space="preserve">atklāti balsojot: </w:t>
      </w:r>
      <w:bookmarkEnd w:id="9"/>
      <w:r w:rsidR="007F7CAE" w:rsidRPr="00761A61">
        <w:rPr>
          <w:rFonts w:ascii="Times New Roman" w:eastAsia="Times New Roman" w:hAnsi="Times New Roman" w:cs="Times New Roman"/>
          <w:kern w:val="0"/>
          <w:sz w:val="24"/>
          <w:szCs w:val="24"/>
          <w:lang w:eastAsia="lv-LV"/>
          <w14:ligatures w14:val="none"/>
        </w:rPr>
        <w:t>PAR - 1</w:t>
      </w:r>
      <w:r w:rsidR="007F7CAE">
        <w:rPr>
          <w:rFonts w:ascii="Times New Roman" w:eastAsia="Times New Roman" w:hAnsi="Times New Roman" w:cs="Times New Roman"/>
          <w:kern w:val="0"/>
          <w:sz w:val="24"/>
          <w:szCs w:val="24"/>
          <w:lang w:eastAsia="lv-LV"/>
          <w14:ligatures w14:val="none"/>
        </w:rPr>
        <w:t>6</w:t>
      </w:r>
      <w:r w:rsidR="007F7CAE" w:rsidRPr="00761A61">
        <w:rPr>
          <w:rFonts w:ascii="Times New Roman" w:eastAsia="Times New Roman" w:hAnsi="Times New Roman" w:cs="Times New Roman"/>
          <w:kern w:val="0"/>
          <w:sz w:val="24"/>
          <w:szCs w:val="24"/>
          <w:lang w:eastAsia="lv-LV"/>
          <w14:ligatures w14:val="none"/>
        </w:rPr>
        <w:t xml:space="preserve"> </w:t>
      </w:r>
      <w:r w:rsidR="007F7CAE" w:rsidRPr="00761A61">
        <w:rPr>
          <w:rFonts w:ascii="Times New Roman" w:hAnsi="Times New Roman" w:cs="Times New Roman"/>
          <w:kern w:val="0"/>
          <w:sz w:val="24"/>
          <w:szCs w:val="24"/>
          <w14:ligatures w14:val="none"/>
        </w:rPr>
        <w:t xml:space="preserve">(Ģirts </w:t>
      </w:r>
      <w:proofErr w:type="spellStart"/>
      <w:r w:rsidR="007F7CAE" w:rsidRPr="00761A61">
        <w:rPr>
          <w:rFonts w:ascii="Times New Roman" w:hAnsi="Times New Roman" w:cs="Times New Roman"/>
          <w:kern w:val="0"/>
          <w:sz w:val="24"/>
          <w:szCs w:val="24"/>
          <w14:ligatures w14:val="none"/>
        </w:rPr>
        <w:t>Ante</w:t>
      </w:r>
      <w:proofErr w:type="spellEnd"/>
      <w:r w:rsidR="007F7CAE" w:rsidRPr="00761A61">
        <w:rPr>
          <w:rFonts w:ascii="Times New Roman" w:hAnsi="Times New Roman" w:cs="Times New Roman"/>
          <w:kern w:val="0"/>
          <w:sz w:val="24"/>
          <w:szCs w:val="24"/>
          <w14:ligatures w14:val="none"/>
        </w:rPr>
        <w:t xml:space="preserve">, </w:t>
      </w:r>
      <w:r w:rsidR="007F7CAE">
        <w:rPr>
          <w:rFonts w:ascii="Times New Roman" w:hAnsi="Times New Roman" w:cs="Times New Roman"/>
          <w:kern w:val="0"/>
          <w:sz w:val="24"/>
          <w:szCs w:val="24"/>
          <w14:ligatures w14:val="none"/>
        </w:rPr>
        <w:t xml:space="preserve">Kristīne Briede, Sarmīte Dude, </w:t>
      </w:r>
      <w:r w:rsidR="007F7CAE" w:rsidRPr="00761A61">
        <w:rPr>
          <w:rFonts w:ascii="Times New Roman" w:hAnsi="Times New Roman" w:cs="Times New Roman"/>
          <w:bCs/>
          <w:kern w:val="0"/>
          <w:sz w:val="24"/>
          <w:szCs w:val="24"/>
          <w:lang w:eastAsia="et-EE"/>
          <w14:ligatures w14:val="none"/>
        </w:rPr>
        <w:t xml:space="preserve">Māris Feldmanis, </w:t>
      </w:r>
      <w:r w:rsidR="007F7CAE" w:rsidRPr="00761A61">
        <w:rPr>
          <w:rFonts w:ascii="Times New Roman" w:hAnsi="Times New Roman" w:cs="Times New Roman"/>
          <w:bCs/>
          <w:kern w:val="0"/>
          <w:sz w:val="24"/>
          <w:szCs w:val="24"/>
          <w14:ligatures w14:val="none"/>
        </w:rPr>
        <w:t xml:space="preserve">Edgars </w:t>
      </w:r>
      <w:proofErr w:type="spellStart"/>
      <w:r w:rsidR="007F7CAE" w:rsidRPr="00761A61">
        <w:rPr>
          <w:rFonts w:ascii="Times New Roman" w:hAnsi="Times New Roman" w:cs="Times New Roman"/>
          <w:bCs/>
          <w:kern w:val="0"/>
          <w:sz w:val="24"/>
          <w:szCs w:val="24"/>
          <w14:ligatures w14:val="none"/>
        </w:rPr>
        <w:t>Gaigalis</w:t>
      </w:r>
      <w:proofErr w:type="spellEnd"/>
      <w:r w:rsidR="007F7CAE" w:rsidRPr="00761A61">
        <w:rPr>
          <w:rFonts w:ascii="Times New Roman" w:hAnsi="Times New Roman" w:cs="Times New Roman"/>
          <w:bCs/>
          <w:kern w:val="0"/>
          <w:sz w:val="24"/>
          <w:szCs w:val="24"/>
          <w14:ligatures w14:val="none"/>
        </w:rPr>
        <w:t>,</w:t>
      </w:r>
      <w:r w:rsidR="007F7CAE" w:rsidRPr="00761A61">
        <w:rPr>
          <w:rFonts w:ascii="Times New Roman" w:hAnsi="Times New Roman" w:cs="Times New Roman"/>
          <w:bCs/>
          <w:kern w:val="0"/>
          <w:sz w:val="24"/>
          <w:szCs w:val="24"/>
          <w:lang w:eastAsia="et-EE"/>
          <w14:ligatures w14:val="none"/>
        </w:rPr>
        <w:t xml:space="preserve"> Ivars </w:t>
      </w:r>
      <w:proofErr w:type="spellStart"/>
      <w:r w:rsidR="007F7CAE" w:rsidRPr="00761A61">
        <w:rPr>
          <w:rFonts w:ascii="Times New Roman" w:hAnsi="Times New Roman" w:cs="Times New Roman"/>
          <w:bCs/>
          <w:kern w:val="0"/>
          <w:sz w:val="24"/>
          <w:szCs w:val="24"/>
          <w:lang w:eastAsia="et-EE"/>
          <w14:ligatures w14:val="none"/>
        </w:rPr>
        <w:t>Gorskis</w:t>
      </w:r>
      <w:proofErr w:type="spellEnd"/>
      <w:r w:rsidR="007F7CAE" w:rsidRPr="00761A61">
        <w:rPr>
          <w:rFonts w:ascii="Times New Roman" w:hAnsi="Times New Roman" w:cs="Times New Roman"/>
          <w:bCs/>
          <w:kern w:val="0"/>
          <w:sz w:val="24"/>
          <w:szCs w:val="24"/>
          <w:lang w:eastAsia="et-EE"/>
          <w14:ligatures w14:val="none"/>
        </w:rPr>
        <w:t xml:space="preserve">, </w:t>
      </w:r>
      <w:r w:rsidR="007F7CAE">
        <w:rPr>
          <w:rFonts w:ascii="Times New Roman" w:hAnsi="Times New Roman" w:cs="Times New Roman"/>
          <w:bCs/>
          <w:kern w:val="0"/>
          <w:sz w:val="24"/>
          <w:szCs w:val="24"/>
          <w:lang w:eastAsia="et-EE"/>
          <w14:ligatures w14:val="none"/>
        </w:rPr>
        <w:t xml:space="preserve">Gints Kaminskis, </w:t>
      </w:r>
      <w:r w:rsidR="007F7CAE" w:rsidRPr="00761A61">
        <w:rPr>
          <w:rFonts w:ascii="Times New Roman" w:hAnsi="Times New Roman" w:cs="Times New Roman"/>
          <w:bCs/>
          <w:kern w:val="0"/>
          <w:sz w:val="24"/>
          <w:szCs w:val="24"/>
          <w:lang w:eastAsia="et-EE"/>
          <w14:ligatures w14:val="none"/>
        </w:rPr>
        <w:t xml:space="preserve">Linda </w:t>
      </w:r>
      <w:proofErr w:type="spellStart"/>
      <w:r w:rsidR="007F7CAE" w:rsidRPr="00761A61">
        <w:rPr>
          <w:rFonts w:ascii="Times New Roman" w:hAnsi="Times New Roman" w:cs="Times New Roman"/>
          <w:bCs/>
          <w:kern w:val="0"/>
          <w:sz w:val="24"/>
          <w:szCs w:val="24"/>
          <w:lang w:eastAsia="et-EE"/>
          <w14:ligatures w14:val="none"/>
        </w:rPr>
        <w:t>Karloviča</w:t>
      </w:r>
      <w:proofErr w:type="spellEnd"/>
      <w:r w:rsidR="007F7CAE" w:rsidRPr="00761A61">
        <w:rPr>
          <w:rFonts w:ascii="Times New Roman" w:hAnsi="Times New Roman" w:cs="Times New Roman"/>
          <w:bCs/>
          <w:kern w:val="0"/>
          <w:sz w:val="24"/>
          <w:szCs w:val="24"/>
          <w:lang w:eastAsia="et-EE"/>
          <w14:ligatures w14:val="none"/>
        </w:rPr>
        <w:t xml:space="preserve">, Edgars Laimiņš, Sintija </w:t>
      </w:r>
      <w:proofErr w:type="spellStart"/>
      <w:r w:rsidR="007F7CAE" w:rsidRPr="00761A61">
        <w:rPr>
          <w:rFonts w:ascii="Times New Roman" w:hAnsi="Times New Roman" w:cs="Times New Roman"/>
          <w:bCs/>
          <w:kern w:val="0"/>
          <w:sz w:val="24"/>
          <w:szCs w:val="24"/>
          <w:lang w:eastAsia="et-EE"/>
          <w14:ligatures w14:val="none"/>
        </w:rPr>
        <w:t>Liekniņa</w:t>
      </w:r>
      <w:proofErr w:type="spellEnd"/>
      <w:r w:rsidR="007F7CAE" w:rsidRPr="00761A61">
        <w:rPr>
          <w:rFonts w:ascii="Times New Roman" w:hAnsi="Times New Roman" w:cs="Times New Roman"/>
          <w:bCs/>
          <w:kern w:val="0"/>
          <w:sz w:val="24"/>
          <w:szCs w:val="24"/>
          <w:lang w:eastAsia="et-EE"/>
          <w14:ligatures w14:val="none"/>
        </w:rPr>
        <w:t xml:space="preserve">, </w:t>
      </w:r>
      <w:r w:rsidR="007F7CAE">
        <w:rPr>
          <w:rFonts w:ascii="Times New Roman" w:hAnsi="Times New Roman" w:cs="Times New Roman"/>
          <w:bCs/>
          <w:kern w:val="0"/>
          <w:sz w:val="24"/>
          <w:szCs w:val="24"/>
          <w:lang w:eastAsia="et-EE"/>
          <w14:ligatures w14:val="none"/>
        </w:rPr>
        <w:t xml:space="preserve">Sanita </w:t>
      </w:r>
      <w:proofErr w:type="spellStart"/>
      <w:r w:rsidR="007F7CAE">
        <w:rPr>
          <w:rFonts w:ascii="Times New Roman" w:hAnsi="Times New Roman" w:cs="Times New Roman"/>
          <w:bCs/>
          <w:kern w:val="0"/>
          <w:sz w:val="24"/>
          <w:szCs w:val="24"/>
          <w:lang w:eastAsia="et-EE"/>
          <w14:ligatures w14:val="none"/>
        </w:rPr>
        <w:t>Olševska</w:t>
      </w:r>
      <w:proofErr w:type="spellEnd"/>
      <w:r w:rsidR="007F7CAE">
        <w:rPr>
          <w:rFonts w:ascii="Times New Roman" w:hAnsi="Times New Roman" w:cs="Times New Roman"/>
          <w:bCs/>
          <w:kern w:val="0"/>
          <w:sz w:val="24"/>
          <w:szCs w:val="24"/>
          <w:lang w:eastAsia="et-EE"/>
          <w14:ligatures w14:val="none"/>
        </w:rPr>
        <w:t xml:space="preserve">, </w:t>
      </w:r>
      <w:r w:rsidR="007F7CAE" w:rsidRPr="00761A61">
        <w:rPr>
          <w:rFonts w:ascii="Times New Roman" w:hAnsi="Times New Roman" w:cs="Times New Roman"/>
          <w:bCs/>
          <w:kern w:val="0"/>
          <w:sz w:val="24"/>
          <w:szCs w:val="24"/>
          <w:lang w:eastAsia="et-EE"/>
          <w14:ligatures w14:val="none"/>
        </w:rPr>
        <w:t>Viesturs Reinfelds,</w:t>
      </w:r>
      <w:r w:rsidR="007F7CAE" w:rsidRPr="00761A61">
        <w:rPr>
          <w:rFonts w:ascii="Times New Roman" w:hAnsi="Times New Roman" w:cs="Times New Roman"/>
          <w:kern w:val="0"/>
          <w:sz w:val="24"/>
          <w:szCs w:val="24"/>
          <w14:ligatures w14:val="none"/>
        </w:rPr>
        <w:t xml:space="preserve"> </w:t>
      </w:r>
      <w:r w:rsidR="007F7CAE">
        <w:rPr>
          <w:rFonts w:ascii="Times New Roman" w:hAnsi="Times New Roman" w:cs="Times New Roman"/>
          <w:kern w:val="0"/>
          <w:sz w:val="24"/>
          <w:szCs w:val="24"/>
          <w14:ligatures w14:val="none"/>
        </w:rPr>
        <w:t xml:space="preserve">Dace Reinika, Guntis </w:t>
      </w:r>
      <w:proofErr w:type="spellStart"/>
      <w:r w:rsidR="007F7CAE">
        <w:rPr>
          <w:rFonts w:ascii="Times New Roman" w:hAnsi="Times New Roman" w:cs="Times New Roman"/>
          <w:kern w:val="0"/>
          <w:sz w:val="24"/>
          <w:szCs w:val="24"/>
          <w14:ligatures w14:val="none"/>
        </w:rPr>
        <w:t>Safranovičs</w:t>
      </w:r>
      <w:proofErr w:type="spellEnd"/>
      <w:r w:rsidR="007F7CAE">
        <w:rPr>
          <w:rFonts w:ascii="Times New Roman" w:hAnsi="Times New Roman" w:cs="Times New Roman"/>
          <w:kern w:val="0"/>
          <w:sz w:val="24"/>
          <w:szCs w:val="24"/>
          <w14:ligatures w14:val="none"/>
        </w:rPr>
        <w:t xml:space="preserve">, </w:t>
      </w:r>
      <w:r w:rsidR="007F7CAE">
        <w:rPr>
          <w:rFonts w:ascii="Times New Roman" w:hAnsi="Times New Roman" w:cs="Times New Roman"/>
          <w:bCs/>
          <w:kern w:val="0"/>
          <w:sz w:val="24"/>
          <w:szCs w:val="24"/>
          <w:lang w:eastAsia="et-EE"/>
          <w14:ligatures w14:val="none"/>
        </w:rPr>
        <w:t xml:space="preserve">Ivars Stanga, </w:t>
      </w:r>
      <w:r w:rsidR="007F7CAE" w:rsidRPr="00761A61">
        <w:rPr>
          <w:rFonts w:ascii="Times New Roman" w:hAnsi="Times New Roman" w:cs="Times New Roman"/>
          <w:bCs/>
          <w:kern w:val="0"/>
          <w:sz w:val="24"/>
          <w:szCs w:val="24"/>
          <w:lang w:eastAsia="et-EE"/>
          <w14:ligatures w14:val="none"/>
        </w:rPr>
        <w:t xml:space="preserve">Indra </w:t>
      </w:r>
      <w:proofErr w:type="spellStart"/>
      <w:r w:rsidR="007F7CAE" w:rsidRPr="00761A61">
        <w:rPr>
          <w:rFonts w:ascii="Times New Roman" w:hAnsi="Times New Roman" w:cs="Times New Roman"/>
          <w:bCs/>
          <w:kern w:val="0"/>
          <w:sz w:val="24"/>
          <w:szCs w:val="24"/>
          <w:lang w:eastAsia="et-EE"/>
          <w14:ligatures w14:val="none"/>
        </w:rPr>
        <w:t>Špela</w:t>
      </w:r>
      <w:proofErr w:type="spellEnd"/>
      <w:r w:rsidR="007F7CAE" w:rsidRPr="00761A61">
        <w:rPr>
          <w:rFonts w:ascii="Times New Roman" w:hAnsi="Times New Roman" w:cs="Times New Roman"/>
          <w:bCs/>
          <w:kern w:val="0"/>
          <w:sz w:val="24"/>
          <w:szCs w:val="24"/>
          <w:lang w:eastAsia="et-EE"/>
          <w14:ligatures w14:val="none"/>
        </w:rPr>
        <w:t xml:space="preserve">), </w:t>
      </w:r>
      <w:r w:rsidR="007F7CAE" w:rsidRPr="00DB58C7">
        <w:rPr>
          <w:rFonts w:ascii="Times New Roman" w:eastAsia="Times New Roman" w:hAnsi="Times New Roman" w:cs="Times New Roman"/>
          <w:kern w:val="0"/>
          <w:sz w:val="24"/>
          <w:szCs w:val="24"/>
          <w:lang w:eastAsia="lv-LV"/>
          <w14:ligatures w14:val="none"/>
        </w:rPr>
        <w:t xml:space="preserve">PRET - nav, ATTURAS </w:t>
      </w:r>
      <w:r w:rsidR="007F7CAE">
        <w:rPr>
          <w:rFonts w:ascii="Times New Roman" w:eastAsia="Times New Roman" w:hAnsi="Times New Roman" w:cs="Times New Roman"/>
          <w:kern w:val="0"/>
          <w:sz w:val="24"/>
          <w:szCs w:val="24"/>
          <w:lang w:eastAsia="lv-LV"/>
          <w14:ligatures w14:val="none"/>
        </w:rPr>
        <w:t>–</w:t>
      </w:r>
      <w:r w:rsidR="007F7CAE" w:rsidRPr="00DB58C7">
        <w:rPr>
          <w:rFonts w:ascii="Times New Roman" w:eastAsia="Times New Roman" w:hAnsi="Times New Roman" w:cs="Times New Roman"/>
          <w:kern w:val="0"/>
          <w:sz w:val="24"/>
          <w:szCs w:val="24"/>
          <w:lang w:eastAsia="lv-LV"/>
          <w14:ligatures w14:val="none"/>
        </w:rPr>
        <w:t xml:space="preserve"> nav</w:t>
      </w:r>
      <w:r w:rsidR="007F7CAE">
        <w:rPr>
          <w:rFonts w:ascii="Times New Roman" w:eastAsia="Times New Roman" w:hAnsi="Times New Roman" w:cs="Times New Roman"/>
          <w:kern w:val="0"/>
          <w:sz w:val="24"/>
          <w:szCs w:val="24"/>
          <w:lang w:eastAsia="lv-LV"/>
          <w14:ligatures w14:val="none"/>
        </w:rPr>
        <w:t>,</w:t>
      </w:r>
      <w:r w:rsidRPr="008A554A">
        <w:rPr>
          <w:rFonts w:ascii="Times New Roman" w:hAnsi="Times New Roman"/>
          <w:sz w:val="24"/>
          <w:szCs w:val="24"/>
        </w:rPr>
        <w:t xml:space="preserve"> Dobeles novada dome NOLEMJ:</w:t>
      </w:r>
    </w:p>
    <w:p w14:paraId="70BF0805" w14:textId="77777777" w:rsidR="0040127F" w:rsidRPr="00FB1E0E" w:rsidRDefault="0040127F" w:rsidP="00125865">
      <w:pPr>
        <w:spacing w:after="0" w:line="240" w:lineRule="auto"/>
        <w:ind w:firstLine="284"/>
        <w:jc w:val="both"/>
        <w:rPr>
          <w:rFonts w:ascii="Times New Roman" w:hAnsi="Times New Roman"/>
          <w:sz w:val="24"/>
        </w:rPr>
      </w:pPr>
      <w:r w:rsidRPr="00FB1E0E">
        <w:rPr>
          <w:rFonts w:ascii="Times New Roman" w:hAnsi="Times New Roman"/>
          <w:sz w:val="24"/>
        </w:rPr>
        <w:t>Izdarīt Dobeles novada domes 2021.</w:t>
      </w:r>
      <w:r>
        <w:rPr>
          <w:rFonts w:ascii="Times New Roman" w:hAnsi="Times New Roman"/>
          <w:sz w:val="24"/>
        </w:rPr>
        <w:t xml:space="preserve"> </w:t>
      </w:r>
      <w:r w:rsidRPr="00FB1E0E">
        <w:rPr>
          <w:rFonts w:ascii="Times New Roman" w:hAnsi="Times New Roman"/>
          <w:sz w:val="24"/>
        </w:rPr>
        <w:t>gada 29.</w:t>
      </w:r>
      <w:r>
        <w:rPr>
          <w:rFonts w:ascii="Times New Roman" w:hAnsi="Times New Roman"/>
          <w:sz w:val="24"/>
        </w:rPr>
        <w:t xml:space="preserve"> </w:t>
      </w:r>
      <w:r w:rsidRPr="00FB1E0E">
        <w:rPr>
          <w:rFonts w:ascii="Times New Roman" w:hAnsi="Times New Roman"/>
          <w:sz w:val="24"/>
        </w:rPr>
        <w:t>decembra lēmumā Nr.</w:t>
      </w:r>
      <w:r>
        <w:rPr>
          <w:rFonts w:ascii="Times New Roman" w:hAnsi="Times New Roman"/>
          <w:sz w:val="24"/>
        </w:rPr>
        <w:t xml:space="preserve"> </w:t>
      </w:r>
      <w:r w:rsidRPr="00FB1E0E">
        <w:rPr>
          <w:rFonts w:ascii="Times New Roman" w:hAnsi="Times New Roman"/>
          <w:sz w:val="24"/>
        </w:rPr>
        <w:t xml:space="preserve">388/19 “Par Dobeles novada pašvaldības dzīvokļu jautājumu komisijas nolikuma apstiprināšanu un Dobeles novada pašvaldības dzīvokļu jautājumu komisijas izveidi” šādu grozījumu: </w:t>
      </w:r>
    </w:p>
    <w:p w14:paraId="6BA39F66" w14:textId="77777777" w:rsidR="0040127F" w:rsidRDefault="0040127F" w:rsidP="00125865">
      <w:pPr>
        <w:spacing w:after="0" w:line="240" w:lineRule="auto"/>
        <w:ind w:firstLine="284"/>
        <w:jc w:val="both"/>
        <w:rPr>
          <w:rFonts w:ascii="Times New Roman" w:hAnsi="Times New Roman"/>
          <w:sz w:val="24"/>
        </w:rPr>
      </w:pPr>
    </w:p>
    <w:p w14:paraId="7F27085B" w14:textId="77777777" w:rsidR="0040127F" w:rsidRPr="00FB1E0E" w:rsidRDefault="0040127F" w:rsidP="00125865">
      <w:pPr>
        <w:spacing w:after="0" w:line="240" w:lineRule="auto"/>
        <w:ind w:firstLine="284"/>
        <w:jc w:val="both"/>
        <w:rPr>
          <w:rFonts w:ascii="Times New Roman" w:hAnsi="Times New Roman"/>
          <w:sz w:val="24"/>
        </w:rPr>
      </w:pPr>
      <w:r w:rsidRPr="00FB1E0E">
        <w:rPr>
          <w:rFonts w:ascii="Times New Roman" w:hAnsi="Times New Roman"/>
          <w:sz w:val="24"/>
        </w:rPr>
        <w:t>aizstāt lēmuma 2.</w:t>
      </w:r>
      <w:r>
        <w:rPr>
          <w:rFonts w:ascii="Times New Roman" w:hAnsi="Times New Roman"/>
          <w:sz w:val="24"/>
        </w:rPr>
        <w:t xml:space="preserve"> </w:t>
      </w:r>
      <w:r w:rsidRPr="00FB1E0E">
        <w:rPr>
          <w:rFonts w:ascii="Times New Roman" w:hAnsi="Times New Roman"/>
          <w:sz w:val="24"/>
        </w:rPr>
        <w:t>punktā vārdus “</w:t>
      </w:r>
      <w:r w:rsidRPr="00003E92">
        <w:rPr>
          <w:rFonts w:ascii="Times New Roman" w:eastAsia="Lucida Sans Unicode" w:hAnsi="Times New Roman"/>
          <w:kern w:val="1"/>
          <w:sz w:val="24"/>
          <w:szCs w:val="24"/>
          <w:lang w:eastAsia="lv-LV"/>
        </w:rPr>
        <w:t xml:space="preserve">Haralds </w:t>
      </w:r>
      <w:proofErr w:type="spellStart"/>
      <w:r w:rsidRPr="00003E92">
        <w:rPr>
          <w:rFonts w:ascii="Times New Roman" w:eastAsia="Lucida Sans Unicode" w:hAnsi="Times New Roman"/>
          <w:kern w:val="1"/>
          <w:sz w:val="24"/>
          <w:szCs w:val="24"/>
          <w:lang w:eastAsia="lv-LV"/>
        </w:rPr>
        <w:t>Odriņš</w:t>
      </w:r>
      <w:proofErr w:type="spellEnd"/>
      <w:r w:rsidRPr="00003E92">
        <w:rPr>
          <w:rFonts w:ascii="Times New Roman" w:hAnsi="Times New Roman"/>
          <w:sz w:val="24"/>
        </w:rPr>
        <w:t>”</w:t>
      </w:r>
      <w:r w:rsidRPr="00FB1E0E">
        <w:rPr>
          <w:rFonts w:ascii="Times New Roman" w:hAnsi="Times New Roman"/>
          <w:sz w:val="24"/>
        </w:rPr>
        <w:t xml:space="preserve"> ar vārdiem “</w:t>
      </w:r>
      <w:r>
        <w:rPr>
          <w:rFonts w:ascii="Times New Roman" w:hAnsi="Times New Roman"/>
          <w:sz w:val="24"/>
        </w:rPr>
        <w:t xml:space="preserve">Jānis </w:t>
      </w:r>
      <w:proofErr w:type="spellStart"/>
      <w:r>
        <w:rPr>
          <w:rFonts w:ascii="Times New Roman" w:hAnsi="Times New Roman"/>
          <w:sz w:val="24"/>
        </w:rPr>
        <w:t>Bahanovskis</w:t>
      </w:r>
      <w:proofErr w:type="spellEnd"/>
      <w:r w:rsidRPr="00FB1E0E">
        <w:rPr>
          <w:rFonts w:ascii="Times New Roman" w:hAnsi="Times New Roman"/>
          <w:sz w:val="24"/>
        </w:rPr>
        <w:t>”.</w:t>
      </w:r>
    </w:p>
    <w:p w14:paraId="17789873" w14:textId="77777777" w:rsidR="0040127F" w:rsidRDefault="0040127F" w:rsidP="00125865">
      <w:pPr>
        <w:spacing w:after="0" w:line="240" w:lineRule="auto"/>
        <w:ind w:firstLine="284"/>
        <w:jc w:val="both"/>
      </w:pPr>
    </w:p>
    <w:p w14:paraId="087D4454" w14:textId="77777777" w:rsidR="0040127F" w:rsidRPr="008A554A" w:rsidRDefault="0040127F" w:rsidP="00125865">
      <w:pPr>
        <w:pStyle w:val="NoSpacing"/>
        <w:jc w:val="both"/>
        <w:rPr>
          <w:b/>
        </w:rPr>
      </w:pPr>
    </w:p>
    <w:p w14:paraId="48B3081B" w14:textId="77777777" w:rsidR="0040127F" w:rsidRPr="008A554A" w:rsidRDefault="0040127F" w:rsidP="00125865">
      <w:pPr>
        <w:tabs>
          <w:tab w:val="left" w:pos="-23852"/>
        </w:tabs>
        <w:spacing w:after="0" w:line="240" w:lineRule="auto"/>
        <w:jc w:val="both"/>
        <w:rPr>
          <w:rFonts w:ascii="Times New Roman" w:hAnsi="Times New Roman"/>
          <w:bCs/>
          <w:sz w:val="24"/>
          <w:szCs w:val="24"/>
        </w:rPr>
      </w:pPr>
    </w:p>
    <w:p w14:paraId="174AD97D" w14:textId="77777777" w:rsidR="0040127F" w:rsidRPr="008A554A" w:rsidRDefault="0040127F" w:rsidP="00125865">
      <w:pPr>
        <w:tabs>
          <w:tab w:val="left" w:pos="6946"/>
        </w:tabs>
        <w:spacing w:after="0" w:line="240" w:lineRule="auto"/>
        <w:jc w:val="both"/>
        <w:rPr>
          <w:rFonts w:ascii="Times New Roman" w:hAnsi="Times New Roman"/>
          <w:sz w:val="24"/>
          <w:szCs w:val="24"/>
        </w:rPr>
      </w:pPr>
      <w:r w:rsidRPr="008A554A">
        <w:rPr>
          <w:rFonts w:ascii="Times New Roman" w:hAnsi="Times New Roman"/>
          <w:sz w:val="24"/>
          <w:szCs w:val="24"/>
        </w:rPr>
        <w:t>Domes priekšsēdētājs</w:t>
      </w:r>
      <w:r w:rsidRPr="008A554A">
        <w:rPr>
          <w:rFonts w:ascii="Times New Roman" w:hAnsi="Times New Roman"/>
          <w:sz w:val="24"/>
          <w:szCs w:val="24"/>
        </w:rPr>
        <w:tab/>
      </w:r>
      <w:r w:rsidRPr="008A554A">
        <w:rPr>
          <w:rFonts w:ascii="Times New Roman" w:hAnsi="Times New Roman"/>
          <w:sz w:val="24"/>
          <w:szCs w:val="24"/>
        </w:rPr>
        <w:tab/>
      </w:r>
      <w:r w:rsidRPr="008A554A">
        <w:rPr>
          <w:rFonts w:ascii="Times New Roman" w:hAnsi="Times New Roman"/>
          <w:sz w:val="24"/>
          <w:szCs w:val="24"/>
        </w:rPr>
        <w:tab/>
      </w:r>
      <w:proofErr w:type="spellStart"/>
      <w:r w:rsidRPr="008A554A">
        <w:rPr>
          <w:rFonts w:ascii="Times New Roman" w:hAnsi="Times New Roman"/>
          <w:sz w:val="24"/>
          <w:szCs w:val="24"/>
        </w:rPr>
        <w:t>I.Gorskis</w:t>
      </w:r>
      <w:proofErr w:type="spellEnd"/>
    </w:p>
    <w:p w14:paraId="2D86568B" w14:textId="77777777" w:rsidR="0040127F" w:rsidRPr="008A554A" w:rsidRDefault="0040127F" w:rsidP="00125865">
      <w:pPr>
        <w:pStyle w:val="BodyText"/>
        <w:spacing w:after="0"/>
        <w:jc w:val="both"/>
      </w:pPr>
    </w:p>
    <w:p w14:paraId="15B2ECF0" w14:textId="77777777" w:rsidR="0040127F" w:rsidRPr="008A554A" w:rsidRDefault="0040127F" w:rsidP="00125865">
      <w:pPr>
        <w:pStyle w:val="BodyText"/>
        <w:spacing w:after="0"/>
        <w:jc w:val="both"/>
      </w:pPr>
    </w:p>
    <w:p w14:paraId="4F4495DC" w14:textId="5E93F027" w:rsidR="007F1F4D" w:rsidRDefault="007F1F4D" w:rsidP="00125865">
      <w:pPr>
        <w:spacing w:after="0" w:line="240" w:lineRule="auto"/>
        <w:rPr>
          <w:rFonts w:ascii="Times New Roman" w:hAnsi="Times New Roman"/>
          <w:sz w:val="24"/>
          <w:szCs w:val="24"/>
        </w:rPr>
      </w:pPr>
      <w:r>
        <w:rPr>
          <w:rFonts w:ascii="Times New Roman" w:hAnsi="Times New Roman"/>
          <w:sz w:val="24"/>
          <w:szCs w:val="24"/>
        </w:rPr>
        <w:br w:type="page"/>
      </w:r>
    </w:p>
    <w:p w14:paraId="75A58608" w14:textId="2EB7A847" w:rsidR="007F1F4D" w:rsidRPr="00FA64A7" w:rsidRDefault="007F1F4D" w:rsidP="00125865">
      <w:pPr>
        <w:tabs>
          <w:tab w:val="left" w:pos="-24212"/>
        </w:tabs>
        <w:spacing w:after="0" w:line="240" w:lineRule="auto"/>
        <w:ind w:right="-1"/>
        <w:jc w:val="center"/>
        <w:rPr>
          <w:sz w:val="20"/>
          <w:szCs w:val="20"/>
        </w:rPr>
      </w:pPr>
      <w:bookmarkStart w:id="10" w:name="_Hlk132621606"/>
      <w:r w:rsidRPr="00110A1F">
        <w:rPr>
          <w:noProof/>
          <w:sz w:val="20"/>
          <w:szCs w:val="20"/>
        </w:rPr>
        <w:lastRenderedPageBreak/>
        <w:drawing>
          <wp:inline distT="0" distB="0" distL="0" distR="0" wp14:anchorId="727E493C" wp14:editId="1AA45E05">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A13E36E" w14:textId="77777777" w:rsidR="007F1F4D" w:rsidRPr="00FA64A7" w:rsidRDefault="007F1F4D" w:rsidP="00125865">
      <w:pPr>
        <w:pStyle w:val="Header"/>
        <w:ind w:right="-1"/>
        <w:jc w:val="center"/>
        <w:rPr>
          <w:sz w:val="20"/>
        </w:rPr>
      </w:pPr>
      <w:r w:rsidRPr="00FA64A7">
        <w:rPr>
          <w:sz w:val="20"/>
        </w:rPr>
        <w:t>LATVIJAS REPUBLIKA</w:t>
      </w:r>
    </w:p>
    <w:p w14:paraId="1808DCFD" w14:textId="77777777" w:rsidR="007F1F4D" w:rsidRPr="00FA64A7" w:rsidRDefault="007F1F4D" w:rsidP="00125865">
      <w:pPr>
        <w:pStyle w:val="Header"/>
        <w:ind w:right="-1"/>
        <w:jc w:val="center"/>
        <w:rPr>
          <w:b/>
          <w:sz w:val="32"/>
          <w:szCs w:val="32"/>
        </w:rPr>
      </w:pPr>
      <w:r w:rsidRPr="00FA64A7">
        <w:rPr>
          <w:b/>
          <w:sz w:val="32"/>
          <w:szCs w:val="32"/>
        </w:rPr>
        <w:t>DOBELES NOVADA DOME</w:t>
      </w:r>
    </w:p>
    <w:p w14:paraId="27128A36" w14:textId="77777777" w:rsidR="007F1F4D" w:rsidRPr="00FA64A7" w:rsidRDefault="007F1F4D" w:rsidP="00125865">
      <w:pPr>
        <w:pStyle w:val="Header"/>
        <w:ind w:right="-1"/>
        <w:jc w:val="center"/>
        <w:rPr>
          <w:sz w:val="16"/>
          <w:szCs w:val="16"/>
        </w:rPr>
      </w:pPr>
      <w:r w:rsidRPr="00FA64A7">
        <w:rPr>
          <w:sz w:val="16"/>
          <w:szCs w:val="16"/>
        </w:rPr>
        <w:t>Brīvības iela 17, Dobele, Dobeles novads, LV-3701</w:t>
      </w:r>
    </w:p>
    <w:p w14:paraId="0D4D0B38" w14:textId="77777777" w:rsidR="007F1F4D" w:rsidRPr="00FA64A7" w:rsidRDefault="007F1F4D" w:rsidP="00125865">
      <w:pPr>
        <w:pStyle w:val="Header"/>
        <w:pBdr>
          <w:bottom w:val="double" w:sz="6" w:space="1" w:color="auto"/>
        </w:pBdr>
        <w:ind w:right="-1"/>
        <w:jc w:val="center"/>
        <w:rPr>
          <w:color w:val="000000"/>
        </w:rPr>
      </w:pPr>
      <w:r w:rsidRPr="00FA64A7">
        <w:rPr>
          <w:sz w:val="16"/>
          <w:szCs w:val="16"/>
        </w:rPr>
        <w:t xml:space="preserve">Tālr. 63707269, 63700137, 63720940, e-pasts </w:t>
      </w:r>
      <w:hyperlink r:id="rId18" w:history="1">
        <w:r w:rsidRPr="00FA64A7">
          <w:rPr>
            <w:rStyle w:val="Hyperlink"/>
            <w:rFonts w:eastAsia="Calibri"/>
            <w:color w:val="000000"/>
          </w:rPr>
          <w:t>dome@dobele.lv</w:t>
        </w:r>
      </w:hyperlink>
    </w:p>
    <w:p w14:paraId="5FB40F66" w14:textId="77777777" w:rsidR="007F1F4D" w:rsidRPr="00FA64A7" w:rsidRDefault="007F1F4D" w:rsidP="00125865">
      <w:pPr>
        <w:spacing w:after="0" w:line="240" w:lineRule="auto"/>
        <w:ind w:right="-1"/>
        <w:jc w:val="center"/>
        <w:rPr>
          <w:b/>
        </w:rPr>
      </w:pPr>
    </w:p>
    <w:p w14:paraId="19BFB4C4" w14:textId="77777777" w:rsidR="007F1F4D" w:rsidRPr="00110A1F" w:rsidRDefault="007F1F4D" w:rsidP="00125865">
      <w:pPr>
        <w:pStyle w:val="NoSpacing"/>
        <w:ind w:right="-1"/>
        <w:jc w:val="center"/>
        <w:rPr>
          <w:b/>
        </w:rPr>
      </w:pPr>
      <w:r w:rsidRPr="00110A1F">
        <w:rPr>
          <w:b/>
        </w:rPr>
        <w:t>LĒMUMS</w:t>
      </w:r>
    </w:p>
    <w:p w14:paraId="6A868E94" w14:textId="77777777" w:rsidR="007F1F4D" w:rsidRPr="00110A1F" w:rsidRDefault="007F1F4D" w:rsidP="00125865">
      <w:pPr>
        <w:pStyle w:val="NoSpacing"/>
        <w:ind w:right="-1"/>
        <w:jc w:val="center"/>
        <w:rPr>
          <w:b/>
        </w:rPr>
      </w:pPr>
      <w:r w:rsidRPr="00110A1F">
        <w:rPr>
          <w:b/>
        </w:rPr>
        <w:t>Dobelē</w:t>
      </w:r>
    </w:p>
    <w:p w14:paraId="4718B9A1" w14:textId="77777777" w:rsidR="007F1F4D" w:rsidRPr="00110A1F" w:rsidRDefault="007F1F4D" w:rsidP="00125865">
      <w:pPr>
        <w:pStyle w:val="NoSpacing"/>
        <w:ind w:right="-1"/>
        <w:jc w:val="both"/>
        <w:rPr>
          <w:b/>
        </w:rPr>
      </w:pPr>
    </w:p>
    <w:p w14:paraId="1A96249D" w14:textId="5A5F8401" w:rsidR="007F1F4D" w:rsidRPr="007F1F4D" w:rsidRDefault="007F1F4D" w:rsidP="00125865">
      <w:pPr>
        <w:tabs>
          <w:tab w:val="center" w:pos="4153"/>
          <w:tab w:val="left" w:pos="8080"/>
          <w:tab w:val="right" w:pos="9498"/>
        </w:tabs>
        <w:spacing w:after="0" w:line="240" w:lineRule="auto"/>
        <w:ind w:left="113" w:right="-1"/>
        <w:rPr>
          <w:rFonts w:ascii="Times New Roman" w:hAnsi="Times New Roman" w:cs="Times New Roman"/>
          <w:color w:val="000000"/>
          <w:sz w:val="24"/>
          <w:szCs w:val="24"/>
        </w:rPr>
      </w:pPr>
      <w:r w:rsidRPr="007F1F4D">
        <w:rPr>
          <w:rFonts w:ascii="Times New Roman" w:hAnsi="Times New Roman" w:cs="Times New Roman"/>
          <w:b/>
          <w:sz w:val="24"/>
          <w:szCs w:val="24"/>
          <w:lang w:eastAsia="x-none"/>
        </w:rPr>
        <w:t xml:space="preserve">2023. gada 27.aprīlī                  </w:t>
      </w:r>
      <w:r w:rsidRPr="007F1F4D">
        <w:rPr>
          <w:rFonts w:ascii="Times New Roman" w:hAnsi="Times New Roman" w:cs="Times New Roman"/>
          <w:b/>
          <w:sz w:val="24"/>
          <w:szCs w:val="24"/>
          <w:lang w:eastAsia="x-none"/>
        </w:rPr>
        <w:tab/>
        <w:t xml:space="preserve">                                                                                       </w:t>
      </w:r>
      <w:r w:rsidRPr="007F1F4D">
        <w:rPr>
          <w:rFonts w:ascii="Times New Roman" w:hAnsi="Times New Roman" w:cs="Times New Roman"/>
          <w:b/>
          <w:color w:val="000000"/>
          <w:sz w:val="24"/>
          <w:szCs w:val="24"/>
        </w:rPr>
        <w:t>Nr.</w:t>
      </w:r>
      <w:r w:rsidR="003315D4">
        <w:rPr>
          <w:rFonts w:ascii="Times New Roman" w:hAnsi="Times New Roman" w:cs="Times New Roman"/>
          <w:b/>
          <w:color w:val="000000"/>
          <w:sz w:val="24"/>
          <w:szCs w:val="24"/>
        </w:rPr>
        <w:t>149</w:t>
      </w:r>
      <w:r w:rsidRPr="007F1F4D">
        <w:rPr>
          <w:rFonts w:ascii="Times New Roman" w:hAnsi="Times New Roman" w:cs="Times New Roman"/>
          <w:b/>
          <w:color w:val="000000"/>
          <w:sz w:val="24"/>
          <w:szCs w:val="24"/>
        </w:rPr>
        <w:t>/6</w:t>
      </w:r>
    </w:p>
    <w:bookmarkEnd w:id="10"/>
    <w:p w14:paraId="0D076DAF" w14:textId="77777777" w:rsidR="007F1F4D" w:rsidRDefault="007F1F4D" w:rsidP="00125865">
      <w:pPr>
        <w:spacing w:after="0" w:line="240" w:lineRule="auto"/>
        <w:jc w:val="center"/>
        <w:rPr>
          <w:b/>
          <w:bCs/>
        </w:rPr>
      </w:pPr>
    </w:p>
    <w:p w14:paraId="71079376" w14:textId="238872E7" w:rsidR="007F1F4D" w:rsidRPr="00110A1F" w:rsidRDefault="007F1F4D" w:rsidP="00125865">
      <w:pPr>
        <w:pStyle w:val="Default"/>
        <w:jc w:val="center"/>
        <w:rPr>
          <w:u w:val="single"/>
        </w:rPr>
      </w:pPr>
      <w:r w:rsidRPr="00110A1F">
        <w:rPr>
          <w:b/>
          <w:bCs/>
          <w:u w:val="single"/>
          <w:lang w:val="lv-LV"/>
        </w:rPr>
        <w:t xml:space="preserve">Par </w:t>
      </w:r>
      <w:r w:rsidRPr="00110A1F">
        <w:rPr>
          <w:b/>
          <w:u w:val="single"/>
          <w:lang w:val="lv-LV"/>
        </w:rPr>
        <w:t>Dobeles novada</w:t>
      </w:r>
      <w:r w:rsidRPr="00110A1F">
        <w:rPr>
          <w:b/>
          <w:spacing w:val="-3"/>
          <w:u w:val="single"/>
          <w:lang w:val="lv-LV"/>
        </w:rPr>
        <w:t xml:space="preserve"> </w:t>
      </w:r>
      <w:r w:rsidRPr="00110A1F">
        <w:rPr>
          <w:b/>
          <w:u w:val="single"/>
          <w:lang w:val="lv-LV"/>
        </w:rPr>
        <w:t>domes saistošo noteikumu Nr.</w:t>
      </w:r>
      <w:r w:rsidR="003315D4">
        <w:rPr>
          <w:b/>
          <w:u w:val="single"/>
          <w:lang w:val="lv-LV"/>
        </w:rPr>
        <w:t xml:space="preserve">11 </w:t>
      </w:r>
      <w:r w:rsidR="004C75AA">
        <w:rPr>
          <w:b/>
          <w:u w:val="single"/>
          <w:lang w:val="lv-LV"/>
        </w:rPr>
        <w:t>’’</w:t>
      </w:r>
      <w:r w:rsidRPr="00110A1F">
        <w:rPr>
          <w:b/>
          <w:u w:val="single"/>
          <w:lang w:val="lv-LV"/>
        </w:rPr>
        <w:t>Grozījumi Dobeles novada</w:t>
      </w:r>
      <w:r w:rsidRPr="00110A1F">
        <w:rPr>
          <w:b/>
          <w:spacing w:val="-3"/>
          <w:u w:val="single"/>
          <w:lang w:val="lv-LV"/>
        </w:rPr>
        <w:t xml:space="preserve"> </w:t>
      </w:r>
      <w:r w:rsidRPr="00110A1F">
        <w:rPr>
          <w:b/>
          <w:u w:val="single"/>
          <w:lang w:val="lv-LV"/>
        </w:rPr>
        <w:t xml:space="preserve">domes 2021. gada 29. decembra saistošajos noteikumos Nr. 9 </w:t>
      </w:r>
      <w:r w:rsidR="004C75AA">
        <w:rPr>
          <w:b/>
          <w:u w:val="single"/>
          <w:lang w:val="lv-LV"/>
        </w:rPr>
        <w:t>’’</w:t>
      </w:r>
      <w:r w:rsidRPr="00110A1F">
        <w:rPr>
          <w:b/>
          <w:u w:val="single"/>
        </w:rPr>
        <w:t>Par Dobeles novada pašvaldības palīdzību dzīvokļa jautājumu risināšanā</w:t>
      </w:r>
      <w:r w:rsidRPr="00110A1F">
        <w:rPr>
          <w:b/>
          <w:u w:val="single"/>
          <w:lang w:val="lv-LV"/>
        </w:rPr>
        <w:t>”” apstiprināšanu</w:t>
      </w:r>
    </w:p>
    <w:p w14:paraId="4AB0FB3F" w14:textId="77777777" w:rsidR="007F1F4D" w:rsidRDefault="007F1F4D" w:rsidP="00125865">
      <w:pPr>
        <w:pStyle w:val="Default"/>
        <w:jc w:val="center"/>
        <w:rPr>
          <w:b/>
          <w:bCs/>
          <w:lang w:val="lv-LV"/>
        </w:rPr>
      </w:pPr>
    </w:p>
    <w:p w14:paraId="02A37097" w14:textId="77777777" w:rsidR="007F1F4D" w:rsidRDefault="007F1F4D" w:rsidP="00125865">
      <w:pPr>
        <w:pStyle w:val="Default"/>
        <w:jc w:val="center"/>
        <w:rPr>
          <w:b/>
          <w:bCs/>
          <w:lang w:val="lv-LV"/>
        </w:rPr>
      </w:pPr>
    </w:p>
    <w:p w14:paraId="5322F605" w14:textId="77777777" w:rsidR="007F1F4D" w:rsidRPr="007F1F4D" w:rsidRDefault="007F1F4D" w:rsidP="00125865">
      <w:pPr>
        <w:autoSpaceDE w:val="0"/>
        <w:spacing w:after="0" w:line="240" w:lineRule="auto"/>
        <w:jc w:val="both"/>
        <w:rPr>
          <w:rFonts w:ascii="Times New Roman" w:hAnsi="Times New Roman" w:cs="Times New Roman"/>
          <w:sz w:val="24"/>
          <w:szCs w:val="24"/>
        </w:rPr>
      </w:pPr>
      <w:r w:rsidRPr="007F1F4D">
        <w:rPr>
          <w:rFonts w:ascii="Times New Roman" w:hAnsi="Times New Roman" w:cs="Times New Roman"/>
          <w:sz w:val="24"/>
          <w:szCs w:val="24"/>
        </w:rPr>
        <w:t xml:space="preserve">Pamatojoties uz Pašvaldību likuma </w:t>
      </w:r>
      <w:r w:rsidRPr="007F1F4D">
        <w:rPr>
          <w:rFonts w:ascii="Times New Roman" w:hAnsi="Times New Roman" w:cs="Times New Roman"/>
          <w:color w:val="000000"/>
          <w:sz w:val="24"/>
          <w:szCs w:val="24"/>
        </w:rPr>
        <w:t>44. panta pirmo daļu un likuma „Par palīdzību dzīvokļa jautājumu risināšanā” 15. pantu,</w:t>
      </w:r>
      <w:r w:rsidRPr="007F1F4D">
        <w:rPr>
          <w:rFonts w:ascii="Times New Roman" w:hAnsi="Times New Roman" w:cs="Times New Roman"/>
          <w:sz w:val="24"/>
          <w:szCs w:val="24"/>
        </w:rPr>
        <w:t xml:space="preserve"> atklāti balsojot: </w:t>
      </w:r>
    </w:p>
    <w:p w14:paraId="7F44FB40" w14:textId="0045EAB1" w:rsidR="007F1F4D" w:rsidRPr="007F1F4D" w:rsidRDefault="00C6467C" w:rsidP="00125865">
      <w:pPr>
        <w:spacing w:after="0" w:line="240" w:lineRule="auto"/>
        <w:ind w:firstLine="720"/>
        <w:jc w:val="both"/>
        <w:rPr>
          <w:rFonts w:ascii="Times New Roman" w:hAnsi="Times New Roman" w:cs="Times New Roman"/>
          <w:sz w:val="24"/>
          <w:szCs w:val="24"/>
        </w:rPr>
      </w:pPr>
      <w:r w:rsidRPr="00761A61">
        <w:rPr>
          <w:rFonts w:ascii="Times New Roman" w:eastAsia="Times New Roman" w:hAnsi="Times New Roman" w:cs="Times New Roman"/>
          <w:kern w:val="0"/>
          <w:sz w:val="24"/>
          <w:szCs w:val="24"/>
          <w:lang w:eastAsia="lv-LV"/>
          <w14:ligatures w14:val="none"/>
        </w:rPr>
        <w:t>PAR - 1</w:t>
      </w:r>
      <w:r>
        <w:rPr>
          <w:rFonts w:ascii="Times New Roman" w:eastAsia="Times New Roman" w:hAnsi="Times New Roman" w:cs="Times New Roman"/>
          <w:kern w:val="0"/>
          <w:sz w:val="24"/>
          <w:szCs w:val="24"/>
          <w:lang w:eastAsia="lv-LV"/>
          <w14:ligatures w14:val="none"/>
        </w:rPr>
        <w:t>6</w:t>
      </w:r>
      <w:r w:rsidRPr="00761A61">
        <w:rPr>
          <w:rFonts w:ascii="Times New Roman" w:eastAsia="Times New Roman" w:hAnsi="Times New Roman" w:cs="Times New Roman"/>
          <w:kern w:val="0"/>
          <w:sz w:val="24"/>
          <w:szCs w:val="24"/>
          <w:lang w:eastAsia="lv-LV"/>
          <w14:ligatures w14:val="none"/>
        </w:rPr>
        <w:t xml:space="preserve"> </w:t>
      </w:r>
      <w:r w:rsidRPr="00761A61">
        <w:rPr>
          <w:rFonts w:ascii="Times New Roman" w:hAnsi="Times New Roman" w:cs="Times New Roman"/>
          <w:kern w:val="0"/>
          <w:sz w:val="24"/>
          <w:szCs w:val="24"/>
          <w14:ligatures w14:val="none"/>
        </w:rPr>
        <w:t xml:space="preserve">(Ģirts </w:t>
      </w:r>
      <w:proofErr w:type="spellStart"/>
      <w:r w:rsidRPr="00761A61">
        <w:rPr>
          <w:rFonts w:ascii="Times New Roman" w:hAnsi="Times New Roman" w:cs="Times New Roman"/>
          <w:kern w:val="0"/>
          <w:sz w:val="24"/>
          <w:szCs w:val="24"/>
          <w14:ligatures w14:val="none"/>
        </w:rPr>
        <w:t>Ante</w:t>
      </w:r>
      <w:proofErr w:type="spellEnd"/>
      <w:r w:rsidRPr="00761A61">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 xml:space="preserve">Kristīne Briede, Sarmīte Dude, </w:t>
      </w:r>
      <w:r w:rsidRPr="00761A61">
        <w:rPr>
          <w:rFonts w:ascii="Times New Roman" w:hAnsi="Times New Roman" w:cs="Times New Roman"/>
          <w:bCs/>
          <w:kern w:val="0"/>
          <w:sz w:val="24"/>
          <w:szCs w:val="24"/>
          <w:lang w:eastAsia="et-EE"/>
          <w14:ligatures w14:val="none"/>
        </w:rPr>
        <w:t xml:space="preserve">Māris Feldmanis, </w:t>
      </w:r>
      <w:r w:rsidRPr="00761A61">
        <w:rPr>
          <w:rFonts w:ascii="Times New Roman" w:hAnsi="Times New Roman" w:cs="Times New Roman"/>
          <w:bCs/>
          <w:kern w:val="0"/>
          <w:sz w:val="24"/>
          <w:szCs w:val="24"/>
          <w14:ligatures w14:val="none"/>
        </w:rPr>
        <w:t xml:space="preserve">Edgars </w:t>
      </w:r>
      <w:proofErr w:type="spellStart"/>
      <w:r w:rsidRPr="00761A61">
        <w:rPr>
          <w:rFonts w:ascii="Times New Roman" w:hAnsi="Times New Roman" w:cs="Times New Roman"/>
          <w:bCs/>
          <w:kern w:val="0"/>
          <w:sz w:val="24"/>
          <w:szCs w:val="24"/>
          <w14:ligatures w14:val="none"/>
        </w:rPr>
        <w:t>Gaigalis</w:t>
      </w:r>
      <w:proofErr w:type="spellEnd"/>
      <w:r w:rsidRPr="00761A61">
        <w:rPr>
          <w:rFonts w:ascii="Times New Roman" w:hAnsi="Times New Roman" w:cs="Times New Roman"/>
          <w:bCs/>
          <w:kern w:val="0"/>
          <w:sz w:val="24"/>
          <w:szCs w:val="24"/>
          <w14:ligatures w14:val="none"/>
        </w:rPr>
        <w:t>,</w:t>
      </w:r>
      <w:r w:rsidRPr="00761A61">
        <w:rPr>
          <w:rFonts w:ascii="Times New Roman" w:hAnsi="Times New Roman" w:cs="Times New Roman"/>
          <w:bCs/>
          <w:kern w:val="0"/>
          <w:sz w:val="24"/>
          <w:szCs w:val="24"/>
          <w:lang w:eastAsia="et-EE"/>
          <w14:ligatures w14:val="none"/>
        </w:rPr>
        <w:t xml:space="preserve"> Ivars </w:t>
      </w:r>
      <w:proofErr w:type="spellStart"/>
      <w:r w:rsidRPr="00761A61">
        <w:rPr>
          <w:rFonts w:ascii="Times New Roman" w:hAnsi="Times New Roman" w:cs="Times New Roman"/>
          <w:bCs/>
          <w:kern w:val="0"/>
          <w:sz w:val="24"/>
          <w:szCs w:val="24"/>
          <w:lang w:eastAsia="et-EE"/>
          <w14:ligatures w14:val="none"/>
        </w:rPr>
        <w:t>Gorskis</w:t>
      </w:r>
      <w:proofErr w:type="spellEnd"/>
      <w:r w:rsidRPr="00761A61">
        <w:rPr>
          <w:rFonts w:ascii="Times New Roman" w:hAnsi="Times New Roman" w:cs="Times New Roman"/>
          <w:bCs/>
          <w:kern w:val="0"/>
          <w:sz w:val="24"/>
          <w:szCs w:val="24"/>
          <w:lang w:eastAsia="et-EE"/>
          <w14:ligatures w14:val="none"/>
        </w:rPr>
        <w:t xml:space="preserve">, </w:t>
      </w:r>
      <w:r>
        <w:rPr>
          <w:rFonts w:ascii="Times New Roman" w:hAnsi="Times New Roman" w:cs="Times New Roman"/>
          <w:bCs/>
          <w:kern w:val="0"/>
          <w:sz w:val="24"/>
          <w:szCs w:val="24"/>
          <w:lang w:eastAsia="et-EE"/>
          <w14:ligatures w14:val="none"/>
        </w:rPr>
        <w:t xml:space="preserve">Gints Kaminskis, </w:t>
      </w:r>
      <w:r w:rsidRPr="00761A61">
        <w:rPr>
          <w:rFonts w:ascii="Times New Roman" w:hAnsi="Times New Roman" w:cs="Times New Roman"/>
          <w:bCs/>
          <w:kern w:val="0"/>
          <w:sz w:val="24"/>
          <w:szCs w:val="24"/>
          <w:lang w:eastAsia="et-EE"/>
          <w14:ligatures w14:val="none"/>
        </w:rPr>
        <w:t xml:space="preserve">Linda </w:t>
      </w:r>
      <w:proofErr w:type="spellStart"/>
      <w:r w:rsidRPr="00761A61">
        <w:rPr>
          <w:rFonts w:ascii="Times New Roman" w:hAnsi="Times New Roman" w:cs="Times New Roman"/>
          <w:bCs/>
          <w:kern w:val="0"/>
          <w:sz w:val="24"/>
          <w:szCs w:val="24"/>
          <w:lang w:eastAsia="et-EE"/>
          <w14:ligatures w14:val="none"/>
        </w:rPr>
        <w:t>Karloviča</w:t>
      </w:r>
      <w:proofErr w:type="spellEnd"/>
      <w:r w:rsidRPr="00761A61">
        <w:rPr>
          <w:rFonts w:ascii="Times New Roman" w:hAnsi="Times New Roman" w:cs="Times New Roman"/>
          <w:bCs/>
          <w:kern w:val="0"/>
          <w:sz w:val="24"/>
          <w:szCs w:val="24"/>
          <w:lang w:eastAsia="et-EE"/>
          <w14:ligatures w14:val="none"/>
        </w:rPr>
        <w:t xml:space="preserve">, Edgars Laimiņš, Sintija </w:t>
      </w:r>
      <w:proofErr w:type="spellStart"/>
      <w:r w:rsidRPr="00761A61">
        <w:rPr>
          <w:rFonts w:ascii="Times New Roman" w:hAnsi="Times New Roman" w:cs="Times New Roman"/>
          <w:bCs/>
          <w:kern w:val="0"/>
          <w:sz w:val="24"/>
          <w:szCs w:val="24"/>
          <w:lang w:eastAsia="et-EE"/>
          <w14:ligatures w14:val="none"/>
        </w:rPr>
        <w:t>Liekniņa</w:t>
      </w:r>
      <w:proofErr w:type="spellEnd"/>
      <w:r w:rsidRPr="00761A61">
        <w:rPr>
          <w:rFonts w:ascii="Times New Roman" w:hAnsi="Times New Roman" w:cs="Times New Roman"/>
          <w:bCs/>
          <w:kern w:val="0"/>
          <w:sz w:val="24"/>
          <w:szCs w:val="24"/>
          <w:lang w:eastAsia="et-EE"/>
          <w14:ligatures w14:val="none"/>
        </w:rPr>
        <w:t xml:space="preserve">, </w:t>
      </w:r>
      <w:r>
        <w:rPr>
          <w:rFonts w:ascii="Times New Roman" w:hAnsi="Times New Roman" w:cs="Times New Roman"/>
          <w:bCs/>
          <w:kern w:val="0"/>
          <w:sz w:val="24"/>
          <w:szCs w:val="24"/>
          <w:lang w:eastAsia="et-EE"/>
          <w14:ligatures w14:val="none"/>
        </w:rPr>
        <w:t xml:space="preserve">Sanita </w:t>
      </w:r>
      <w:proofErr w:type="spellStart"/>
      <w:r>
        <w:rPr>
          <w:rFonts w:ascii="Times New Roman" w:hAnsi="Times New Roman" w:cs="Times New Roman"/>
          <w:bCs/>
          <w:kern w:val="0"/>
          <w:sz w:val="24"/>
          <w:szCs w:val="24"/>
          <w:lang w:eastAsia="et-EE"/>
          <w14:ligatures w14:val="none"/>
        </w:rPr>
        <w:t>Olševska</w:t>
      </w:r>
      <w:proofErr w:type="spellEnd"/>
      <w:r>
        <w:rPr>
          <w:rFonts w:ascii="Times New Roman" w:hAnsi="Times New Roman" w:cs="Times New Roman"/>
          <w:bCs/>
          <w:kern w:val="0"/>
          <w:sz w:val="24"/>
          <w:szCs w:val="24"/>
          <w:lang w:eastAsia="et-EE"/>
          <w14:ligatures w14:val="none"/>
        </w:rPr>
        <w:t xml:space="preserve">, </w:t>
      </w:r>
      <w:r w:rsidRPr="00761A61">
        <w:rPr>
          <w:rFonts w:ascii="Times New Roman" w:hAnsi="Times New Roman" w:cs="Times New Roman"/>
          <w:bCs/>
          <w:kern w:val="0"/>
          <w:sz w:val="24"/>
          <w:szCs w:val="24"/>
          <w:lang w:eastAsia="et-EE"/>
          <w14:ligatures w14:val="none"/>
        </w:rPr>
        <w:t>Viesturs Reinfelds,</w:t>
      </w:r>
      <w:r w:rsidRPr="00761A61">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 xml:space="preserve">Dace Reinika, Guntis </w:t>
      </w:r>
      <w:proofErr w:type="spellStart"/>
      <w:r>
        <w:rPr>
          <w:rFonts w:ascii="Times New Roman" w:hAnsi="Times New Roman" w:cs="Times New Roman"/>
          <w:kern w:val="0"/>
          <w:sz w:val="24"/>
          <w:szCs w:val="24"/>
          <w14:ligatures w14:val="none"/>
        </w:rPr>
        <w:t>Safranovičs</w:t>
      </w:r>
      <w:proofErr w:type="spellEnd"/>
      <w:r>
        <w:rPr>
          <w:rFonts w:ascii="Times New Roman" w:hAnsi="Times New Roman" w:cs="Times New Roman"/>
          <w:kern w:val="0"/>
          <w:sz w:val="24"/>
          <w:szCs w:val="24"/>
          <w14:ligatures w14:val="none"/>
        </w:rPr>
        <w:t xml:space="preserve">, </w:t>
      </w:r>
      <w:r>
        <w:rPr>
          <w:rFonts w:ascii="Times New Roman" w:hAnsi="Times New Roman" w:cs="Times New Roman"/>
          <w:bCs/>
          <w:kern w:val="0"/>
          <w:sz w:val="24"/>
          <w:szCs w:val="24"/>
          <w:lang w:eastAsia="et-EE"/>
          <w14:ligatures w14:val="none"/>
        </w:rPr>
        <w:t xml:space="preserve">Ivars Stanga, </w:t>
      </w:r>
      <w:r w:rsidRPr="00761A61">
        <w:rPr>
          <w:rFonts w:ascii="Times New Roman" w:hAnsi="Times New Roman" w:cs="Times New Roman"/>
          <w:bCs/>
          <w:kern w:val="0"/>
          <w:sz w:val="24"/>
          <w:szCs w:val="24"/>
          <w:lang w:eastAsia="et-EE"/>
          <w14:ligatures w14:val="none"/>
        </w:rPr>
        <w:t xml:space="preserve">Indra </w:t>
      </w:r>
      <w:proofErr w:type="spellStart"/>
      <w:r w:rsidRPr="00761A61">
        <w:rPr>
          <w:rFonts w:ascii="Times New Roman" w:hAnsi="Times New Roman" w:cs="Times New Roman"/>
          <w:bCs/>
          <w:kern w:val="0"/>
          <w:sz w:val="24"/>
          <w:szCs w:val="24"/>
          <w:lang w:eastAsia="et-EE"/>
          <w14:ligatures w14:val="none"/>
        </w:rPr>
        <w:t>Špela</w:t>
      </w:r>
      <w:proofErr w:type="spellEnd"/>
      <w:r w:rsidRPr="00761A61">
        <w:rPr>
          <w:rFonts w:ascii="Times New Roman" w:hAnsi="Times New Roman" w:cs="Times New Roman"/>
          <w:bCs/>
          <w:kern w:val="0"/>
          <w:sz w:val="24"/>
          <w:szCs w:val="24"/>
          <w:lang w:eastAsia="et-EE"/>
          <w14:ligatures w14:val="none"/>
        </w:rPr>
        <w:t xml:space="preserve">), </w:t>
      </w:r>
      <w:r w:rsidRPr="00761A61">
        <w:rPr>
          <w:rFonts w:ascii="Times New Roman" w:eastAsia="Times New Roman" w:hAnsi="Times New Roman" w:cs="Times New Roman"/>
          <w:kern w:val="0"/>
          <w:sz w:val="24"/>
          <w:szCs w:val="24"/>
          <w:lang w:eastAsia="lv-LV"/>
          <w14:ligatures w14:val="none"/>
        </w:rPr>
        <w:t>PRET - nav, ATTURAS - nav,</w:t>
      </w:r>
      <w:r>
        <w:rPr>
          <w:rFonts w:ascii="Times New Roman" w:eastAsia="Times New Roman" w:hAnsi="Times New Roman" w:cs="Times New Roman"/>
          <w:kern w:val="0"/>
          <w:sz w:val="24"/>
          <w:szCs w:val="24"/>
          <w:lang w:eastAsia="lv-LV"/>
          <w14:ligatures w14:val="none"/>
        </w:rPr>
        <w:t xml:space="preserve"> </w:t>
      </w:r>
      <w:r w:rsidR="007F1F4D" w:rsidRPr="007F1F4D">
        <w:rPr>
          <w:rFonts w:ascii="Times New Roman" w:hAnsi="Times New Roman" w:cs="Times New Roman"/>
          <w:sz w:val="24"/>
          <w:szCs w:val="24"/>
        </w:rPr>
        <w:t>Dobeles novada dome NOLEMJ:</w:t>
      </w:r>
    </w:p>
    <w:p w14:paraId="1467CA80" w14:textId="77777777" w:rsidR="007F1F4D" w:rsidRPr="007F1F4D" w:rsidRDefault="007F1F4D" w:rsidP="00125865">
      <w:pPr>
        <w:spacing w:after="0" w:line="240" w:lineRule="auto"/>
        <w:ind w:firstLine="720"/>
        <w:jc w:val="both"/>
        <w:rPr>
          <w:rFonts w:ascii="Times New Roman" w:hAnsi="Times New Roman" w:cs="Times New Roman"/>
          <w:sz w:val="24"/>
          <w:szCs w:val="24"/>
        </w:rPr>
      </w:pPr>
    </w:p>
    <w:p w14:paraId="6CD05AE7" w14:textId="3E4C9C6B" w:rsidR="007F1F4D" w:rsidRDefault="007F1F4D" w:rsidP="00125865">
      <w:pPr>
        <w:pStyle w:val="Default"/>
        <w:numPr>
          <w:ilvl w:val="0"/>
          <w:numId w:val="20"/>
        </w:numPr>
        <w:tabs>
          <w:tab w:val="left" w:pos="284"/>
        </w:tabs>
        <w:suppressAutoHyphens/>
        <w:autoSpaceDN/>
        <w:adjustRightInd/>
        <w:ind w:left="284" w:hanging="284"/>
        <w:jc w:val="both"/>
      </w:pPr>
      <w:r>
        <w:rPr>
          <w:lang w:val="lv-LV"/>
        </w:rPr>
        <w:t>Apstiprināt Dobeles novada</w:t>
      </w:r>
      <w:r>
        <w:rPr>
          <w:spacing w:val="-3"/>
          <w:lang w:val="lv-LV"/>
        </w:rPr>
        <w:t xml:space="preserve"> </w:t>
      </w:r>
      <w:r>
        <w:rPr>
          <w:lang w:val="lv-LV"/>
        </w:rPr>
        <w:t>domes saistošos noteikumus Nr.</w:t>
      </w:r>
      <w:r w:rsidR="003315D4">
        <w:rPr>
          <w:lang w:val="lv-LV"/>
        </w:rPr>
        <w:t>11</w:t>
      </w:r>
      <w:r>
        <w:rPr>
          <w:lang w:val="lv-LV"/>
        </w:rPr>
        <w:t xml:space="preserve"> </w:t>
      </w:r>
      <w:r w:rsidR="004C75AA">
        <w:rPr>
          <w:lang w:val="lv-LV"/>
        </w:rPr>
        <w:t>’’</w:t>
      </w:r>
      <w:r>
        <w:rPr>
          <w:lang w:val="lv-LV"/>
        </w:rPr>
        <w:t>Grozījums Dobeles novada</w:t>
      </w:r>
      <w:r>
        <w:rPr>
          <w:spacing w:val="-3"/>
          <w:lang w:val="lv-LV"/>
        </w:rPr>
        <w:t xml:space="preserve"> </w:t>
      </w:r>
      <w:r>
        <w:rPr>
          <w:lang w:val="lv-LV"/>
        </w:rPr>
        <w:t xml:space="preserve">domes 2021. gada 29. decembra saistošajos noteikumos Nr. 9 </w:t>
      </w:r>
      <w:r w:rsidR="004C75AA">
        <w:rPr>
          <w:lang w:val="lv-LV"/>
        </w:rPr>
        <w:t>’’</w:t>
      </w:r>
      <w:r>
        <w:t>Par Dobeles novada pašvaldības palīdzību dzīvokļa jautājumu risināšanā</w:t>
      </w:r>
      <w:r>
        <w:rPr>
          <w:lang w:val="lv-LV"/>
        </w:rPr>
        <w:t>”” (pielikumā).</w:t>
      </w:r>
    </w:p>
    <w:p w14:paraId="103C37EC" w14:textId="77777777" w:rsidR="007F1F4D" w:rsidRDefault="007F1F4D" w:rsidP="00125865">
      <w:pPr>
        <w:pStyle w:val="Default"/>
        <w:numPr>
          <w:ilvl w:val="0"/>
          <w:numId w:val="20"/>
        </w:numPr>
        <w:tabs>
          <w:tab w:val="left" w:pos="284"/>
        </w:tabs>
        <w:suppressAutoHyphens/>
        <w:autoSpaceDN/>
        <w:adjustRightInd/>
        <w:ind w:left="284" w:hanging="284"/>
        <w:jc w:val="both"/>
      </w:pPr>
      <w:r>
        <w:rPr>
          <w:rFonts w:eastAsia="Times New Roman"/>
          <w:lang w:val="lv-LV"/>
        </w:rPr>
        <w:t>Triju darbdienu laikā p</w:t>
      </w:r>
      <w:r>
        <w:rPr>
          <w:lang w:val="lv-LV"/>
        </w:rPr>
        <w:t xml:space="preserve">ēc parakstīšanas  </w:t>
      </w:r>
      <w:r>
        <w:rPr>
          <w:rFonts w:eastAsia="Times New Roman"/>
          <w:lang w:val="lv-LV"/>
        </w:rPr>
        <w:t xml:space="preserve">saistošos noteikumus un to paskaidrojuma rakstu nosūtīt izsludināšanai oficiālajā izdevumā “Latvijas Vēstnesis”. </w:t>
      </w:r>
      <w:r>
        <w:rPr>
          <w:lang w:val="lv-LV"/>
        </w:rPr>
        <w:t>Saistošie noteikumi stājas spēkā nākamajā dienā pēc to izsludināšanas oficiālajā izdevumā “Latvijas Vēstnesis”.</w:t>
      </w:r>
    </w:p>
    <w:p w14:paraId="713A10B4" w14:textId="77777777" w:rsidR="007F1F4D" w:rsidRDefault="007F1F4D" w:rsidP="00125865">
      <w:pPr>
        <w:pStyle w:val="Default"/>
        <w:numPr>
          <w:ilvl w:val="0"/>
          <w:numId w:val="20"/>
        </w:numPr>
        <w:tabs>
          <w:tab w:val="left" w:pos="284"/>
        </w:tabs>
        <w:suppressAutoHyphens/>
        <w:autoSpaceDN/>
        <w:adjustRightInd/>
        <w:ind w:left="284" w:hanging="284"/>
        <w:jc w:val="both"/>
      </w:pPr>
      <w:r>
        <w:rPr>
          <w:lang w:val="lv-LV"/>
        </w:rPr>
        <w:t>Saistošos noteikumus pēc to stāšanās spēkā publicēt pašvaldības tīmekļa vietnē www.dobele.lv .</w:t>
      </w:r>
    </w:p>
    <w:p w14:paraId="1A36D2DD" w14:textId="5CBC189B" w:rsidR="007F1F4D" w:rsidRPr="007F1F4D" w:rsidRDefault="007F1F4D" w:rsidP="00125865">
      <w:pPr>
        <w:pStyle w:val="Default"/>
        <w:numPr>
          <w:ilvl w:val="0"/>
          <w:numId w:val="20"/>
        </w:numPr>
        <w:tabs>
          <w:tab w:val="left" w:pos="284"/>
        </w:tabs>
        <w:suppressAutoHyphens/>
        <w:autoSpaceDN/>
        <w:adjustRightInd/>
        <w:ind w:left="284" w:hanging="284"/>
        <w:jc w:val="both"/>
        <w:rPr>
          <w:lang w:val="lv-LV"/>
        </w:rPr>
      </w:pPr>
      <w:r>
        <w:rPr>
          <w:lang w:val="lv-LV"/>
        </w:rPr>
        <w:t xml:space="preserve">Kontroli par šī lēmuma izpildi veikt Dobeles novada pašvaldības izpilddirektoram. </w:t>
      </w:r>
    </w:p>
    <w:p w14:paraId="44443490" w14:textId="77777777" w:rsidR="007F1F4D" w:rsidRDefault="007F1F4D" w:rsidP="00125865">
      <w:pPr>
        <w:pStyle w:val="BodyText"/>
        <w:spacing w:after="0"/>
        <w:rPr>
          <w:color w:val="000000"/>
        </w:rPr>
      </w:pPr>
    </w:p>
    <w:p w14:paraId="07A14EB5" w14:textId="77777777" w:rsidR="007F1F4D" w:rsidRDefault="007F1F4D" w:rsidP="00125865">
      <w:pPr>
        <w:pStyle w:val="BodyText"/>
        <w:spacing w:after="0"/>
        <w:rPr>
          <w:color w:val="000000"/>
        </w:rPr>
      </w:pPr>
    </w:p>
    <w:p w14:paraId="525539CA" w14:textId="77777777" w:rsidR="007F1F4D" w:rsidRDefault="007F1F4D" w:rsidP="00125865">
      <w:pPr>
        <w:pStyle w:val="BodyText"/>
        <w:spacing w:after="0"/>
        <w:rPr>
          <w:color w:val="000000"/>
        </w:rPr>
      </w:pPr>
    </w:p>
    <w:p w14:paraId="128F5E91" w14:textId="68055A0B" w:rsidR="007F1F4D" w:rsidRDefault="007F1F4D" w:rsidP="00125865">
      <w:pPr>
        <w:pStyle w:val="BodyText"/>
        <w:tabs>
          <w:tab w:val="left" w:pos="8034"/>
        </w:tabs>
        <w:spacing w:after="0"/>
        <w:ind w:left="112"/>
        <w:rPr>
          <w:color w:val="000000"/>
        </w:rPr>
      </w:pPr>
      <w:r w:rsidRPr="00C73EE5">
        <w:rPr>
          <w:color w:val="000000"/>
        </w:rPr>
        <w:t>Domes</w:t>
      </w:r>
      <w:r w:rsidRPr="00C73EE5">
        <w:rPr>
          <w:color w:val="000000"/>
          <w:spacing w:val="-3"/>
        </w:rPr>
        <w:t xml:space="preserve"> </w:t>
      </w:r>
      <w:r w:rsidRPr="00C73EE5">
        <w:rPr>
          <w:color w:val="000000"/>
        </w:rPr>
        <w:t>priekšsēdētājs</w:t>
      </w:r>
      <w:r w:rsidRPr="00C73EE5">
        <w:rPr>
          <w:color w:val="000000"/>
        </w:rPr>
        <w:tab/>
      </w:r>
      <w:proofErr w:type="spellStart"/>
      <w:r w:rsidRPr="00C73EE5">
        <w:rPr>
          <w:color w:val="000000"/>
        </w:rPr>
        <w:t>I.Gorskis</w:t>
      </w:r>
      <w:proofErr w:type="spellEnd"/>
    </w:p>
    <w:p w14:paraId="212BA17E" w14:textId="77777777" w:rsidR="007F1F4D" w:rsidRDefault="007F1F4D" w:rsidP="00125865">
      <w:pPr>
        <w:pStyle w:val="BodyText"/>
        <w:tabs>
          <w:tab w:val="left" w:pos="8034"/>
        </w:tabs>
        <w:spacing w:after="0"/>
        <w:ind w:left="112"/>
        <w:rPr>
          <w:color w:val="000000"/>
        </w:rPr>
      </w:pPr>
    </w:p>
    <w:p w14:paraId="602BD09B" w14:textId="0BEEABF2" w:rsidR="000310D2" w:rsidRDefault="000310D2" w:rsidP="00125865">
      <w:pPr>
        <w:spacing w:after="0" w:line="240" w:lineRule="auto"/>
        <w:rPr>
          <w:rFonts w:ascii="Times New Roman" w:hAnsi="Times New Roman" w:cs="Times New Roman"/>
          <w:sz w:val="24"/>
          <w:szCs w:val="24"/>
        </w:rPr>
      </w:pPr>
    </w:p>
    <w:p w14:paraId="6B1A2AD4" w14:textId="77777777" w:rsidR="004807BC" w:rsidRDefault="004807BC" w:rsidP="00125865">
      <w:pPr>
        <w:spacing w:after="0" w:line="240" w:lineRule="auto"/>
        <w:rPr>
          <w:rFonts w:ascii="Times New Roman" w:hAnsi="Times New Roman" w:cs="Times New Roman"/>
          <w:sz w:val="24"/>
          <w:szCs w:val="24"/>
        </w:rPr>
      </w:pPr>
    </w:p>
    <w:p w14:paraId="5D016E3A" w14:textId="77777777" w:rsidR="004807BC" w:rsidRDefault="004807BC" w:rsidP="00125865">
      <w:pPr>
        <w:spacing w:after="0" w:line="240" w:lineRule="auto"/>
        <w:rPr>
          <w:rFonts w:ascii="Times New Roman" w:hAnsi="Times New Roman" w:cs="Times New Roman"/>
          <w:sz w:val="24"/>
          <w:szCs w:val="24"/>
        </w:rPr>
      </w:pPr>
    </w:p>
    <w:p w14:paraId="4BFC4EFF" w14:textId="77777777" w:rsidR="004807BC" w:rsidRDefault="004807BC" w:rsidP="00125865">
      <w:pPr>
        <w:spacing w:after="0" w:line="240" w:lineRule="auto"/>
        <w:rPr>
          <w:rFonts w:ascii="Times New Roman" w:hAnsi="Times New Roman" w:cs="Times New Roman"/>
          <w:sz w:val="24"/>
          <w:szCs w:val="24"/>
        </w:rPr>
      </w:pPr>
    </w:p>
    <w:p w14:paraId="5E470A06" w14:textId="66588156" w:rsidR="000310D2" w:rsidRDefault="000310D2" w:rsidP="00125865">
      <w:pPr>
        <w:spacing w:after="0" w:line="240" w:lineRule="auto"/>
        <w:rPr>
          <w:rFonts w:ascii="Times New Roman" w:hAnsi="Times New Roman" w:cs="Times New Roman"/>
          <w:sz w:val="24"/>
          <w:szCs w:val="24"/>
        </w:rPr>
      </w:pPr>
    </w:p>
    <w:p w14:paraId="6C66B56D" w14:textId="3B4B1A19" w:rsidR="000310D2" w:rsidRDefault="000310D2" w:rsidP="00125865">
      <w:pPr>
        <w:spacing w:after="0" w:line="240" w:lineRule="auto"/>
        <w:rPr>
          <w:rFonts w:ascii="Times New Roman" w:hAnsi="Times New Roman" w:cs="Times New Roman"/>
          <w:sz w:val="24"/>
          <w:szCs w:val="24"/>
        </w:rPr>
      </w:pPr>
    </w:p>
    <w:p w14:paraId="41EBB4C7" w14:textId="77777777" w:rsidR="004807BC" w:rsidRDefault="004807BC" w:rsidP="00125865">
      <w:pPr>
        <w:spacing w:after="0" w:line="240" w:lineRule="auto"/>
        <w:rPr>
          <w:rFonts w:ascii="Times New Roman" w:hAnsi="Times New Roman" w:cs="Times New Roman"/>
          <w:sz w:val="24"/>
          <w:szCs w:val="24"/>
        </w:rPr>
      </w:pPr>
    </w:p>
    <w:p w14:paraId="60F7BB0E" w14:textId="77777777" w:rsidR="004807BC" w:rsidRDefault="004807BC" w:rsidP="00125865">
      <w:pPr>
        <w:spacing w:after="0" w:line="240" w:lineRule="auto"/>
        <w:rPr>
          <w:rFonts w:ascii="Times New Roman" w:hAnsi="Times New Roman" w:cs="Times New Roman"/>
          <w:sz w:val="24"/>
          <w:szCs w:val="24"/>
        </w:rPr>
      </w:pPr>
    </w:p>
    <w:p w14:paraId="4B350287" w14:textId="4BAEDFE4" w:rsidR="000310D2" w:rsidRDefault="000310D2" w:rsidP="00125865">
      <w:pPr>
        <w:spacing w:after="0" w:line="240" w:lineRule="auto"/>
        <w:rPr>
          <w:rFonts w:ascii="Times New Roman" w:hAnsi="Times New Roman" w:cs="Times New Roman"/>
          <w:sz w:val="24"/>
          <w:szCs w:val="24"/>
        </w:rPr>
      </w:pPr>
    </w:p>
    <w:p w14:paraId="0ED0086B" w14:textId="77777777" w:rsidR="000310D2" w:rsidRPr="007F1F4D" w:rsidRDefault="000310D2" w:rsidP="00125865">
      <w:pPr>
        <w:spacing w:after="0" w:line="240" w:lineRule="auto"/>
        <w:rPr>
          <w:rFonts w:ascii="Times New Roman" w:hAnsi="Times New Roman" w:cs="Times New Roman"/>
          <w:sz w:val="24"/>
          <w:szCs w:val="24"/>
        </w:rPr>
      </w:pPr>
    </w:p>
    <w:p w14:paraId="041D4676" w14:textId="77777777" w:rsidR="007F1F4D" w:rsidRDefault="007F1F4D" w:rsidP="00125865">
      <w:pPr>
        <w:spacing w:after="0" w:line="240" w:lineRule="auto"/>
        <w:rPr>
          <w:color w:val="000000"/>
        </w:rPr>
      </w:pPr>
    </w:p>
    <w:p w14:paraId="7224CB8B" w14:textId="77777777" w:rsidR="007F1F4D" w:rsidRDefault="007F1F4D" w:rsidP="00125865">
      <w:pPr>
        <w:tabs>
          <w:tab w:val="left" w:pos="-24212"/>
        </w:tabs>
        <w:spacing w:after="0" w:line="240" w:lineRule="auto"/>
        <w:jc w:val="right"/>
        <w:rPr>
          <w:b/>
          <w:color w:val="000000"/>
        </w:rPr>
      </w:pPr>
    </w:p>
    <w:p w14:paraId="5923C015" w14:textId="6A618E0E" w:rsidR="007F1F4D" w:rsidRDefault="007F1F4D" w:rsidP="00125865">
      <w:pPr>
        <w:tabs>
          <w:tab w:val="left" w:pos="-24212"/>
        </w:tabs>
        <w:spacing w:after="0" w:line="240" w:lineRule="auto"/>
        <w:jc w:val="center"/>
        <w:rPr>
          <w:color w:val="000000"/>
          <w:sz w:val="20"/>
        </w:rPr>
      </w:pPr>
      <w:r>
        <w:rPr>
          <w:noProof/>
          <w:color w:val="000000"/>
          <w:sz w:val="20"/>
          <w:szCs w:val="20"/>
          <w:lang w:eastAsia="lv-LV"/>
        </w:rPr>
        <w:lastRenderedPageBreak/>
        <w:drawing>
          <wp:inline distT="0" distB="0" distL="0" distR="0" wp14:anchorId="71CC6759" wp14:editId="14FA88DF">
            <wp:extent cx="676275" cy="752475"/>
            <wp:effectExtent l="0" t="0" r="9525"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88" t="-169" r="-188" b="-169"/>
                    <a:stretch>
                      <a:fillRect/>
                    </a:stretch>
                  </pic:blipFill>
                  <pic:spPr bwMode="auto">
                    <a:xfrm>
                      <a:off x="0" y="0"/>
                      <a:ext cx="676275" cy="752475"/>
                    </a:xfrm>
                    <a:prstGeom prst="rect">
                      <a:avLst/>
                    </a:prstGeom>
                    <a:solidFill>
                      <a:srgbClr val="FFFFFF"/>
                    </a:solidFill>
                    <a:ln>
                      <a:noFill/>
                    </a:ln>
                  </pic:spPr>
                </pic:pic>
              </a:graphicData>
            </a:graphic>
          </wp:inline>
        </w:drawing>
      </w:r>
    </w:p>
    <w:p w14:paraId="4B8CCAB5" w14:textId="77777777" w:rsidR="007F1F4D" w:rsidRDefault="007F1F4D" w:rsidP="00125865">
      <w:pPr>
        <w:pStyle w:val="Header"/>
        <w:jc w:val="center"/>
      </w:pPr>
      <w:r>
        <w:rPr>
          <w:color w:val="000000"/>
          <w:sz w:val="20"/>
        </w:rPr>
        <w:t>LATVIJAS REPUBLIKA</w:t>
      </w:r>
    </w:p>
    <w:p w14:paraId="73495CDD" w14:textId="77777777" w:rsidR="007F1F4D" w:rsidRDefault="007F1F4D" w:rsidP="00125865">
      <w:pPr>
        <w:pStyle w:val="Header"/>
        <w:jc w:val="center"/>
      </w:pPr>
      <w:r>
        <w:rPr>
          <w:b/>
          <w:color w:val="000000"/>
          <w:sz w:val="32"/>
          <w:szCs w:val="32"/>
        </w:rPr>
        <w:t>DOBELES NOVADA DOME</w:t>
      </w:r>
    </w:p>
    <w:p w14:paraId="607C85B1" w14:textId="77777777" w:rsidR="007F1F4D" w:rsidRDefault="007F1F4D" w:rsidP="00125865">
      <w:pPr>
        <w:pStyle w:val="Header"/>
        <w:jc w:val="center"/>
      </w:pPr>
      <w:r>
        <w:rPr>
          <w:color w:val="000000"/>
          <w:sz w:val="16"/>
          <w:szCs w:val="16"/>
        </w:rPr>
        <w:t>Brīvības iela 17, Dobele, Dobeles novads, LV-3701</w:t>
      </w:r>
    </w:p>
    <w:p w14:paraId="2421B770" w14:textId="77777777" w:rsidR="007F1F4D" w:rsidRDefault="007F1F4D" w:rsidP="00125865">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color w:val="000000"/>
          <w:sz w:val="16"/>
          <w:szCs w:val="16"/>
        </w:rPr>
        <w:t xml:space="preserve">Tālr. 63707269, 63700137, 63720940, e-pasts </w:t>
      </w:r>
      <w:hyperlink r:id="rId20" w:history="1">
        <w:r>
          <w:rPr>
            <w:rStyle w:val="Hyperlink"/>
            <w:rFonts w:eastAsia="Calibri"/>
            <w:color w:val="000000"/>
            <w:sz w:val="16"/>
            <w:szCs w:val="16"/>
          </w:rPr>
          <w:t>dome@dobele.lv</w:t>
        </w:r>
      </w:hyperlink>
    </w:p>
    <w:p w14:paraId="3C86F8E3" w14:textId="77777777" w:rsidR="007F1F4D" w:rsidRDefault="007F1F4D" w:rsidP="00125865">
      <w:pPr>
        <w:pStyle w:val="Default"/>
        <w:jc w:val="center"/>
        <w:rPr>
          <w:b/>
          <w:bCs/>
          <w:sz w:val="16"/>
          <w:szCs w:val="16"/>
        </w:rPr>
      </w:pPr>
    </w:p>
    <w:p w14:paraId="2106F4F5" w14:textId="77777777" w:rsidR="007F1F4D" w:rsidRDefault="007F1F4D" w:rsidP="00125865">
      <w:pPr>
        <w:pStyle w:val="NoSpacing"/>
        <w:rPr>
          <w:b/>
          <w:bCs/>
          <w:color w:val="000000"/>
          <w:sz w:val="16"/>
          <w:szCs w:val="16"/>
        </w:rPr>
      </w:pPr>
    </w:p>
    <w:p w14:paraId="22F02256" w14:textId="77777777" w:rsidR="007F1F4D" w:rsidRDefault="007F1F4D" w:rsidP="00125865">
      <w:pPr>
        <w:pStyle w:val="NoSpacing"/>
        <w:rPr>
          <w:b/>
          <w:bCs/>
          <w:color w:val="000000"/>
          <w:sz w:val="16"/>
          <w:szCs w:val="16"/>
        </w:rPr>
      </w:pPr>
    </w:p>
    <w:p w14:paraId="71621415" w14:textId="77777777" w:rsidR="007F1F4D" w:rsidRPr="007F1F4D" w:rsidRDefault="007F1F4D" w:rsidP="00125865">
      <w:pPr>
        <w:pStyle w:val="Default"/>
        <w:jc w:val="right"/>
      </w:pPr>
      <w:r w:rsidRPr="007F1F4D">
        <w:rPr>
          <w:lang w:val="lv-LV"/>
        </w:rPr>
        <w:t>APSTIPRINĀTI</w:t>
      </w:r>
    </w:p>
    <w:p w14:paraId="5AA95779" w14:textId="77777777" w:rsidR="007F1F4D" w:rsidRPr="007F1F4D" w:rsidRDefault="007F1F4D" w:rsidP="00125865">
      <w:pPr>
        <w:pStyle w:val="Default"/>
        <w:jc w:val="right"/>
      </w:pPr>
      <w:r w:rsidRPr="007F1F4D">
        <w:rPr>
          <w:lang w:val="lv-LV"/>
        </w:rPr>
        <w:t>ar Dobeles novada domes</w:t>
      </w:r>
    </w:p>
    <w:p w14:paraId="2D8DA1E3" w14:textId="55960C20" w:rsidR="007F1F4D" w:rsidRPr="007F1F4D" w:rsidRDefault="007F1F4D" w:rsidP="00125865">
      <w:pPr>
        <w:pStyle w:val="Default"/>
        <w:jc w:val="right"/>
      </w:pPr>
      <w:r w:rsidRPr="007F1F4D">
        <w:rPr>
          <w:lang w:val="lv-LV"/>
        </w:rPr>
        <w:t>2023. gada 27. aprīļa lēmumu Nr.</w:t>
      </w:r>
      <w:r w:rsidR="003315D4">
        <w:rPr>
          <w:lang w:val="lv-LV"/>
        </w:rPr>
        <w:t>149</w:t>
      </w:r>
      <w:r w:rsidRPr="007F1F4D">
        <w:t>/</w:t>
      </w:r>
      <w:r w:rsidR="004C75AA">
        <w:t>6</w:t>
      </w:r>
    </w:p>
    <w:p w14:paraId="2D884EA4" w14:textId="77777777" w:rsidR="007F1F4D" w:rsidRPr="007F1F4D" w:rsidRDefault="007F1F4D" w:rsidP="00125865">
      <w:pPr>
        <w:pStyle w:val="NoSpacing"/>
        <w:jc w:val="center"/>
        <w:rPr>
          <w:b/>
          <w:color w:val="000000"/>
        </w:rPr>
      </w:pPr>
    </w:p>
    <w:p w14:paraId="613DC6DD" w14:textId="77777777" w:rsidR="007F1F4D" w:rsidRPr="007F1F4D" w:rsidRDefault="007F1F4D" w:rsidP="00125865">
      <w:pPr>
        <w:pStyle w:val="NoSpacing"/>
        <w:jc w:val="both"/>
        <w:rPr>
          <w:b/>
          <w:color w:val="000000"/>
        </w:rPr>
      </w:pPr>
    </w:p>
    <w:p w14:paraId="1A02EB99" w14:textId="441555C3" w:rsidR="007F1F4D" w:rsidRPr="007F1F4D" w:rsidRDefault="007F1F4D" w:rsidP="00125865">
      <w:pPr>
        <w:pStyle w:val="NoSpacing"/>
        <w:jc w:val="both"/>
      </w:pPr>
      <w:r w:rsidRPr="007F1F4D">
        <w:rPr>
          <w:b/>
          <w:color w:val="000000"/>
        </w:rPr>
        <w:t xml:space="preserve">2023. gada </w:t>
      </w:r>
      <w:r w:rsidRPr="007F1F4D">
        <w:rPr>
          <w:b/>
          <w:bCs/>
        </w:rPr>
        <w:t>27. aprīlī</w:t>
      </w:r>
      <w:r w:rsidRPr="007F1F4D">
        <w:rPr>
          <w:b/>
          <w:color w:val="000000"/>
        </w:rPr>
        <w:tab/>
      </w:r>
      <w:r w:rsidRPr="007F1F4D">
        <w:rPr>
          <w:b/>
          <w:color w:val="000000"/>
        </w:rPr>
        <w:tab/>
      </w:r>
      <w:r w:rsidRPr="007F1F4D">
        <w:rPr>
          <w:b/>
          <w:color w:val="000000"/>
        </w:rPr>
        <w:tab/>
      </w:r>
      <w:r w:rsidRPr="007F1F4D">
        <w:rPr>
          <w:b/>
          <w:color w:val="000000"/>
        </w:rPr>
        <w:tab/>
      </w:r>
      <w:r w:rsidRPr="007F1F4D">
        <w:rPr>
          <w:b/>
          <w:color w:val="000000"/>
        </w:rPr>
        <w:tab/>
        <w:t xml:space="preserve">               Saistošie noteikumi Nr.</w:t>
      </w:r>
      <w:r w:rsidR="003315D4">
        <w:rPr>
          <w:b/>
          <w:color w:val="000000"/>
        </w:rPr>
        <w:t>11</w:t>
      </w:r>
    </w:p>
    <w:p w14:paraId="7D1501DA" w14:textId="77777777" w:rsidR="007F1F4D" w:rsidRPr="007F1F4D" w:rsidRDefault="007F1F4D" w:rsidP="00125865">
      <w:pPr>
        <w:tabs>
          <w:tab w:val="left" w:pos="6946"/>
        </w:tabs>
        <w:spacing w:after="0" w:line="240" w:lineRule="auto"/>
        <w:jc w:val="both"/>
        <w:rPr>
          <w:rFonts w:ascii="Times New Roman" w:hAnsi="Times New Roman" w:cs="Times New Roman"/>
          <w:b/>
          <w:color w:val="000000"/>
          <w:sz w:val="24"/>
          <w:szCs w:val="24"/>
        </w:rPr>
      </w:pPr>
    </w:p>
    <w:p w14:paraId="29F50E05" w14:textId="77777777" w:rsidR="007F1F4D" w:rsidRPr="007F1F4D" w:rsidRDefault="007F1F4D" w:rsidP="00125865">
      <w:pPr>
        <w:tabs>
          <w:tab w:val="left" w:pos="6946"/>
        </w:tabs>
        <w:spacing w:after="0" w:line="240" w:lineRule="auto"/>
        <w:jc w:val="both"/>
        <w:rPr>
          <w:rFonts w:ascii="Times New Roman" w:hAnsi="Times New Roman" w:cs="Times New Roman"/>
          <w:b/>
          <w:color w:val="000000"/>
          <w:sz w:val="24"/>
          <w:szCs w:val="24"/>
        </w:rPr>
      </w:pPr>
    </w:p>
    <w:p w14:paraId="3927992D" w14:textId="77777777" w:rsidR="007F1F4D" w:rsidRPr="007F1F4D" w:rsidRDefault="007F1F4D" w:rsidP="00125865">
      <w:pPr>
        <w:tabs>
          <w:tab w:val="left" w:pos="6946"/>
        </w:tabs>
        <w:spacing w:after="0" w:line="240" w:lineRule="auto"/>
        <w:jc w:val="both"/>
        <w:rPr>
          <w:rFonts w:ascii="Times New Roman" w:hAnsi="Times New Roman" w:cs="Times New Roman"/>
          <w:b/>
          <w:color w:val="000000"/>
          <w:sz w:val="24"/>
          <w:szCs w:val="24"/>
        </w:rPr>
      </w:pPr>
    </w:p>
    <w:p w14:paraId="3F2C3880" w14:textId="66C72516" w:rsidR="007F1F4D" w:rsidRPr="007F1F4D" w:rsidRDefault="007F1F4D" w:rsidP="00125865">
      <w:pPr>
        <w:pStyle w:val="Default"/>
        <w:tabs>
          <w:tab w:val="left" w:pos="284"/>
        </w:tabs>
        <w:ind w:left="284" w:hanging="284"/>
        <w:jc w:val="center"/>
      </w:pPr>
      <w:r w:rsidRPr="007F1F4D">
        <w:rPr>
          <w:b/>
          <w:bCs/>
          <w:lang w:val="lv-LV"/>
        </w:rPr>
        <w:t>Grozījumi Dobeles novada</w:t>
      </w:r>
      <w:r w:rsidRPr="007F1F4D">
        <w:rPr>
          <w:b/>
          <w:bCs/>
          <w:spacing w:val="-3"/>
          <w:lang w:val="lv-LV"/>
        </w:rPr>
        <w:t xml:space="preserve"> </w:t>
      </w:r>
      <w:r w:rsidRPr="007F1F4D">
        <w:rPr>
          <w:b/>
          <w:bCs/>
          <w:lang w:val="lv-LV"/>
        </w:rPr>
        <w:t xml:space="preserve">domes </w:t>
      </w:r>
      <w:r w:rsidRPr="007F1F4D">
        <w:rPr>
          <w:b/>
          <w:lang w:val="lv-LV"/>
        </w:rPr>
        <w:t xml:space="preserve">2021. gada 29. decembra saistošajos noteikumos Nr. 9 </w:t>
      </w:r>
      <w:r w:rsidR="009026B4">
        <w:rPr>
          <w:b/>
          <w:lang w:val="lv-LV"/>
        </w:rPr>
        <w:t>’’</w:t>
      </w:r>
      <w:r w:rsidRPr="007F1F4D">
        <w:rPr>
          <w:b/>
        </w:rPr>
        <w:t>Par Dobeles novada pašvaldības palīdzību dzīvokļa jautājumu risināšanā</w:t>
      </w:r>
      <w:r w:rsidRPr="007F1F4D">
        <w:rPr>
          <w:b/>
          <w:bCs/>
          <w:lang w:val="lv-LV"/>
        </w:rPr>
        <w:t>”</w:t>
      </w:r>
    </w:p>
    <w:p w14:paraId="1E806895" w14:textId="77777777" w:rsidR="007F1F4D" w:rsidRPr="007F1F4D" w:rsidRDefault="007F1F4D" w:rsidP="00125865">
      <w:pPr>
        <w:pStyle w:val="Default"/>
        <w:jc w:val="center"/>
        <w:rPr>
          <w:b/>
          <w:bCs/>
        </w:rPr>
      </w:pPr>
    </w:p>
    <w:p w14:paraId="3F38ED0D" w14:textId="77777777" w:rsidR="007F1F4D" w:rsidRPr="007F1F4D" w:rsidRDefault="007F1F4D" w:rsidP="00125865">
      <w:pPr>
        <w:pStyle w:val="Default"/>
        <w:ind w:left="4111"/>
        <w:jc w:val="both"/>
        <w:rPr>
          <w:b/>
          <w:bCs/>
          <w:iCs/>
        </w:rPr>
      </w:pPr>
    </w:p>
    <w:p w14:paraId="05EAEC29" w14:textId="77777777" w:rsidR="007F1F4D" w:rsidRPr="007F1F4D" w:rsidRDefault="007F1F4D" w:rsidP="00125865">
      <w:pPr>
        <w:pStyle w:val="Default"/>
        <w:ind w:left="4111"/>
        <w:jc w:val="right"/>
      </w:pPr>
      <w:r w:rsidRPr="007F1F4D">
        <w:rPr>
          <w:lang w:val="lv-LV"/>
        </w:rPr>
        <w:t xml:space="preserve">Izdoti saskaņā ar likuma </w:t>
      </w:r>
      <w:r w:rsidRPr="007F1F4D">
        <w:rPr>
          <w:iCs/>
          <w:color w:val="auto"/>
          <w:lang w:val="lv-LV"/>
        </w:rPr>
        <w:t>„</w:t>
      </w:r>
      <w:r w:rsidRPr="007F1F4D">
        <w:t>Par palīdzību dzīvokļa jautājumu risināšanā“</w:t>
      </w:r>
      <w:r w:rsidRPr="007F1F4D">
        <w:rPr>
          <w:iCs/>
          <w:color w:val="auto"/>
          <w:lang w:val="lv-LV"/>
        </w:rPr>
        <w:t xml:space="preserve"> 15. pantu</w:t>
      </w:r>
    </w:p>
    <w:p w14:paraId="20728B9B" w14:textId="77777777" w:rsidR="007F1F4D" w:rsidRPr="007F1F4D" w:rsidRDefault="007F1F4D" w:rsidP="00125865">
      <w:pPr>
        <w:pStyle w:val="Default"/>
        <w:ind w:left="4111"/>
        <w:jc w:val="both"/>
        <w:rPr>
          <w:iCs/>
        </w:rPr>
      </w:pPr>
    </w:p>
    <w:p w14:paraId="65628150" w14:textId="77777777" w:rsidR="007F1F4D" w:rsidRPr="007F1F4D" w:rsidRDefault="007F1F4D" w:rsidP="00125865">
      <w:pPr>
        <w:pStyle w:val="Default"/>
        <w:ind w:left="4111"/>
        <w:jc w:val="both"/>
        <w:rPr>
          <w:iCs/>
        </w:rPr>
      </w:pPr>
    </w:p>
    <w:p w14:paraId="0F07C942" w14:textId="77777777" w:rsidR="007F1F4D" w:rsidRPr="007F1F4D" w:rsidRDefault="007F1F4D" w:rsidP="00125865">
      <w:pPr>
        <w:pStyle w:val="Default"/>
        <w:tabs>
          <w:tab w:val="left" w:pos="5295"/>
        </w:tabs>
      </w:pPr>
      <w:r w:rsidRPr="007F1F4D">
        <w:tab/>
      </w:r>
    </w:p>
    <w:p w14:paraId="38C0B1BC" w14:textId="35E60BE4" w:rsidR="007F1F4D" w:rsidRPr="007F1F4D" w:rsidRDefault="007F1F4D" w:rsidP="00125865">
      <w:pPr>
        <w:pStyle w:val="Default"/>
        <w:tabs>
          <w:tab w:val="left" w:pos="5295"/>
        </w:tabs>
      </w:pPr>
      <w:r w:rsidRPr="007F1F4D">
        <w:rPr>
          <w:lang w:val="lv-LV"/>
        </w:rPr>
        <w:t>Izdarīt Dobeles novada</w:t>
      </w:r>
      <w:r w:rsidRPr="007F1F4D">
        <w:rPr>
          <w:spacing w:val="-3"/>
          <w:lang w:val="lv-LV"/>
        </w:rPr>
        <w:t xml:space="preserve"> </w:t>
      </w:r>
      <w:r w:rsidRPr="007F1F4D">
        <w:rPr>
          <w:lang w:val="lv-LV"/>
        </w:rPr>
        <w:t xml:space="preserve">domes 2021. gada 29. decembra saistošajos noteikumos Nr. 9 </w:t>
      </w:r>
      <w:r w:rsidR="009026B4">
        <w:rPr>
          <w:lang w:val="lv-LV"/>
        </w:rPr>
        <w:t>’’</w:t>
      </w:r>
      <w:r w:rsidRPr="007F1F4D">
        <w:t>Par Dobeles novada pašvaldības palīdzību dzīvokļa jautājumu risināšanā</w:t>
      </w:r>
      <w:r w:rsidRPr="007F1F4D">
        <w:rPr>
          <w:lang w:val="lv-LV"/>
        </w:rPr>
        <w:t>” šādus grozījumus:</w:t>
      </w:r>
    </w:p>
    <w:p w14:paraId="536F3B15" w14:textId="77777777" w:rsidR="007F1F4D" w:rsidRPr="007F1F4D" w:rsidRDefault="007F1F4D" w:rsidP="00125865">
      <w:pPr>
        <w:pStyle w:val="Default"/>
        <w:tabs>
          <w:tab w:val="left" w:pos="5295"/>
        </w:tabs>
      </w:pPr>
    </w:p>
    <w:p w14:paraId="6D3A80E6" w14:textId="77777777" w:rsidR="007F1F4D" w:rsidRPr="007F1F4D" w:rsidRDefault="007F1F4D" w:rsidP="00125865">
      <w:pPr>
        <w:pStyle w:val="Default"/>
        <w:numPr>
          <w:ilvl w:val="0"/>
          <w:numId w:val="21"/>
        </w:numPr>
        <w:tabs>
          <w:tab w:val="left" w:pos="284"/>
          <w:tab w:val="left" w:pos="5295"/>
        </w:tabs>
        <w:suppressAutoHyphens/>
        <w:autoSpaceDN/>
        <w:adjustRightInd/>
        <w:ind w:left="284" w:hanging="284"/>
      </w:pPr>
      <w:r w:rsidRPr="007F1F4D">
        <w:t xml:space="preserve">Aizstāt </w:t>
      </w:r>
      <w:r w:rsidRPr="007F1F4D">
        <w:rPr>
          <w:lang w:val="lv-LV"/>
        </w:rPr>
        <w:t>17.</w:t>
      </w:r>
      <w:r w:rsidRPr="007F1F4D">
        <w:rPr>
          <w:vertAlign w:val="superscript"/>
          <w:lang w:val="lv-LV"/>
        </w:rPr>
        <w:t>1</w:t>
      </w:r>
      <w:r w:rsidRPr="007F1F4D">
        <w:rPr>
          <w:lang w:val="lv-LV"/>
        </w:rPr>
        <w:t>6. apakšpunktā pieturzīmi “.” ar pieturzīmi “;” ;</w:t>
      </w:r>
    </w:p>
    <w:p w14:paraId="786FE373" w14:textId="77777777" w:rsidR="007F1F4D" w:rsidRPr="007F1F4D" w:rsidRDefault="007F1F4D" w:rsidP="00125865">
      <w:pPr>
        <w:pStyle w:val="Default"/>
        <w:tabs>
          <w:tab w:val="left" w:pos="284"/>
          <w:tab w:val="left" w:pos="5295"/>
        </w:tabs>
        <w:ind w:left="284" w:hanging="284"/>
      </w:pPr>
    </w:p>
    <w:p w14:paraId="7775A231" w14:textId="77777777" w:rsidR="007F1F4D" w:rsidRPr="007F1F4D" w:rsidRDefault="007F1F4D" w:rsidP="00125865">
      <w:pPr>
        <w:pStyle w:val="Default"/>
        <w:numPr>
          <w:ilvl w:val="0"/>
          <w:numId w:val="21"/>
        </w:numPr>
        <w:tabs>
          <w:tab w:val="left" w:pos="284"/>
        </w:tabs>
        <w:suppressAutoHyphens/>
        <w:autoSpaceDN/>
        <w:adjustRightInd/>
        <w:ind w:left="284" w:hanging="284"/>
      </w:pPr>
      <w:r w:rsidRPr="007F1F4D">
        <w:rPr>
          <w:lang w:val="lv-LV"/>
        </w:rPr>
        <w:t>“Papildināt ar 17.</w:t>
      </w:r>
      <w:r w:rsidRPr="007F1F4D">
        <w:rPr>
          <w:vertAlign w:val="superscript"/>
          <w:lang w:val="lv-LV"/>
        </w:rPr>
        <w:t>1</w:t>
      </w:r>
      <w:r w:rsidRPr="007F1F4D">
        <w:rPr>
          <w:lang w:val="lv-LV"/>
        </w:rPr>
        <w:t xml:space="preserve">7. apakšpunktu šādā redakcijā: </w:t>
      </w:r>
    </w:p>
    <w:p w14:paraId="76DC35E5" w14:textId="77777777" w:rsidR="007F1F4D" w:rsidRPr="007F1F4D" w:rsidRDefault="007F1F4D" w:rsidP="00125865">
      <w:pPr>
        <w:pStyle w:val="Default"/>
        <w:tabs>
          <w:tab w:val="left" w:pos="426"/>
          <w:tab w:val="left" w:pos="5295"/>
        </w:tabs>
        <w:jc w:val="both"/>
      </w:pPr>
      <w:r w:rsidRPr="007F1F4D">
        <w:rPr>
          <w:lang w:val="lv-LV"/>
        </w:rPr>
        <w:tab/>
        <w:t>“17.</w:t>
      </w:r>
      <w:r w:rsidRPr="007F1F4D">
        <w:rPr>
          <w:vertAlign w:val="superscript"/>
          <w:lang w:val="lv-LV"/>
        </w:rPr>
        <w:t>1</w:t>
      </w:r>
      <w:r w:rsidRPr="007F1F4D">
        <w:rPr>
          <w:lang w:val="lv-LV"/>
        </w:rPr>
        <w:t>7. personas, kuras izteikušas vēlmi īrēt Pašvaldības īpašumā esošās dzīvojamās telpas, kuras ir ilgstoši neizīrētas vai uz kurām nav pieprasījuma no palīdzības reģistros iekļautajām personām”.</w:t>
      </w:r>
    </w:p>
    <w:p w14:paraId="790C9B62" w14:textId="77777777" w:rsidR="007F1F4D" w:rsidRPr="007F1F4D" w:rsidRDefault="007F1F4D" w:rsidP="00125865">
      <w:pPr>
        <w:pStyle w:val="Default"/>
        <w:tabs>
          <w:tab w:val="left" w:pos="6208"/>
        </w:tabs>
      </w:pPr>
      <w:r w:rsidRPr="007F1F4D">
        <w:tab/>
      </w:r>
    </w:p>
    <w:p w14:paraId="73B1EEEB" w14:textId="77777777" w:rsidR="007F1F4D" w:rsidRPr="007F1F4D" w:rsidRDefault="007F1F4D" w:rsidP="00125865">
      <w:pPr>
        <w:pStyle w:val="Default"/>
        <w:tabs>
          <w:tab w:val="left" w:pos="5295"/>
        </w:tabs>
        <w:rPr>
          <w:lang w:val="lv-LV"/>
        </w:rPr>
      </w:pPr>
    </w:p>
    <w:p w14:paraId="0C279201" w14:textId="77777777" w:rsidR="007F1F4D" w:rsidRPr="007F1F4D" w:rsidRDefault="007F1F4D" w:rsidP="00125865">
      <w:pPr>
        <w:tabs>
          <w:tab w:val="left" w:pos="-24212"/>
        </w:tabs>
        <w:spacing w:after="0" w:line="240" w:lineRule="auto"/>
        <w:rPr>
          <w:rFonts w:ascii="Times New Roman" w:hAnsi="Times New Roman" w:cs="Times New Roman"/>
          <w:b/>
          <w:color w:val="000000"/>
          <w:sz w:val="24"/>
          <w:szCs w:val="24"/>
          <w:lang w:eastAsia="lv-LV"/>
        </w:rPr>
      </w:pPr>
      <w:bookmarkStart w:id="11" w:name="p-1028367"/>
      <w:bookmarkStart w:id="12" w:name="p23"/>
      <w:bookmarkEnd w:id="11"/>
      <w:bookmarkEnd w:id="12"/>
    </w:p>
    <w:p w14:paraId="6518E1BD" w14:textId="77777777" w:rsidR="007F1F4D" w:rsidRPr="007F1F4D" w:rsidRDefault="007F1F4D" w:rsidP="00125865">
      <w:pPr>
        <w:tabs>
          <w:tab w:val="left" w:pos="-24212"/>
        </w:tabs>
        <w:spacing w:after="0" w:line="240" w:lineRule="auto"/>
        <w:jc w:val="right"/>
        <w:rPr>
          <w:rFonts w:ascii="Times New Roman" w:hAnsi="Times New Roman" w:cs="Times New Roman"/>
          <w:b/>
          <w:color w:val="000000"/>
          <w:sz w:val="24"/>
          <w:szCs w:val="24"/>
          <w:lang w:eastAsia="lv-LV"/>
        </w:rPr>
      </w:pPr>
    </w:p>
    <w:p w14:paraId="06990467" w14:textId="77777777" w:rsidR="007F1F4D" w:rsidRPr="007F1F4D" w:rsidRDefault="007F1F4D" w:rsidP="00125865">
      <w:pPr>
        <w:pStyle w:val="Default"/>
        <w:jc w:val="both"/>
      </w:pPr>
      <w:r w:rsidRPr="007F1F4D">
        <w:rPr>
          <w:lang w:val="lv-LV"/>
        </w:rPr>
        <w:t>Domes priekšsēdētājs</w:t>
      </w:r>
      <w:r w:rsidRPr="007F1F4D">
        <w:rPr>
          <w:lang w:val="lv-LV"/>
        </w:rPr>
        <w:tab/>
      </w:r>
      <w:r w:rsidRPr="007F1F4D">
        <w:rPr>
          <w:lang w:val="lv-LV"/>
        </w:rPr>
        <w:tab/>
      </w:r>
      <w:r w:rsidRPr="007F1F4D">
        <w:rPr>
          <w:lang w:val="lv-LV"/>
        </w:rPr>
        <w:tab/>
      </w:r>
      <w:r w:rsidRPr="007F1F4D">
        <w:rPr>
          <w:lang w:val="lv-LV"/>
        </w:rPr>
        <w:tab/>
      </w:r>
      <w:r w:rsidRPr="007F1F4D">
        <w:rPr>
          <w:lang w:val="lv-LV"/>
        </w:rPr>
        <w:tab/>
      </w:r>
      <w:r w:rsidRPr="007F1F4D">
        <w:rPr>
          <w:lang w:val="lv-LV"/>
        </w:rPr>
        <w:tab/>
      </w:r>
      <w:r w:rsidRPr="007F1F4D">
        <w:rPr>
          <w:lang w:val="lv-LV"/>
        </w:rPr>
        <w:tab/>
      </w:r>
      <w:r w:rsidRPr="007F1F4D">
        <w:rPr>
          <w:lang w:val="lv-LV"/>
        </w:rPr>
        <w:tab/>
      </w:r>
      <w:proofErr w:type="spellStart"/>
      <w:r w:rsidRPr="007F1F4D">
        <w:rPr>
          <w:lang w:val="lv-LV"/>
        </w:rPr>
        <w:t>I.Gorskis</w:t>
      </w:r>
      <w:proofErr w:type="spellEnd"/>
    </w:p>
    <w:p w14:paraId="374A96BF" w14:textId="77777777" w:rsidR="007F1F4D" w:rsidRPr="007F1F4D" w:rsidRDefault="007F1F4D" w:rsidP="00125865">
      <w:pPr>
        <w:spacing w:after="0" w:line="240" w:lineRule="auto"/>
        <w:jc w:val="center"/>
        <w:rPr>
          <w:rFonts w:ascii="Times New Roman" w:hAnsi="Times New Roman" w:cs="Times New Roman"/>
          <w:b/>
          <w:color w:val="000000"/>
          <w:sz w:val="24"/>
          <w:szCs w:val="24"/>
        </w:rPr>
      </w:pPr>
    </w:p>
    <w:p w14:paraId="4385E11F" w14:textId="77777777" w:rsidR="007F1F4D" w:rsidRPr="007F1F4D" w:rsidRDefault="007F1F4D" w:rsidP="00125865">
      <w:pPr>
        <w:spacing w:after="0" w:line="240" w:lineRule="auto"/>
        <w:jc w:val="center"/>
        <w:rPr>
          <w:rFonts w:ascii="Times New Roman" w:hAnsi="Times New Roman" w:cs="Times New Roman"/>
          <w:b/>
          <w:color w:val="000000"/>
          <w:sz w:val="24"/>
          <w:szCs w:val="24"/>
        </w:rPr>
      </w:pPr>
    </w:p>
    <w:p w14:paraId="021A43E6" w14:textId="77777777" w:rsidR="007F1F4D" w:rsidRPr="007F1F4D" w:rsidRDefault="007F1F4D" w:rsidP="00125865">
      <w:pPr>
        <w:spacing w:after="0" w:line="240" w:lineRule="auto"/>
        <w:jc w:val="center"/>
        <w:rPr>
          <w:rFonts w:ascii="Times New Roman" w:hAnsi="Times New Roman" w:cs="Times New Roman"/>
          <w:b/>
          <w:color w:val="000000"/>
          <w:sz w:val="24"/>
          <w:szCs w:val="24"/>
        </w:rPr>
      </w:pPr>
    </w:p>
    <w:p w14:paraId="44AB75AB" w14:textId="77777777" w:rsidR="007F1F4D" w:rsidRDefault="007F1F4D" w:rsidP="00125865">
      <w:pPr>
        <w:spacing w:after="0" w:line="240" w:lineRule="auto"/>
        <w:jc w:val="center"/>
        <w:rPr>
          <w:rFonts w:ascii="Times New Roman" w:hAnsi="Times New Roman" w:cs="Times New Roman"/>
          <w:b/>
          <w:color w:val="000000"/>
          <w:sz w:val="24"/>
          <w:szCs w:val="24"/>
        </w:rPr>
      </w:pPr>
    </w:p>
    <w:p w14:paraId="178A7D91" w14:textId="77777777" w:rsidR="007F1F4D" w:rsidRDefault="007F1F4D" w:rsidP="00125865">
      <w:pPr>
        <w:spacing w:after="0" w:line="240" w:lineRule="auto"/>
        <w:jc w:val="center"/>
        <w:rPr>
          <w:rFonts w:ascii="Times New Roman" w:hAnsi="Times New Roman" w:cs="Times New Roman"/>
          <w:b/>
          <w:color w:val="000000"/>
          <w:sz w:val="24"/>
          <w:szCs w:val="24"/>
        </w:rPr>
      </w:pPr>
    </w:p>
    <w:p w14:paraId="1157F48C" w14:textId="77777777" w:rsidR="007F1F4D" w:rsidRPr="007F1F4D" w:rsidRDefault="007F1F4D" w:rsidP="00125865">
      <w:pPr>
        <w:spacing w:after="0" w:line="240" w:lineRule="auto"/>
        <w:jc w:val="center"/>
        <w:rPr>
          <w:rFonts w:ascii="Times New Roman" w:hAnsi="Times New Roman" w:cs="Times New Roman"/>
          <w:b/>
          <w:color w:val="000000"/>
          <w:sz w:val="24"/>
          <w:szCs w:val="24"/>
        </w:rPr>
      </w:pPr>
    </w:p>
    <w:p w14:paraId="00CDF3EC" w14:textId="77777777" w:rsidR="007F1F4D" w:rsidRPr="007F1F4D" w:rsidRDefault="007F1F4D" w:rsidP="00125865">
      <w:pPr>
        <w:spacing w:after="0" w:line="240" w:lineRule="auto"/>
        <w:jc w:val="center"/>
        <w:rPr>
          <w:rFonts w:ascii="Times New Roman" w:hAnsi="Times New Roman" w:cs="Times New Roman"/>
          <w:b/>
          <w:color w:val="000000"/>
          <w:sz w:val="24"/>
          <w:szCs w:val="24"/>
        </w:rPr>
      </w:pPr>
    </w:p>
    <w:p w14:paraId="78136432" w14:textId="77777777" w:rsidR="007F1F4D" w:rsidRPr="007F1F4D" w:rsidRDefault="007F1F4D" w:rsidP="00125865">
      <w:pPr>
        <w:spacing w:after="0" w:line="240" w:lineRule="auto"/>
        <w:jc w:val="center"/>
        <w:rPr>
          <w:rFonts w:ascii="Times New Roman" w:hAnsi="Times New Roman" w:cs="Times New Roman"/>
          <w:b/>
          <w:color w:val="000000"/>
          <w:sz w:val="24"/>
          <w:szCs w:val="24"/>
        </w:rPr>
      </w:pPr>
    </w:p>
    <w:p w14:paraId="1AF7CC9A" w14:textId="77777777" w:rsidR="007F1F4D" w:rsidRPr="007F1F4D" w:rsidRDefault="007F1F4D" w:rsidP="00125865">
      <w:pPr>
        <w:spacing w:after="0" w:line="240" w:lineRule="auto"/>
        <w:jc w:val="center"/>
        <w:rPr>
          <w:rFonts w:ascii="Times New Roman" w:hAnsi="Times New Roman" w:cs="Times New Roman"/>
          <w:b/>
          <w:color w:val="000000"/>
          <w:sz w:val="24"/>
          <w:szCs w:val="24"/>
        </w:rPr>
      </w:pPr>
    </w:p>
    <w:p w14:paraId="2F70E752" w14:textId="77777777" w:rsidR="007F1F4D" w:rsidRDefault="007F1F4D" w:rsidP="00125865">
      <w:pPr>
        <w:spacing w:after="0" w:line="240" w:lineRule="auto"/>
        <w:jc w:val="center"/>
        <w:rPr>
          <w:rFonts w:ascii="Times New Roman" w:hAnsi="Times New Roman" w:cs="Times New Roman"/>
          <w:b/>
          <w:color w:val="000000"/>
          <w:sz w:val="24"/>
          <w:szCs w:val="24"/>
        </w:rPr>
      </w:pPr>
    </w:p>
    <w:p w14:paraId="164FE418" w14:textId="77777777" w:rsidR="005D6CFA" w:rsidRPr="007F1F4D" w:rsidRDefault="005D6CFA" w:rsidP="00125865">
      <w:pPr>
        <w:spacing w:after="0" w:line="240" w:lineRule="auto"/>
        <w:jc w:val="center"/>
        <w:rPr>
          <w:rFonts w:ascii="Times New Roman" w:hAnsi="Times New Roman" w:cs="Times New Roman"/>
          <w:b/>
          <w:color w:val="000000"/>
          <w:sz w:val="24"/>
          <w:szCs w:val="24"/>
        </w:rPr>
      </w:pPr>
    </w:p>
    <w:p w14:paraId="1D3F5AFD" w14:textId="53AD405E" w:rsidR="007F1F4D" w:rsidRPr="007F1F4D" w:rsidRDefault="007F1F4D" w:rsidP="00125865">
      <w:pPr>
        <w:spacing w:after="0" w:line="240" w:lineRule="auto"/>
        <w:jc w:val="center"/>
        <w:rPr>
          <w:rFonts w:ascii="Times New Roman" w:hAnsi="Times New Roman" w:cs="Times New Roman"/>
          <w:sz w:val="24"/>
          <w:szCs w:val="24"/>
        </w:rPr>
      </w:pPr>
      <w:r w:rsidRPr="007F1F4D">
        <w:rPr>
          <w:rFonts w:ascii="Times New Roman" w:hAnsi="Times New Roman" w:cs="Times New Roman"/>
          <w:b/>
          <w:color w:val="000000"/>
          <w:sz w:val="24"/>
          <w:szCs w:val="24"/>
        </w:rPr>
        <w:lastRenderedPageBreak/>
        <w:t>Dobeles novada domes saistošo noteikumu Nr. </w:t>
      </w:r>
      <w:r w:rsidR="003315D4">
        <w:rPr>
          <w:rFonts w:ascii="Times New Roman" w:hAnsi="Times New Roman" w:cs="Times New Roman"/>
          <w:b/>
          <w:color w:val="000000"/>
          <w:sz w:val="24"/>
          <w:szCs w:val="24"/>
        </w:rPr>
        <w:t>11</w:t>
      </w:r>
    </w:p>
    <w:p w14:paraId="580C99DA" w14:textId="77777777" w:rsidR="00C6467C" w:rsidRDefault="009026B4" w:rsidP="00125865">
      <w:pPr>
        <w:pStyle w:val="Default"/>
        <w:jc w:val="center"/>
        <w:rPr>
          <w:b/>
          <w:bCs/>
          <w:lang w:val="lv-LV"/>
        </w:rPr>
      </w:pPr>
      <w:r>
        <w:rPr>
          <w:b/>
          <w:bCs/>
          <w:lang w:val="lv-LV"/>
        </w:rPr>
        <w:t>’’</w:t>
      </w:r>
      <w:r w:rsidR="007F1F4D" w:rsidRPr="007F1F4D">
        <w:rPr>
          <w:b/>
          <w:bCs/>
          <w:lang w:val="lv-LV"/>
        </w:rPr>
        <w:t>Grozījumi Dobeles novada</w:t>
      </w:r>
      <w:r w:rsidR="007F1F4D" w:rsidRPr="007F1F4D">
        <w:rPr>
          <w:b/>
          <w:bCs/>
          <w:spacing w:val="-3"/>
          <w:lang w:val="lv-LV"/>
        </w:rPr>
        <w:t xml:space="preserve"> </w:t>
      </w:r>
      <w:r w:rsidR="007F1F4D" w:rsidRPr="007F1F4D">
        <w:rPr>
          <w:b/>
          <w:bCs/>
          <w:lang w:val="lv-LV"/>
        </w:rPr>
        <w:t xml:space="preserve">domes </w:t>
      </w:r>
      <w:r w:rsidR="007F1F4D" w:rsidRPr="007F1F4D">
        <w:rPr>
          <w:b/>
          <w:lang w:val="lv-LV"/>
        </w:rPr>
        <w:t xml:space="preserve">2021. gada 29. decembra saistošajos noteikumos Nr. 9 </w:t>
      </w:r>
      <w:r>
        <w:rPr>
          <w:b/>
          <w:lang w:val="lv-LV"/>
        </w:rPr>
        <w:t>’’</w:t>
      </w:r>
      <w:r w:rsidR="007F1F4D" w:rsidRPr="007F1F4D">
        <w:rPr>
          <w:b/>
        </w:rPr>
        <w:t>Par Dobeles novada pašvaldības palīdzību dzīvokļa jautājumu risināšanā</w:t>
      </w:r>
      <w:r w:rsidR="007F1F4D" w:rsidRPr="007F1F4D">
        <w:rPr>
          <w:b/>
          <w:bCs/>
          <w:lang w:val="lv-LV"/>
        </w:rPr>
        <w:t xml:space="preserve">”” </w:t>
      </w:r>
    </w:p>
    <w:p w14:paraId="22925741" w14:textId="1485474A" w:rsidR="007F1F4D" w:rsidRPr="007F1F4D" w:rsidRDefault="007F1F4D" w:rsidP="00125865">
      <w:pPr>
        <w:pStyle w:val="Default"/>
        <w:jc w:val="center"/>
        <w:rPr>
          <w:b/>
          <w:bCs/>
          <w:lang w:val="lv-LV"/>
        </w:rPr>
      </w:pPr>
      <w:r w:rsidRPr="007F1F4D">
        <w:rPr>
          <w:b/>
          <w:bCs/>
          <w:lang w:val="lv-LV"/>
        </w:rPr>
        <w:t>paskaidrojuma raksts</w:t>
      </w:r>
    </w:p>
    <w:p w14:paraId="632A2D0E" w14:textId="77777777" w:rsidR="007F1F4D" w:rsidRPr="007F1F4D" w:rsidRDefault="007F1F4D" w:rsidP="00125865">
      <w:pPr>
        <w:pStyle w:val="Default"/>
        <w:jc w:val="center"/>
        <w:rPr>
          <w:b/>
          <w:bCs/>
          <w:lang w:val="lv-LV"/>
        </w:rPr>
      </w:pPr>
    </w:p>
    <w:p w14:paraId="640F671F" w14:textId="77777777" w:rsidR="007F1F4D" w:rsidRPr="007F1F4D" w:rsidRDefault="007F1F4D" w:rsidP="00125865">
      <w:pPr>
        <w:spacing w:after="0" w:line="240" w:lineRule="auto"/>
        <w:jc w:val="center"/>
        <w:rPr>
          <w:rFonts w:ascii="Times New Roman" w:hAnsi="Times New Roman" w:cs="Times New Roman"/>
          <w:b/>
          <w:bCs/>
          <w:color w:val="000000"/>
          <w:sz w:val="24"/>
          <w:szCs w:val="24"/>
          <w:lang w:eastAsia="ar-SA"/>
        </w:rPr>
      </w:pPr>
    </w:p>
    <w:p w14:paraId="3DF405D3" w14:textId="77777777" w:rsidR="007F1F4D" w:rsidRPr="007F1F4D" w:rsidRDefault="007F1F4D" w:rsidP="00125865">
      <w:pPr>
        <w:pStyle w:val="NoSpacing"/>
        <w:jc w:val="both"/>
        <w:rPr>
          <w:rFonts w:eastAsia="Times New Roman"/>
          <w:b/>
          <w:bCs/>
          <w:color w:val="000000"/>
          <w:lang w:eastAsia="ar-SA"/>
        </w:rPr>
      </w:pPr>
    </w:p>
    <w:tbl>
      <w:tblPr>
        <w:tblW w:w="0" w:type="auto"/>
        <w:tblInd w:w="108" w:type="dxa"/>
        <w:tblLayout w:type="fixed"/>
        <w:tblLook w:val="0000" w:firstRow="0" w:lastRow="0" w:firstColumn="0" w:lastColumn="0" w:noHBand="0" w:noVBand="0"/>
      </w:tblPr>
      <w:tblGrid>
        <w:gridCol w:w="2901"/>
        <w:gridCol w:w="6667"/>
      </w:tblGrid>
      <w:tr w:rsidR="007F1F4D" w:rsidRPr="007F1F4D" w14:paraId="2C5E2A74" w14:textId="77777777" w:rsidTr="00FF1578">
        <w:tc>
          <w:tcPr>
            <w:tcW w:w="2901" w:type="dxa"/>
            <w:tcBorders>
              <w:top w:val="single" w:sz="4" w:space="0" w:color="000000"/>
              <w:left w:val="single" w:sz="4" w:space="0" w:color="000000"/>
              <w:bottom w:val="single" w:sz="4" w:space="0" w:color="000000"/>
            </w:tcBorders>
            <w:shd w:val="clear" w:color="auto" w:fill="auto"/>
          </w:tcPr>
          <w:p w14:paraId="55904944" w14:textId="77777777" w:rsidR="007F1F4D" w:rsidRPr="007F1F4D" w:rsidRDefault="007F1F4D" w:rsidP="00125865">
            <w:pPr>
              <w:tabs>
                <w:tab w:val="left" w:pos="8364"/>
              </w:tabs>
              <w:spacing w:after="0" w:line="240" w:lineRule="auto"/>
              <w:jc w:val="center"/>
              <w:rPr>
                <w:rFonts w:ascii="Times New Roman" w:hAnsi="Times New Roman" w:cs="Times New Roman"/>
                <w:sz w:val="24"/>
                <w:szCs w:val="24"/>
              </w:rPr>
            </w:pPr>
            <w:r w:rsidRPr="007F1F4D">
              <w:rPr>
                <w:rFonts w:ascii="Times New Roman" w:hAnsi="Times New Roman" w:cs="Times New Roman"/>
                <w:color w:val="000000"/>
                <w:sz w:val="24"/>
                <w:szCs w:val="24"/>
              </w:rPr>
              <w:t>Sadaļas nosaukums</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1B5798D6" w14:textId="77777777" w:rsidR="007F1F4D" w:rsidRPr="007F1F4D" w:rsidRDefault="007F1F4D" w:rsidP="00125865">
            <w:pPr>
              <w:tabs>
                <w:tab w:val="left" w:pos="8364"/>
              </w:tabs>
              <w:spacing w:after="0" w:line="240" w:lineRule="auto"/>
              <w:jc w:val="center"/>
              <w:rPr>
                <w:rFonts w:ascii="Times New Roman" w:hAnsi="Times New Roman" w:cs="Times New Roman"/>
                <w:sz w:val="24"/>
                <w:szCs w:val="24"/>
              </w:rPr>
            </w:pPr>
            <w:r w:rsidRPr="007F1F4D">
              <w:rPr>
                <w:rFonts w:ascii="Times New Roman" w:hAnsi="Times New Roman" w:cs="Times New Roman"/>
                <w:color w:val="000000"/>
                <w:sz w:val="24"/>
                <w:szCs w:val="24"/>
              </w:rPr>
              <w:t>Sadaļas paskaidrojums</w:t>
            </w:r>
          </w:p>
          <w:p w14:paraId="0A8F0923" w14:textId="77777777" w:rsidR="007F1F4D" w:rsidRPr="007F1F4D" w:rsidRDefault="007F1F4D" w:rsidP="00125865">
            <w:pPr>
              <w:tabs>
                <w:tab w:val="left" w:pos="8364"/>
              </w:tabs>
              <w:spacing w:after="0" w:line="240" w:lineRule="auto"/>
              <w:jc w:val="center"/>
              <w:rPr>
                <w:rFonts w:ascii="Times New Roman" w:hAnsi="Times New Roman" w:cs="Times New Roman"/>
                <w:color w:val="000000"/>
                <w:sz w:val="24"/>
                <w:szCs w:val="24"/>
              </w:rPr>
            </w:pPr>
          </w:p>
        </w:tc>
      </w:tr>
      <w:tr w:rsidR="007F1F4D" w:rsidRPr="007F1F4D" w14:paraId="01829B47" w14:textId="77777777" w:rsidTr="00FF1578">
        <w:tc>
          <w:tcPr>
            <w:tcW w:w="2901" w:type="dxa"/>
            <w:tcBorders>
              <w:top w:val="single" w:sz="4" w:space="0" w:color="000000"/>
              <w:left w:val="single" w:sz="4" w:space="0" w:color="000000"/>
              <w:bottom w:val="single" w:sz="4" w:space="0" w:color="000000"/>
            </w:tcBorders>
            <w:shd w:val="clear" w:color="auto" w:fill="auto"/>
          </w:tcPr>
          <w:p w14:paraId="338F7A76" w14:textId="77777777" w:rsidR="007F1F4D" w:rsidRPr="007F1F4D" w:rsidRDefault="007F1F4D" w:rsidP="00125865">
            <w:pPr>
              <w:tabs>
                <w:tab w:val="left" w:pos="8364"/>
              </w:tabs>
              <w:spacing w:after="0" w:line="240" w:lineRule="auto"/>
              <w:rPr>
                <w:rFonts w:ascii="Times New Roman" w:hAnsi="Times New Roman" w:cs="Times New Roman"/>
                <w:sz w:val="24"/>
                <w:szCs w:val="24"/>
              </w:rPr>
            </w:pPr>
            <w:r w:rsidRPr="007F1F4D">
              <w:rPr>
                <w:rFonts w:ascii="Times New Roman" w:hAnsi="Times New Roman" w:cs="Times New Roman"/>
                <w:color w:val="000000"/>
                <w:sz w:val="24"/>
                <w:szCs w:val="24"/>
              </w:rPr>
              <w:t>1.Mērķis un nepieciešamības pamatojums.</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2259BDF0" w14:textId="77777777" w:rsidR="007F1F4D" w:rsidRPr="007F1F4D" w:rsidRDefault="007F1F4D" w:rsidP="00125865">
            <w:pPr>
              <w:tabs>
                <w:tab w:val="left" w:pos="8364"/>
              </w:tabs>
              <w:spacing w:after="0" w:line="240" w:lineRule="auto"/>
              <w:jc w:val="both"/>
              <w:rPr>
                <w:rFonts w:ascii="Times New Roman" w:hAnsi="Times New Roman" w:cs="Times New Roman"/>
                <w:color w:val="000000"/>
                <w:sz w:val="24"/>
                <w:szCs w:val="24"/>
              </w:rPr>
            </w:pPr>
            <w:r w:rsidRPr="007F1F4D">
              <w:rPr>
                <w:rFonts w:ascii="Times New Roman" w:hAnsi="Times New Roman" w:cs="Times New Roman"/>
                <w:color w:val="000000"/>
                <w:sz w:val="24"/>
                <w:szCs w:val="24"/>
              </w:rPr>
              <w:t>1.1. Saistošo noteikumu mērķis ir papildināt Dobeles novada</w:t>
            </w:r>
            <w:r w:rsidRPr="007F1F4D">
              <w:rPr>
                <w:rFonts w:ascii="Times New Roman" w:hAnsi="Times New Roman" w:cs="Times New Roman"/>
                <w:color w:val="000000"/>
                <w:spacing w:val="-3"/>
                <w:sz w:val="24"/>
                <w:szCs w:val="24"/>
              </w:rPr>
              <w:t xml:space="preserve"> </w:t>
            </w:r>
            <w:r w:rsidRPr="007F1F4D">
              <w:rPr>
                <w:rFonts w:ascii="Times New Roman" w:hAnsi="Times New Roman" w:cs="Times New Roman"/>
                <w:color w:val="000000"/>
                <w:sz w:val="24"/>
                <w:szCs w:val="24"/>
              </w:rPr>
              <w:t>domes 2021. gada 29. decembra saistošajos noteikumos Nr. 9 “Par Dobeles novada pašvaldības palīdzību dzīvokļa jautājumu risināšanā” noteiktās p</w:t>
            </w:r>
            <w:r w:rsidRPr="007F1F4D">
              <w:rPr>
                <w:rFonts w:ascii="Times New Roman" w:hAnsi="Times New Roman" w:cs="Times New Roman"/>
                <w:sz w:val="24"/>
                <w:szCs w:val="24"/>
              </w:rPr>
              <w:t>ersonu kategorijas, kurām sniedzama palīdzība, izīrējot dzīvojamo telpu, papildinot dzīvojamās telpas izīrēšana vispārējā kārtībā (6. reģistrs) reģistrējamo personu loku .</w:t>
            </w:r>
          </w:p>
          <w:p w14:paraId="67D85516" w14:textId="77777777" w:rsidR="007F1F4D" w:rsidRPr="007F1F4D" w:rsidRDefault="007F1F4D" w:rsidP="00125865">
            <w:pPr>
              <w:tabs>
                <w:tab w:val="left" w:pos="8364"/>
              </w:tabs>
              <w:spacing w:after="0" w:line="240" w:lineRule="auto"/>
              <w:jc w:val="both"/>
              <w:rPr>
                <w:rFonts w:ascii="Times New Roman" w:hAnsi="Times New Roman" w:cs="Times New Roman"/>
                <w:color w:val="000000"/>
                <w:sz w:val="24"/>
                <w:szCs w:val="24"/>
              </w:rPr>
            </w:pPr>
          </w:p>
          <w:p w14:paraId="71450FF8" w14:textId="77777777" w:rsidR="007F1F4D" w:rsidRPr="007F1F4D" w:rsidRDefault="007F1F4D" w:rsidP="00125865">
            <w:pPr>
              <w:tabs>
                <w:tab w:val="left" w:pos="8364"/>
              </w:tabs>
              <w:spacing w:after="0" w:line="240" w:lineRule="auto"/>
              <w:jc w:val="both"/>
              <w:rPr>
                <w:rFonts w:ascii="Times New Roman" w:hAnsi="Times New Roman" w:cs="Times New Roman"/>
                <w:sz w:val="24"/>
                <w:szCs w:val="24"/>
              </w:rPr>
            </w:pPr>
            <w:r w:rsidRPr="007F1F4D">
              <w:rPr>
                <w:rFonts w:ascii="Times New Roman" w:hAnsi="Times New Roman" w:cs="Times New Roman"/>
                <w:color w:val="000000"/>
                <w:sz w:val="24"/>
                <w:szCs w:val="24"/>
              </w:rPr>
              <w:t>1.2 Lai regulējums būtu saistošs visām fiziskām personām Dobeles novada teritorijā – tas nosakāms tikai ar ārēju normatīvu aktu. Grozījumu Dobeles novada</w:t>
            </w:r>
            <w:r w:rsidRPr="007F1F4D">
              <w:rPr>
                <w:rFonts w:ascii="Times New Roman" w:hAnsi="Times New Roman" w:cs="Times New Roman"/>
                <w:color w:val="000000"/>
                <w:spacing w:val="-3"/>
                <w:sz w:val="24"/>
                <w:szCs w:val="24"/>
              </w:rPr>
              <w:t xml:space="preserve"> </w:t>
            </w:r>
            <w:r w:rsidRPr="007F1F4D">
              <w:rPr>
                <w:rFonts w:ascii="Times New Roman" w:hAnsi="Times New Roman" w:cs="Times New Roman"/>
                <w:color w:val="000000"/>
                <w:sz w:val="24"/>
                <w:szCs w:val="24"/>
              </w:rPr>
              <w:t>domes 2021. gada 29. decembra saistošajos noteikumos Nr. 9 “Par Dobeles novada pašvaldības palīdzību dzīvokļa jautājumu risināšanā” var izdarīt tikai ar citiem saistošajiem noteikumiem.</w:t>
            </w:r>
          </w:p>
        </w:tc>
      </w:tr>
      <w:tr w:rsidR="007F1F4D" w:rsidRPr="007F1F4D" w14:paraId="0F328ADF" w14:textId="77777777" w:rsidTr="00FF1578">
        <w:tc>
          <w:tcPr>
            <w:tcW w:w="2901" w:type="dxa"/>
            <w:tcBorders>
              <w:top w:val="single" w:sz="4" w:space="0" w:color="000000"/>
              <w:left w:val="single" w:sz="4" w:space="0" w:color="000000"/>
              <w:bottom w:val="single" w:sz="4" w:space="0" w:color="000000"/>
            </w:tcBorders>
            <w:shd w:val="clear" w:color="auto" w:fill="auto"/>
          </w:tcPr>
          <w:p w14:paraId="0A8BA1C7" w14:textId="77777777" w:rsidR="007F1F4D" w:rsidRPr="007F1F4D" w:rsidRDefault="007F1F4D" w:rsidP="00125865">
            <w:pPr>
              <w:pStyle w:val="NoSpacing"/>
              <w:tabs>
                <w:tab w:val="left" w:pos="8364"/>
              </w:tabs>
              <w:jc w:val="both"/>
            </w:pPr>
            <w:r w:rsidRPr="007F1F4D">
              <w:rPr>
                <w:rFonts w:eastAsia="Times New Roman"/>
                <w:color w:val="000000"/>
              </w:rPr>
              <w:t>2. Fiskālā ietekme uz pašvaldības budžetu.</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29C9FE80" w14:textId="77777777" w:rsidR="007F1F4D" w:rsidRPr="007F1F4D" w:rsidRDefault="007F1F4D" w:rsidP="00125865">
            <w:pPr>
              <w:autoSpaceDE w:val="0"/>
              <w:spacing w:after="0" w:line="240" w:lineRule="auto"/>
              <w:jc w:val="both"/>
              <w:rPr>
                <w:rFonts w:ascii="Times New Roman" w:hAnsi="Times New Roman" w:cs="Times New Roman"/>
                <w:sz w:val="24"/>
                <w:szCs w:val="24"/>
              </w:rPr>
            </w:pPr>
            <w:r w:rsidRPr="007F1F4D">
              <w:rPr>
                <w:rFonts w:ascii="Times New Roman" w:hAnsi="Times New Roman" w:cs="Times New Roman"/>
                <w:color w:val="000000"/>
                <w:sz w:val="24"/>
                <w:szCs w:val="24"/>
              </w:rPr>
              <w:t>2.1. Noteikumu īstenošanas fiskālās ietekmes prognoze uz pašvaldības budžetu – noteikumu izpilde notiks pašvaldības kārtējā gada budžeta ietvaros:</w:t>
            </w:r>
          </w:p>
          <w:p w14:paraId="4535441C" w14:textId="77777777" w:rsidR="007F1F4D" w:rsidRPr="007F1F4D" w:rsidRDefault="007F1F4D" w:rsidP="00125865">
            <w:pPr>
              <w:pStyle w:val="BodyText"/>
              <w:widowControl/>
              <w:spacing w:after="0"/>
              <w:ind w:left="252"/>
              <w:jc w:val="both"/>
            </w:pPr>
            <w:r w:rsidRPr="007F1F4D">
              <w:rPr>
                <w:color w:val="000000"/>
              </w:rPr>
              <w:t>2.1.1. ieņēmumu daļa nav precīzi aprēķināma, jo atkarīga no izīrēto dzīvojamo telpu skaita;</w:t>
            </w:r>
          </w:p>
          <w:p w14:paraId="2782D2EF" w14:textId="77777777" w:rsidR="007F1F4D" w:rsidRPr="007F1F4D" w:rsidRDefault="007F1F4D" w:rsidP="00125865">
            <w:pPr>
              <w:pStyle w:val="BodyText"/>
              <w:widowControl/>
              <w:spacing w:after="0"/>
              <w:ind w:left="252"/>
              <w:jc w:val="both"/>
            </w:pPr>
            <w:r w:rsidRPr="007F1F4D">
              <w:rPr>
                <w:color w:val="000000"/>
              </w:rPr>
              <w:t>2.1.2. nav paredzēta ietekme uz izdevumu daļu;</w:t>
            </w:r>
          </w:p>
          <w:p w14:paraId="60E2D411" w14:textId="77777777" w:rsidR="007F1F4D" w:rsidRPr="007F1F4D" w:rsidRDefault="007F1F4D" w:rsidP="00125865">
            <w:pPr>
              <w:pStyle w:val="BodyText"/>
              <w:widowControl/>
              <w:spacing w:after="0"/>
              <w:ind w:left="252"/>
              <w:jc w:val="both"/>
            </w:pPr>
            <w:r w:rsidRPr="007F1F4D">
              <w:rPr>
                <w:color w:val="000000"/>
              </w:rPr>
              <w:t>2.1.3. nav paredzēta ietekme uz citām pozīcijām budžeta ieņēmumu vai izdevumu daļā.</w:t>
            </w:r>
          </w:p>
          <w:p w14:paraId="78EE87AF" w14:textId="77777777" w:rsidR="007F1F4D" w:rsidRPr="007F1F4D" w:rsidRDefault="007F1F4D" w:rsidP="00125865">
            <w:pPr>
              <w:pStyle w:val="BodyText"/>
              <w:widowControl/>
              <w:spacing w:after="0"/>
              <w:jc w:val="both"/>
              <w:rPr>
                <w:color w:val="000000"/>
              </w:rPr>
            </w:pPr>
          </w:p>
          <w:p w14:paraId="71D839E9" w14:textId="77777777" w:rsidR="007F1F4D" w:rsidRPr="007F1F4D" w:rsidRDefault="007F1F4D" w:rsidP="00125865">
            <w:pPr>
              <w:pStyle w:val="BodyText"/>
              <w:widowControl/>
              <w:spacing w:after="0"/>
              <w:jc w:val="both"/>
            </w:pPr>
            <w:r w:rsidRPr="007F1F4D">
              <w:rPr>
                <w:color w:val="000000"/>
              </w:rPr>
              <w:t>2.2. Nav nepieciešami papildus resursi sakarā ar jaunu institūciju vai darba vietu veidošanu, lai nodrošinātu saistošo noteikumu izpildi.</w:t>
            </w:r>
          </w:p>
        </w:tc>
      </w:tr>
      <w:tr w:rsidR="007F1F4D" w:rsidRPr="007F1F4D" w14:paraId="7486045D" w14:textId="77777777" w:rsidTr="00FF1578">
        <w:tc>
          <w:tcPr>
            <w:tcW w:w="2901" w:type="dxa"/>
            <w:tcBorders>
              <w:top w:val="single" w:sz="4" w:space="0" w:color="000000"/>
              <w:left w:val="single" w:sz="4" w:space="0" w:color="000000"/>
              <w:bottom w:val="single" w:sz="4" w:space="0" w:color="000000"/>
            </w:tcBorders>
            <w:shd w:val="clear" w:color="auto" w:fill="auto"/>
          </w:tcPr>
          <w:p w14:paraId="21063DCB" w14:textId="77777777" w:rsidR="007F1F4D" w:rsidRPr="007F1F4D" w:rsidRDefault="007F1F4D" w:rsidP="00125865">
            <w:pPr>
              <w:pStyle w:val="NoSpacing"/>
              <w:tabs>
                <w:tab w:val="left" w:pos="8364"/>
              </w:tabs>
            </w:pPr>
            <w:r w:rsidRPr="007F1F4D">
              <w:rPr>
                <w:rFonts w:eastAsia="Times New Roman"/>
                <w:color w:val="000000"/>
              </w:rPr>
              <w:t>3. Sociālā ietekme, ietekme uz vidi, iedzīvotāju veselību, uzņēmējdarbības vidi pašvaldības teritorijā, kā arī plānotā regulējuma ietekmi uz konkurenci.</w:t>
            </w:r>
          </w:p>
          <w:p w14:paraId="077D51BE" w14:textId="77777777" w:rsidR="007F1F4D" w:rsidRPr="007F1F4D" w:rsidRDefault="007F1F4D" w:rsidP="00125865">
            <w:pPr>
              <w:tabs>
                <w:tab w:val="left" w:pos="8364"/>
              </w:tabs>
              <w:spacing w:after="0" w:line="240" w:lineRule="auto"/>
              <w:rPr>
                <w:rFonts w:ascii="Times New Roman" w:hAnsi="Times New Roman" w:cs="Times New Roman"/>
                <w:color w:val="000000"/>
                <w:sz w:val="24"/>
                <w:szCs w:val="24"/>
              </w:rPr>
            </w:pP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6DB593F4" w14:textId="77777777" w:rsidR="007F1F4D" w:rsidRPr="007F1F4D" w:rsidRDefault="007F1F4D" w:rsidP="00125865">
            <w:pPr>
              <w:autoSpaceDE w:val="0"/>
              <w:spacing w:after="0" w:line="240" w:lineRule="auto"/>
              <w:jc w:val="both"/>
              <w:rPr>
                <w:rFonts w:ascii="Times New Roman" w:hAnsi="Times New Roman" w:cs="Times New Roman"/>
                <w:sz w:val="24"/>
                <w:szCs w:val="24"/>
              </w:rPr>
            </w:pPr>
            <w:r w:rsidRPr="007F1F4D">
              <w:rPr>
                <w:rFonts w:ascii="Times New Roman" w:hAnsi="Times New Roman" w:cs="Times New Roman"/>
                <w:color w:val="000000"/>
                <w:sz w:val="24"/>
                <w:szCs w:val="24"/>
              </w:rPr>
              <w:t xml:space="preserve">3.1. Sociālā ietekme – uzlabos situāciju, jo paredz iespēju fiziskām personām </w:t>
            </w:r>
            <w:r w:rsidRPr="007F1F4D">
              <w:rPr>
                <w:rFonts w:ascii="Times New Roman" w:hAnsi="Times New Roman" w:cs="Times New Roman"/>
                <w:sz w:val="24"/>
                <w:szCs w:val="24"/>
              </w:rPr>
              <w:t>īrēt Pašvaldības īpašumā esošās dzīvojamās telpas, kuras ir ilgstoši neizīrētas vai uz kurām nav pieprasījuma no palīdzības reģistros iekļautajām personām</w:t>
            </w:r>
            <w:r w:rsidRPr="007F1F4D">
              <w:rPr>
                <w:rFonts w:ascii="Times New Roman" w:hAnsi="Times New Roman" w:cs="Times New Roman"/>
                <w:color w:val="000000"/>
                <w:sz w:val="24"/>
                <w:szCs w:val="24"/>
              </w:rPr>
              <w:t>.</w:t>
            </w:r>
          </w:p>
          <w:p w14:paraId="69F9DEBD" w14:textId="77777777" w:rsidR="007F1F4D" w:rsidRPr="007F1F4D" w:rsidRDefault="007F1F4D" w:rsidP="00125865">
            <w:pPr>
              <w:autoSpaceDE w:val="0"/>
              <w:spacing w:after="0" w:line="240" w:lineRule="auto"/>
              <w:rPr>
                <w:rFonts w:ascii="Times New Roman" w:hAnsi="Times New Roman" w:cs="Times New Roman"/>
                <w:color w:val="000000"/>
                <w:sz w:val="24"/>
                <w:szCs w:val="24"/>
              </w:rPr>
            </w:pPr>
          </w:p>
          <w:p w14:paraId="31E2F677" w14:textId="77777777" w:rsidR="007F1F4D" w:rsidRPr="007F1F4D" w:rsidRDefault="007F1F4D" w:rsidP="00125865">
            <w:pPr>
              <w:pStyle w:val="BodyText"/>
              <w:widowControl/>
              <w:spacing w:after="0"/>
            </w:pPr>
            <w:r w:rsidRPr="007F1F4D">
              <w:rPr>
                <w:color w:val="000000"/>
              </w:rPr>
              <w:t>3.2. Ietekme uz vidi – nav attiecināms.</w:t>
            </w:r>
          </w:p>
          <w:p w14:paraId="6B160C18" w14:textId="77777777" w:rsidR="007F1F4D" w:rsidRPr="007F1F4D" w:rsidRDefault="007F1F4D" w:rsidP="00125865">
            <w:pPr>
              <w:pStyle w:val="BodyText"/>
              <w:widowControl/>
              <w:spacing w:after="0"/>
              <w:rPr>
                <w:color w:val="000000"/>
              </w:rPr>
            </w:pPr>
          </w:p>
          <w:p w14:paraId="47DADEE4" w14:textId="77777777" w:rsidR="007F1F4D" w:rsidRPr="007F1F4D" w:rsidRDefault="007F1F4D" w:rsidP="00125865">
            <w:pPr>
              <w:pStyle w:val="BodyText"/>
              <w:widowControl/>
              <w:spacing w:after="0"/>
            </w:pPr>
            <w:r w:rsidRPr="007F1F4D">
              <w:rPr>
                <w:color w:val="000000"/>
              </w:rPr>
              <w:t>3.3. Ietekme uz iedzīvotāju veselību – nav attiecināms.</w:t>
            </w:r>
          </w:p>
          <w:p w14:paraId="32A5B981" w14:textId="77777777" w:rsidR="007F1F4D" w:rsidRPr="007F1F4D" w:rsidRDefault="007F1F4D" w:rsidP="00125865">
            <w:pPr>
              <w:pStyle w:val="BodyText"/>
              <w:widowControl/>
              <w:spacing w:after="0"/>
              <w:rPr>
                <w:color w:val="000000"/>
              </w:rPr>
            </w:pPr>
          </w:p>
          <w:p w14:paraId="1ACA5A30" w14:textId="77777777" w:rsidR="007F1F4D" w:rsidRPr="007F1F4D" w:rsidRDefault="007F1F4D" w:rsidP="00125865">
            <w:pPr>
              <w:pStyle w:val="BodyText"/>
              <w:widowControl/>
              <w:spacing w:after="0"/>
            </w:pPr>
            <w:r w:rsidRPr="007F1F4D">
              <w:rPr>
                <w:color w:val="000000"/>
              </w:rPr>
              <w:t xml:space="preserve">3.4. Ietekme uz uzņēmējdarbības vidi pašvaldības teritorijā – nav attiecināms. </w:t>
            </w:r>
          </w:p>
          <w:p w14:paraId="5FF2B27C" w14:textId="77777777" w:rsidR="007F1F4D" w:rsidRPr="007F1F4D" w:rsidRDefault="007F1F4D" w:rsidP="00125865">
            <w:pPr>
              <w:pStyle w:val="BodyText"/>
              <w:widowControl/>
              <w:spacing w:after="0"/>
              <w:rPr>
                <w:color w:val="000000"/>
              </w:rPr>
            </w:pPr>
          </w:p>
          <w:p w14:paraId="7CB63116" w14:textId="77777777" w:rsidR="007F1F4D" w:rsidRPr="007F1F4D" w:rsidRDefault="007F1F4D" w:rsidP="00125865">
            <w:pPr>
              <w:pStyle w:val="BodyText"/>
              <w:widowControl/>
              <w:spacing w:after="0"/>
            </w:pPr>
            <w:r w:rsidRPr="007F1F4D">
              <w:rPr>
                <w:color w:val="000000"/>
              </w:rPr>
              <w:t>3.5. Ietekme uz konkurenci – nav attiecināms.</w:t>
            </w:r>
          </w:p>
        </w:tc>
      </w:tr>
      <w:tr w:rsidR="007F1F4D" w:rsidRPr="007F1F4D" w14:paraId="262BE706" w14:textId="77777777" w:rsidTr="00FF1578">
        <w:trPr>
          <w:trHeight w:val="4010"/>
        </w:trPr>
        <w:tc>
          <w:tcPr>
            <w:tcW w:w="2901" w:type="dxa"/>
            <w:tcBorders>
              <w:top w:val="single" w:sz="4" w:space="0" w:color="000000"/>
              <w:left w:val="single" w:sz="4" w:space="0" w:color="000000"/>
              <w:bottom w:val="single" w:sz="4" w:space="0" w:color="000000"/>
            </w:tcBorders>
            <w:shd w:val="clear" w:color="auto" w:fill="auto"/>
          </w:tcPr>
          <w:p w14:paraId="546248DD" w14:textId="77777777" w:rsidR="007F1F4D" w:rsidRPr="007F1F4D" w:rsidRDefault="007F1F4D" w:rsidP="00125865">
            <w:pPr>
              <w:pStyle w:val="NoSpacing"/>
              <w:tabs>
                <w:tab w:val="left" w:pos="8364"/>
              </w:tabs>
            </w:pPr>
            <w:r w:rsidRPr="007F1F4D">
              <w:rPr>
                <w:rFonts w:eastAsia="Times New Roman"/>
                <w:color w:val="000000"/>
              </w:rPr>
              <w:lastRenderedPageBreak/>
              <w:t>4. Ietekme uz administratīvajām procedūrām un to izmaksām gan attiecībā uz saimnieciskās darbības veicējiem, gan fiziskajām personām un nevalstiskā sektora organizācijām, gan budžeta finansētām institūcijām.</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59922179" w14:textId="77777777" w:rsidR="007F1F4D" w:rsidRPr="007F1F4D" w:rsidRDefault="007F1F4D" w:rsidP="00125865">
            <w:pPr>
              <w:autoSpaceDE w:val="0"/>
              <w:spacing w:after="0" w:line="240" w:lineRule="auto"/>
              <w:jc w:val="both"/>
              <w:rPr>
                <w:rFonts w:ascii="Times New Roman" w:hAnsi="Times New Roman" w:cs="Times New Roman"/>
                <w:sz w:val="24"/>
                <w:szCs w:val="24"/>
              </w:rPr>
            </w:pPr>
            <w:r w:rsidRPr="007F1F4D">
              <w:rPr>
                <w:rFonts w:ascii="Times New Roman" w:hAnsi="Times New Roman" w:cs="Times New Roman"/>
                <w:color w:val="000000"/>
                <w:sz w:val="24"/>
                <w:szCs w:val="24"/>
              </w:rPr>
              <w:t xml:space="preserve">4.1. Fiziskas personas iesniegumu izskata un lēmumu par personas reģistrēšanu </w:t>
            </w:r>
            <w:r w:rsidRPr="007F1F4D">
              <w:rPr>
                <w:rFonts w:ascii="Times New Roman" w:hAnsi="Times New Roman" w:cs="Times New Roman"/>
                <w:sz w:val="24"/>
                <w:szCs w:val="24"/>
              </w:rPr>
              <w:t xml:space="preserve">Pašvaldības palīdzības saņemšanai vai par atteikumu atzīt personu par tiesīgu saņemt palīdzību, kā arī lēmumu par palīdzības sniegšanu pieņem </w:t>
            </w:r>
            <w:r w:rsidRPr="007F1F4D">
              <w:rPr>
                <w:rFonts w:ascii="Times New Roman" w:hAnsi="Times New Roman" w:cs="Times New Roman"/>
                <w:color w:val="000000"/>
                <w:sz w:val="24"/>
                <w:szCs w:val="24"/>
              </w:rPr>
              <w:t>Dobeles novada pašvaldības d</w:t>
            </w:r>
            <w:r w:rsidRPr="007F1F4D">
              <w:rPr>
                <w:rFonts w:ascii="Times New Roman" w:hAnsi="Times New Roman" w:cs="Times New Roman"/>
                <w:sz w:val="24"/>
                <w:szCs w:val="24"/>
                <w:lang w:eastAsia="lv-LV"/>
              </w:rPr>
              <w:t>zīvokļu komisija (turpmāk – Dzīvokļu komisija)</w:t>
            </w:r>
            <w:r w:rsidRPr="007F1F4D">
              <w:rPr>
                <w:rFonts w:ascii="Times New Roman" w:hAnsi="Times New Roman" w:cs="Times New Roman"/>
                <w:color w:val="000000"/>
                <w:sz w:val="24"/>
                <w:szCs w:val="24"/>
              </w:rPr>
              <w:t xml:space="preserve">. </w:t>
            </w:r>
          </w:p>
          <w:p w14:paraId="561AFAF8" w14:textId="77777777" w:rsidR="007F1F4D" w:rsidRPr="007F1F4D" w:rsidRDefault="007F1F4D" w:rsidP="00125865">
            <w:pPr>
              <w:spacing w:before="100" w:beforeAutospacing="1" w:after="0" w:line="240" w:lineRule="auto"/>
              <w:jc w:val="both"/>
              <w:rPr>
                <w:rFonts w:ascii="Times New Roman" w:hAnsi="Times New Roman" w:cs="Times New Roman"/>
                <w:sz w:val="24"/>
                <w:szCs w:val="24"/>
                <w:lang w:eastAsia="lv-LV"/>
              </w:rPr>
            </w:pPr>
            <w:r w:rsidRPr="007F1F4D">
              <w:rPr>
                <w:rFonts w:ascii="Times New Roman" w:hAnsi="Times New Roman" w:cs="Times New Roman"/>
                <w:sz w:val="24"/>
                <w:szCs w:val="24"/>
                <w:lang w:eastAsia="lv-LV"/>
              </w:rPr>
              <w:t>Dzīvojamās telpas īres līgumu ar fizisko personu slēdz SIA "Dobeles namsaimnieks" atbilstoši Dzīvokļu komisijas lēmumam.</w:t>
            </w:r>
          </w:p>
          <w:p w14:paraId="641AD807" w14:textId="77777777" w:rsidR="007F1F4D" w:rsidRPr="007F1F4D" w:rsidRDefault="007F1F4D" w:rsidP="00125865">
            <w:pPr>
              <w:pStyle w:val="BodyText"/>
              <w:widowControl/>
              <w:spacing w:after="0"/>
              <w:jc w:val="both"/>
            </w:pPr>
            <w:r w:rsidRPr="007F1F4D">
              <w:rPr>
                <w:color w:val="000000"/>
              </w:rPr>
              <w:t>4.2. Nav paredzētas papildus administratīvo procedūru izmaksas.</w:t>
            </w:r>
          </w:p>
          <w:p w14:paraId="74DE7FDF" w14:textId="77777777" w:rsidR="007F1F4D" w:rsidRPr="007F1F4D" w:rsidRDefault="007F1F4D" w:rsidP="00125865">
            <w:pPr>
              <w:pStyle w:val="BodyText"/>
              <w:widowControl/>
              <w:spacing w:after="0"/>
              <w:jc w:val="both"/>
              <w:rPr>
                <w:color w:val="000000"/>
              </w:rPr>
            </w:pPr>
          </w:p>
          <w:p w14:paraId="16DC8D78" w14:textId="77777777" w:rsidR="007F1F4D" w:rsidRPr="007F1F4D" w:rsidRDefault="007F1F4D" w:rsidP="00125865">
            <w:pPr>
              <w:pStyle w:val="BodyText"/>
              <w:widowControl/>
              <w:spacing w:after="0"/>
              <w:jc w:val="both"/>
            </w:pPr>
            <w:r w:rsidRPr="007F1F4D">
              <w:rPr>
                <w:color w:val="000000"/>
              </w:rPr>
              <w:t xml:space="preserve">4.3.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21" w:anchor="_blank" w:history="1">
              <w:r w:rsidRPr="003315D4">
                <w:rPr>
                  <w:rStyle w:val="Hyperlink"/>
                  <w:color w:val="000000"/>
                  <w:u w:val="none"/>
                </w:rPr>
                <w:t>Pašvaldību likuma</w:t>
              </w:r>
            </w:hyperlink>
            <w:r w:rsidRPr="003315D4">
              <w:rPr>
                <w:color w:val="000000"/>
              </w:rPr>
              <w:t xml:space="preserve"> </w:t>
            </w:r>
            <w:hyperlink r:id="rId22" w:anchor="_blank" w:history="1">
              <w:r w:rsidRPr="003315D4">
                <w:rPr>
                  <w:rStyle w:val="Hyperlink"/>
                  <w:color w:val="000000"/>
                  <w:u w:val="none"/>
                </w:rPr>
                <w:t>47. panta</w:t>
              </w:r>
            </w:hyperlink>
            <w:r w:rsidRPr="007F1F4D">
              <w:rPr>
                <w:color w:val="000000"/>
              </w:rPr>
              <w:t xml:space="preserve"> astotajai daļai.</w:t>
            </w:r>
          </w:p>
        </w:tc>
      </w:tr>
      <w:tr w:rsidR="007F1F4D" w:rsidRPr="007F1F4D" w14:paraId="3959C6DF" w14:textId="77777777" w:rsidTr="00FF1578">
        <w:tc>
          <w:tcPr>
            <w:tcW w:w="2901" w:type="dxa"/>
            <w:tcBorders>
              <w:top w:val="single" w:sz="4" w:space="0" w:color="000000"/>
              <w:left w:val="single" w:sz="4" w:space="0" w:color="000000"/>
              <w:bottom w:val="single" w:sz="4" w:space="0" w:color="000000"/>
            </w:tcBorders>
            <w:shd w:val="clear" w:color="auto" w:fill="auto"/>
          </w:tcPr>
          <w:p w14:paraId="7D4A8E05" w14:textId="77777777" w:rsidR="007F1F4D" w:rsidRPr="007F1F4D" w:rsidRDefault="007F1F4D" w:rsidP="00125865">
            <w:pPr>
              <w:pStyle w:val="NoSpacing"/>
              <w:tabs>
                <w:tab w:val="left" w:pos="8364"/>
              </w:tabs>
              <w:jc w:val="both"/>
            </w:pPr>
            <w:r w:rsidRPr="007F1F4D">
              <w:rPr>
                <w:rFonts w:eastAsia="Times New Roman"/>
                <w:color w:val="000000"/>
              </w:rPr>
              <w:t>5. Ietekme uz pašvaldības funkcijām un cilvēkresursiem</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3037428A" w14:textId="77777777" w:rsidR="007F1F4D" w:rsidRPr="007F1F4D" w:rsidRDefault="007F1F4D" w:rsidP="00125865">
            <w:pPr>
              <w:spacing w:after="0" w:line="240" w:lineRule="auto"/>
              <w:jc w:val="both"/>
              <w:rPr>
                <w:rFonts w:ascii="Times New Roman" w:hAnsi="Times New Roman" w:cs="Times New Roman"/>
                <w:sz w:val="24"/>
                <w:szCs w:val="24"/>
              </w:rPr>
            </w:pPr>
            <w:r w:rsidRPr="007F1F4D">
              <w:rPr>
                <w:rFonts w:ascii="Times New Roman" w:hAnsi="Times New Roman" w:cs="Times New Roman"/>
                <w:color w:val="000000"/>
                <w:sz w:val="24"/>
                <w:szCs w:val="24"/>
                <w:lang w:eastAsia="et-EE"/>
              </w:rPr>
              <w:t>5.1. Noteikumi ir izstrādāti pašvaldības autonomo funkciju nodrošināšanai.</w:t>
            </w:r>
          </w:p>
          <w:p w14:paraId="53007130" w14:textId="77777777" w:rsidR="007F1F4D" w:rsidRPr="007F1F4D" w:rsidRDefault="007F1F4D" w:rsidP="00125865">
            <w:pPr>
              <w:spacing w:after="0" w:line="240" w:lineRule="auto"/>
              <w:jc w:val="both"/>
              <w:rPr>
                <w:rFonts w:ascii="Times New Roman" w:hAnsi="Times New Roman" w:cs="Times New Roman"/>
                <w:color w:val="000000"/>
                <w:sz w:val="24"/>
                <w:szCs w:val="24"/>
                <w:lang w:eastAsia="et-EE"/>
              </w:rPr>
            </w:pPr>
          </w:p>
          <w:p w14:paraId="53031C19" w14:textId="77777777" w:rsidR="007F1F4D" w:rsidRPr="007F1F4D" w:rsidRDefault="007F1F4D" w:rsidP="00125865">
            <w:pPr>
              <w:pStyle w:val="BodyText"/>
              <w:widowControl/>
              <w:spacing w:after="0"/>
              <w:jc w:val="both"/>
            </w:pPr>
            <w:r w:rsidRPr="007F1F4D">
              <w:rPr>
                <w:color w:val="000000"/>
              </w:rPr>
              <w:t xml:space="preserve">5.2. Saistošo  noteikumu izpilde notiks iesaistot esošos cilvēkresursus. Pašvaldībā papildus institūcijas un štata vietas netiks radītas. </w:t>
            </w:r>
          </w:p>
        </w:tc>
      </w:tr>
      <w:tr w:rsidR="007F1F4D" w:rsidRPr="007F1F4D" w14:paraId="4B0A997B" w14:textId="77777777" w:rsidTr="00FF1578">
        <w:trPr>
          <w:trHeight w:val="70"/>
        </w:trPr>
        <w:tc>
          <w:tcPr>
            <w:tcW w:w="2901" w:type="dxa"/>
            <w:tcBorders>
              <w:top w:val="single" w:sz="4" w:space="0" w:color="000000"/>
              <w:left w:val="single" w:sz="4" w:space="0" w:color="000000"/>
              <w:bottom w:val="single" w:sz="4" w:space="0" w:color="000000"/>
            </w:tcBorders>
            <w:shd w:val="clear" w:color="auto" w:fill="auto"/>
          </w:tcPr>
          <w:p w14:paraId="442F200B" w14:textId="77777777" w:rsidR="007F1F4D" w:rsidRPr="007F1F4D" w:rsidRDefault="007F1F4D" w:rsidP="00125865">
            <w:pPr>
              <w:tabs>
                <w:tab w:val="left" w:pos="8364"/>
              </w:tabs>
              <w:spacing w:after="0" w:line="240" w:lineRule="auto"/>
              <w:rPr>
                <w:rFonts w:ascii="Times New Roman" w:hAnsi="Times New Roman" w:cs="Times New Roman"/>
                <w:sz w:val="24"/>
                <w:szCs w:val="24"/>
              </w:rPr>
            </w:pPr>
            <w:r w:rsidRPr="007F1F4D">
              <w:rPr>
                <w:rFonts w:ascii="Times New Roman" w:hAnsi="Times New Roman" w:cs="Times New Roman"/>
                <w:color w:val="000000"/>
                <w:sz w:val="24"/>
                <w:szCs w:val="24"/>
              </w:rPr>
              <w:t>6.Izpildes nodrošināšana</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5EED2754" w14:textId="77777777" w:rsidR="007F1F4D" w:rsidRPr="007F1F4D" w:rsidRDefault="007F1F4D" w:rsidP="00125865">
            <w:pPr>
              <w:pStyle w:val="BodyText"/>
              <w:widowControl/>
              <w:tabs>
                <w:tab w:val="left" w:pos="8364"/>
              </w:tabs>
              <w:spacing w:after="0"/>
              <w:jc w:val="both"/>
            </w:pPr>
            <w:r w:rsidRPr="007F1F4D">
              <w:rPr>
                <w:color w:val="000000"/>
              </w:rPr>
              <w:t>Noteikumu izpildi nodrošina D</w:t>
            </w:r>
            <w:r w:rsidRPr="007F1F4D">
              <w:t>zīvokļu komisija un SIA  "Dobeles namsaimnieks"</w:t>
            </w:r>
            <w:r w:rsidRPr="007F1F4D">
              <w:rPr>
                <w:color w:val="000000"/>
              </w:rPr>
              <w:t>.</w:t>
            </w:r>
          </w:p>
        </w:tc>
      </w:tr>
      <w:tr w:rsidR="007F1F4D" w:rsidRPr="007F1F4D" w14:paraId="144E8750" w14:textId="77777777" w:rsidTr="00FF1578">
        <w:trPr>
          <w:trHeight w:val="70"/>
        </w:trPr>
        <w:tc>
          <w:tcPr>
            <w:tcW w:w="2901" w:type="dxa"/>
            <w:tcBorders>
              <w:top w:val="single" w:sz="4" w:space="0" w:color="000000"/>
              <w:left w:val="single" w:sz="4" w:space="0" w:color="000000"/>
              <w:bottom w:val="single" w:sz="4" w:space="0" w:color="000000"/>
            </w:tcBorders>
            <w:shd w:val="clear" w:color="auto" w:fill="auto"/>
          </w:tcPr>
          <w:p w14:paraId="70AEE6F6" w14:textId="77777777" w:rsidR="007F1F4D" w:rsidRPr="007F1F4D" w:rsidRDefault="007F1F4D" w:rsidP="00125865">
            <w:pPr>
              <w:tabs>
                <w:tab w:val="left" w:pos="8364"/>
              </w:tabs>
              <w:spacing w:after="0" w:line="240" w:lineRule="auto"/>
              <w:rPr>
                <w:rFonts w:ascii="Times New Roman" w:hAnsi="Times New Roman" w:cs="Times New Roman"/>
                <w:sz w:val="24"/>
                <w:szCs w:val="24"/>
              </w:rPr>
            </w:pPr>
            <w:r w:rsidRPr="007F1F4D">
              <w:rPr>
                <w:rFonts w:ascii="Times New Roman" w:hAnsi="Times New Roman" w:cs="Times New Roman"/>
                <w:color w:val="000000"/>
                <w:sz w:val="24"/>
                <w:szCs w:val="24"/>
                <w:lang w:eastAsia="ar-SA"/>
              </w:rPr>
              <w:t>7. Prasību un izmaksu samērīgumu pret ieguvumiem, ko sniedz mērķa sasniegšana.</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00DF5F10" w14:textId="77777777" w:rsidR="007F1F4D" w:rsidRPr="007F1F4D" w:rsidRDefault="007F1F4D" w:rsidP="00125865">
            <w:pPr>
              <w:tabs>
                <w:tab w:val="left" w:pos="8364"/>
              </w:tabs>
              <w:autoSpaceDE w:val="0"/>
              <w:snapToGrid w:val="0"/>
              <w:spacing w:after="0" w:line="240" w:lineRule="auto"/>
              <w:jc w:val="both"/>
              <w:rPr>
                <w:rFonts w:ascii="Times New Roman" w:hAnsi="Times New Roman" w:cs="Times New Roman"/>
                <w:sz w:val="24"/>
                <w:szCs w:val="24"/>
              </w:rPr>
            </w:pPr>
            <w:r w:rsidRPr="007F1F4D">
              <w:rPr>
                <w:rFonts w:ascii="Times New Roman" w:hAnsi="Times New Roman" w:cs="Times New Roman"/>
                <w:color w:val="000000"/>
                <w:sz w:val="24"/>
                <w:szCs w:val="24"/>
              </w:rPr>
              <w:t xml:space="preserve">Noteikumi ir piemēroti iecerētā mērķa sasniegšanas nodrošināšanai un paredz tikai to, kas ir vajadzīgs minētā mērķa sasniegšanai. </w:t>
            </w:r>
          </w:p>
        </w:tc>
      </w:tr>
      <w:tr w:rsidR="007F1F4D" w:rsidRPr="007F1F4D" w14:paraId="5423A932" w14:textId="77777777" w:rsidTr="00FF1578">
        <w:trPr>
          <w:trHeight w:val="70"/>
        </w:trPr>
        <w:tc>
          <w:tcPr>
            <w:tcW w:w="2901" w:type="dxa"/>
            <w:tcBorders>
              <w:top w:val="single" w:sz="4" w:space="0" w:color="000000"/>
              <w:left w:val="single" w:sz="4" w:space="0" w:color="000000"/>
              <w:bottom w:val="single" w:sz="4" w:space="0" w:color="000000"/>
            </w:tcBorders>
            <w:shd w:val="clear" w:color="auto" w:fill="auto"/>
          </w:tcPr>
          <w:p w14:paraId="23A9B8C5" w14:textId="77777777" w:rsidR="007F1F4D" w:rsidRPr="007F1F4D" w:rsidRDefault="007F1F4D" w:rsidP="00125865">
            <w:pPr>
              <w:pStyle w:val="NoSpacing"/>
              <w:jc w:val="both"/>
            </w:pPr>
            <w:r w:rsidRPr="007F1F4D">
              <w:rPr>
                <w:rFonts w:eastAsia="Times New Roman"/>
                <w:color w:val="000000"/>
                <w:lang w:eastAsia="ar-SA"/>
              </w:rPr>
              <w:t>8. Izstrādes gaitā veiktās konsultācijas ar privātpersonām un institūcijām.</w:t>
            </w:r>
          </w:p>
          <w:p w14:paraId="41221F17" w14:textId="77777777" w:rsidR="007F1F4D" w:rsidRPr="007F1F4D" w:rsidRDefault="007F1F4D" w:rsidP="00125865">
            <w:pPr>
              <w:tabs>
                <w:tab w:val="left" w:pos="8364"/>
              </w:tabs>
              <w:spacing w:after="0" w:line="240" w:lineRule="auto"/>
              <w:rPr>
                <w:rFonts w:ascii="Times New Roman" w:hAnsi="Times New Roman" w:cs="Times New Roman"/>
                <w:color w:val="000000"/>
                <w:sz w:val="24"/>
                <w:szCs w:val="24"/>
              </w:rPr>
            </w:pP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550F9C6B" w14:textId="77777777" w:rsidR="007F1F4D" w:rsidRPr="007F1F4D" w:rsidRDefault="007F1F4D" w:rsidP="00125865">
            <w:pPr>
              <w:tabs>
                <w:tab w:val="left" w:pos="8364"/>
              </w:tabs>
              <w:autoSpaceDE w:val="0"/>
              <w:snapToGrid w:val="0"/>
              <w:spacing w:after="0" w:line="240" w:lineRule="auto"/>
              <w:jc w:val="both"/>
              <w:rPr>
                <w:rFonts w:ascii="Times New Roman" w:hAnsi="Times New Roman" w:cs="Times New Roman"/>
                <w:sz w:val="24"/>
                <w:szCs w:val="24"/>
              </w:rPr>
            </w:pPr>
            <w:r w:rsidRPr="007F1F4D">
              <w:rPr>
                <w:rFonts w:ascii="Times New Roman" w:hAnsi="Times New Roman" w:cs="Times New Roman"/>
                <w:color w:val="000000"/>
                <w:sz w:val="24"/>
                <w:szCs w:val="24"/>
              </w:rPr>
              <w:t>8.1. Noteikumu izstrādes procesā notikušas konsultācijas ar  to izpildes nodrošināšanā iesaistītajām institūcijām.</w:t>
            </w:r>
          </w:p>
          <w:p w14:paraId="52F09BF9" w14:textId="77777777" w:rsidR="007F1F4D" w:rsidRPr="007F1F4D" w:rsidRDefault="007F1F4D" w:rsidP="00125865">
            <w:pPr>
              <w:tabs>
                <w:tab w:val="left" w:pos="8364"/>
              </w:tabs>
              <w:autoSpaceDE w:val="0"/>
              <w:snapToGrid w:val="0"/>
              <w:spacing w:after="0" w:line="240" w:lineRule="auto"/>
              <w:jc w:val="both"/>
              <w:rPr>
                <w:rFonts w:ascii="Times New Roman" w:hAnsi="Times New Roman" w:cs="Times New Roman"/>
                <w:color w:val="000000"/>
                <w:sz w:val="24"/>
                <w:szCs w:val="24"/>
              </w:rPr>
            </w:pPr>
          </w:p>
          <w:p w14:paraId="739C76E5" w14:textId="77777777" w:rsidR="007F1F4D" w:rsidRPr="007F1F4D" w:rsidRDefault="007F1F4D" w:rsidP="00125865">
            <w:pPr>
              <w:pStyle w:val="BodyText"/>
              <w:widowControl/>
              <w:spacing w:after="0"/>
            </w:pPr>
            <w:r w:rsidRPr="007F1F4D">
              <w:rPr>
                <w:color w:val="000000"/>
              </w:rPr>
              <w:t xml:space="preserve">8.2. Sabiedrības līdzdalības veids – informācijas publicēšana pašvaldības tīmekļvietnē un iesniegto priekšlikumu izvērtēšana. </w:t>
            </w:r>
          </w:p>
          <w:p w14:paraId="548A2E6B" w14:textId="77777777" w:rsidR="007F1F4D" w:rsidRPr="007F1F4D" w:rsidRDefault="007F1F4D" w:rsidP="00125865">
            <w:pPr>
              <w:tabs>
                <w:tab w:val="left" w:pos="8364"/>
              </w:tabs>
              <w:autoSpaceDE w:val="0"/>
              <w:snapToGrid w:val="0"/>
              <w:spacing w:after="0" w:line="240" w:lineRule="auto"/>
              <w:jc w:val="both"/>
              <w:rPr>
                <w:rFonts w:ascii="Times New Roman" w:hAnsi="Times New Roman" w:cs="Times New Roman"/>
                <w:color w:val="000000"/>
                <w:sz w:val="24"/>
                <w:szCs w:val="24"/>
              </w:rPr>
            </w:pPr>
          </w:p>
        </w:tc>
      </w:tr>
    </w:tbl>
    <w:p w14:paraId="771EB356" w14:textId="77777777" w:rsidR="007F1F4D" w:rsidRPr="007F1F4D" w:rsidRDefault="007F1F4D" w:rsidP="00125865">
      <w:pPr>
        <w:pStyle w:val="NoSpacing"/>
        <w:jc w:val="both"/>
        <w:rPr>
          <w:rFonts w:eastAsia="Times New Roman"/>
          <w:b/>
          <w:bCs/>
          <w:color w:val="000000"/>
          <w:lang w:eastAsia="ar-SA"/>
        </w:rPr>
      </w:pPr>
    </w:p>
    <w:p w14:paraId="6FD2D1B7" w14:textId="77777777" w:rsidR="007F1F4D" w:rsidRPr="007F1F4D" w:rsidRDefault="007F1F4D" w:rsidP="00125865">
      <w:pPr>
        <w:pStyle w:val="Default"/>
        <w:jc w:val="center"/>
        <w:rPr>
          <w:rFonts w:eastAsia="Times New Roman"/>
          <w:b/>
          <w:bCs/>
          <w:lang w:val="lv-LV" w:eastAsia="ar-SA"/>
        </w:rPr>
      </w:pPr>
    </w:p>
    <w:p w14:paraId="05C453D8" w14:textId="77777777" w:rsidR="007F1F4D" w:rsidRPr="007F1F4D" w:rsidRDefault="007F1F4D" w:rsidP="00125865">
      <w:pPr>
        <w:pStyle w:val="Default"/>
        <w:jc w:val="center"/>
        <w:rPr>
          <w:b/>
          <w:bCs/>
          <w:lang w:val="lv-LV" w:eastAsia="ar-SA"/>
        </w:rPr>
      </w:pPr>
    </w:p>
    <w:p w14:paraId="57D12A68" w14:textId="77777777" w:rsidR="007F1F4D" w:rsidRPr="007F1F4D" w:rsidRDefault="007F1F4D" w:rsidP="00125865">
      <w:pPr>
        <w:spacing w:after="0" w:line="240" w:lineRule="auto"/>
        <w:jc w:val="center"/>
        <w:rPr>
          <w:rFonts w:ascii="Times New Roman" w:hAnsi="Times New Roman" w:cs="Times New Roman"/>
          <w:b/>
          <w:bCs/>
          <w:color w:val="000000"/>
          <w:sz w:val="24"/>
          <w:szCs w:val="24"/>
          <w:lang w:eastAsia="ar-SA"/>
        </w:rPr>
      </w:pPr>
    </w:p>
    <w:p w14:paraId="40E1817B" w14:textId="3B46F07B" w:rsidR="00AE2CAD" w:rsidRDefault="007F1F4D" w:rsidP="00125865">
      <w:pPr>
        <w:spacing w:after="0" w:line="240" w:lineRule="auto"/>
        <w:rPr>
          <w:rFonts w:ascii="Times New Roman" w:hAnsi="Times New Roman" w:cs="Times New Roman"/>
          <w:sz w:val="24"/>
          <w:szCs w:val="24"/>
        </w:rPr>
      </w:pPr>
      <w:r w:rsidRPr="007F1F4D">
        <w:rPr>
          <w:rFonts w:ascii="Times New Roman" w:hAnsi="Times New Roman" w:cs="Times New Roman"/>
          <w:color w:val="000000"/>
          <w:sz w:val="24"/>
          <w:szCs w:val="24"/>
        </w:rPr>
        <w:t>Domes priekšsēdētājs</w:t>
      </w:r>
      <w:r w:rsidRPr="007F1F4D">
        <w:rPr>
          <w:rFonts w:ascii="Times New Roman" w:hAnsi="Times New Roman" w:cs="Times New Roman"/>
          <w:color w:val="000000"/>
          <w:sz w:val="24"/>
          <w:szCs w:val="24"/>
        </w:rPr>
        <w:tab/>
      </w:r>
      <w:r w:rsidRPr="007F1F4D">
        <w:rPr>
          <w:rFonts w:ascii="Times New Roman" w:hAnsi="Times New Roman" w:cs="Times New Roman"/>
          <w:color w:val="000000"/>
          <w:sz w:val="24"/>
          <w:szCs w:val="24"/>
        </w:rPr>
        <w:tab/>
      </w:r>
      <w:r w:rsidRPr="007F1F4D">
        <w:rPr>
          <w:rFonts w:ascii="Times New Roman" w:hAnsi="Times New Roman" w:cs="Times New Roman"/>
          <w:color w:val="000000"/>
          <w:sz w:val="24"/>
          <w:szCs w:val="24"/>
        </w:rPr>
        <w:tab/>
      </w:r>
      <w:r w:rsidRPr="007F1F4D">
        <w:rPr>
          <w:rFonts w:ascii="Times New Roman" w:hAnsi="Times New Roman" w:cs="Times New Roman"/>
          <w:color w:val="000000"/>
          <w:sz w:val="24"/>
          <w:szCs w:val="24"/>
        </w:rPr>
        <w:tab/>
      </w:r>
      <w:r w:rsidRPr="007F1F4D">
        <w:rPr>
          <w:rFonts w:ascii="Times New Roman" w:hAnsi="Times New Roman" w:cs="Times New Roman"/>
          <w:color w:val="000000"/>
          <w:sz w:val="24"/>
          <w:szCs w:val="24"/>
        </w:rPr>
        <w:tab/>
      </w:r>
      <w:r w:rsidRPr="007F1F4D">
        <w:rPr>
          <w:rFonts w:ascii="Times New Roman" w:hAnsi="Times New Roman" w:cs="Times New Roman"/>
          <w:color w:val="000000"/>
          <w:sz w:val="24"/>
          <w:szCs w:val="24"/>
        </w:rPr>
        <w:tab/>
      </w:r>
      <w:r w:rsidRPr="007F1F4D">
        <w:rPr>
          <w:rFonts w:ascii="Times New Roman" w:hAnsi="Times New Roman" w:cs="Times New Roman"/>
          <w:color w:val="000000"/>
          <w:sz w:val="24"/>
          <w:szCs w:val="24"/>
        </w:rPr>
        <w:tab/>
      </w:r>
      <w:r w:rsidRPr="007F1F4D">
        <w:rPr>
          <w:rFonts w:ascii="Times New Roman" w:hAnsi="Times New Roman" w:cs="Times New Roman"/>
          <w:color w:val="000000"/>
          <w:sz w:val="24"/>
          <w:szCs w:val="24"/>
        </w:rPr>
        <w:tab/>
      </w:r>
      <w:proofErr w:type="spellStart"/>
      <w:r w:rsidRPr="007F1F4D">
        <w:rPr>
          <w:rFonts w:ascii="Times New Roman" w:hAnsi="Times New Roman" w:cs="Times New Roman"/>
          <w:sz w:val="24"/>
          <w:szCs w:val="24"/>
        </w:rPr>
        <w:t>I.Gorskis</w:t>
      </w:r>
      <w:proofErr w:type="spellEnd"/>
    </w:p>
    <w:p w14:paraId="1EE2E7D4" w14:textId="296F638E" w:rsidR="00AE2CAD" w:rsidRPr="005D6CFA" w:rsidRDefault="00270471" w:rsidP="00125865">
      <w:pPr>
        <w:spacing w:after="0" w:line="240" w:lineRule="auto"/>
        <w:ind w:right="-1"/>
        <w:jc w:val="right"/>
        <w:rPr>
          <w:rFonts w:ascii="Times New Roman" w:hAnsi="Times New Roman" w:cs="Times New Roman"/>
          <w:b/>
          <w:bCs/>
          <w:sz w:val="24"/>
          <w:szCs w:val="24"/>
        </w:rPr>
      </w:pPr>
      <w:r>
        <w:rPr>
          <w:rFonts w:ascii="Times New Roman" w:hAnsi="Times New Roman" w:cs="Times New Roman"/>
          <w:sz w:val="24"/>
          <w:szCs w:val="24"/>
        </w:rPr>
        <w:br w:type="page"/>
      </w:r>
    </w:p>
    <w:p w14:paraId="359DDE59" w14:textId="0DE90C58" w:rsidR="00AE2CAD" w:rsidRPr="00FA64A7" w:rsidRDefault="00AE2CAD" w:rsidP="00125865">
      <w:pPr>
        <w:tabs>
          <w:tab w:val="left" w:pos="-24212"/>
        </w:tabs>
        <w:spacing w:after="0" w:line="240" w:lineRule="auto"/>
        <w:ind w:right="-1"/>
        <w:jc w:val="center"/>
        <w:rPr>
          <w:sz w:val="20"/>
          <w:szCs w:val="20"/>
        </w:rPr>
      </w:pPr>
      <w:r w:rsidRPr="00965775">
        <w:rPr>
          <w:noProof/>
          <w:sz w:val="20"/>
          <w:szCs w:val="20"/>
        </w:rPr>
        <w:lastRenderedPageBreak/>
        <w:drawing>
          <wp:inline distT="0" distB="0" distL="0" distR="0" wp14:anchorId="263115F0" wp14:editId="6EF6D227">
            <wp:extent cx="676275" cy="752475"/>
            <wp:effectExtent l="0" t="0" r="9525" b="952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67BD87" w14:textId="77777777" w:rsidR="00AE2CAD" w:rsidRPr="00FA64A7" w:rsidRDefault="00AE2CAD" w:rsidP="00125865">
      <w:pPr>
        <w:pStyle w:val="Header"/>
        <w:ind w:right="-1"/>
        <w:jc w:val="center"/>
        <w:rPr>
          <w:sz w:val="20"/>
        </w:rPr>
      </w:pPr>
      <w:r w:rsidRPr="00FA64A7">
        <w:rPr>
          <w:sz w:val="20"/>
        </w:rPr>
        <w:t>LATVIJAS REPUBLIKA</w:t>
      </w:r>
    </w:p>
    <w:p w14:paraId="1ADE8936" w14:textId="77777777" w:rsidR="00AE2CAD" w:rsidRPr="00FA64A7" w:rsidRDefault="00AE2CAD" w:rsidP="00125865">
      <w:pPr>
        <w:pStyle w:val="Header"/>
        <w:ind w:right="-1"/>
        <w:jc w:val="center"/>
        <w:rPr>
          <w:b/>
          <w:sz w:val="32"/>
          <w:szCs w:val="32"/>
        </w:rPr>
      </w:pPr>
      <w:r w:rsidRPr="00FA64A7">
        <w:rPr>
          <w:b/>
          <w:sz w:val="32"/>
          <w:szCs w:val="32"/>
        </w:rPr>
        <w:t>DOBELES NOVADA DOME</w:t>
      </w:r>
    </w:p>
    <w:p w14:paraId="664293B0" w14:textId="77777777" w:rsidR="00AE2CAD" w:rsidRPr="00FA64A7" w:rsidRDefault="00AE2CAD" w:rsidP="00125865">
      <w:pPr>
        <w:pStyle w:val="Header"/>
        <w:ind w:right="-1"/>
        <w:jc w:val="center"/>
        <w:rPr>
          <w:sz w:val="16"/>
          <w:szCs w:val="16"/>
        </w:rPr>
      </w:pPr>
      <w:r w:rsidRPr="00FA64A7">
        <w:rPr>
          <w:sz w:val="16"/>
          <w:szCs w:val="16"/>
        </w:rPr>
        <w:t>Brīvības iela 17, Dobele, Dobeles novads, LV-3701</w:t>
      </w:r>
    </w:p>
    <w:p w14:paraId="2328B42F" w14:textId="77777777" w:rsidR="00AE2CAD" w:rsidRPr="00FA64A7" w:rsidRDefault="00AE2CAD" w:rsidP="00125865">
      <w:pPr>
        <w:pStyle w:val="Header"/>
        <w:pBdr>
          <w:bottom w:val="double" w:sz="6" w:space="1" w:color="auto"/>
        </w:pBdr>
        <w:ind w:right="-1"/>
        <w:jc w:val="center"/>
        <w:rPr>
          <w:color w:val="000000"/>
        </w:rPr>
      </w:pPr>
      <w:r w:rsidRPr="00FA64A7">
        <w:rPr>
          <w:sz w:val="16"/>
          <w:szCs w:val="16"/>
        </w:rPr>
        <w:t xml:space="preserve">Tālr. 63707269, 63700137, 63720940, e-pasts </w:t>
      </w:r>
      <w:hyperlink r:id="rId23" w:history="1">
        <w:r w:rsidRPr="00FA64A7">
          <w:rPr>
            <w:rStyle w:val="Hyperlink"/>
            <w:rFonts w:eastAsia="Calibri"/>
            <w:color w:val="000000"/>
            <w:sz w:val="16"/>
            <w:szCs w:val="16"/>
          </w:rPr>
          <w:t>dome@dobele.lv</w:t>
        </w:r>
      </w:hyperlink>
    </w:p>
    <w:p w14:paraId="6B954278" w14:textId="77777777" w:rsidR="00AE2CAD" w:rsidRPr="00FA64A7" w:rsidRDefault="00AE2CAD" w:rsidP="00125865">
      <w:pPr>
        <w:tabs>
          <w:tab w:val="left" w:pos="-18092"/>
        </w:tabs>
        <w:spacing w:after="0" w:line="240" w:lineRule="auto"/>
        <w:ind w:left="360" w:right="-1"/>
        <w:jc w:val="both"/>
        <w:rPr>
          <w:b/>
        </w:rPr>
      </w:pPr>
    </w:p>
    <w:p w14:paraId="5823D5CD" w14:textId="77777777" w:rsidR="00AE2CAD" w:rsidRPr="008A554A" w:rsidRDefault="00AE2CAD" w:rsidP="00125865">
      <w:pPr>
        <w:pStyle w:val="NoSpacing"/>
        <w:ind w:right="-1"/>
        <w:jc w:val="center"/>
        <w:rPr>
          <w:b/>
        </w:rPr>
      </w:pPr>
      <w:r w:rsidRPr="008A554A">
        <w:rPr>
          <w:b/>
        </w:rPr>
        <w:t>LĒMUMS</w:t>
      </w:r>
    </w:p>
    <w:p w14:paraId="71CDFC00" w14:textId="77777777" w:rsidR="00AE2CAD" w:rsidRPr="008A554A" w:rsidRDefault="00AE2CAD" w:rsidP="00125865">
      <w:pPr>
        <w:pStyle w:val="NoSpacing"/>
        <w:ind w:right="-1"/>
        <w:jc w:val="center"/>
        <w:rPr>
          <w:b/>
        </w:rPr>
      </w:pPr>
      <w:r w:rsidRPr="008A554A">
        <w:rPr>
          <w:b/>
        </w:rPr>
        <w:t>Dobelē</w:t>
      </w:r>
    </w:p>
    <w:p w14:paraId="064986BD" w14:textId="77777777" w:rsidR="00AE2CAD" w:rsidRPr="008A554A" w:rsidRDefault="00AE2CAD" w:rsidP="00125865">
      <w:pPr>
        <w:pStyle w:val="NoSpacing"/>
        <w:ind w:right="-1"/>
        <w:jc w:val="both"/>
        <w:rPr>
          <w:b/>
        </w:rPr>
      </w:pPr>
    </w:p>
    <w:p w14:paraId="4DC2A227" w14:textId="117216B2" w:rsidR="00AE2CAD" w:rsidRPr="008A554A" w:rsidRDefault="00AE2CAD" w:rsidP="00125865">
      <w:pPr>
        <w:pStyle w:val="NoSpacing"/>
        <w:ind w:right="-1"/>
        <w:jc w:val="both"/>
        <w:rPr>
          <w:b/>
        </w:rPr>
      </w:pPr>
      <w:r w:rsidRPr="008A554A">
        <w:rPr>
          <w:b/>
        </w:rPr>
        <w:t>202</w:t>
      </w:r>
      <w:r>
        <w:rPr>
          <w:b/>
        </w:rPr>
        <w:t>3</w:t>
      </w:r>
      <w:r w:rsidRPr="008A554A">
        <w:rPr>
          <w:b/>
        </w:rPr>
        <w:t xml:space="preserve">. gada </w:t>
      </w:r>
      <w:r>
        <w:rPr>
          <w:b/>
        </w:rPr>
        <w:t>27. aprīlī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 xml:space="preserve">                            </w:t>
      </w:r>
      <w:r w:rsidRPr="008A554A">
        <w:rPr>
          <w:b/>
        </w:rPr>
        <w:t>Nr.</w:t>
      </w:r>
      <w:r w:rsidR="00141FD9">
        <w:rPr>
          <w:b/>
        </w:rPr>
        <w:t>150</w:t>
      </w:r>
      <w:r>
        <w:rPr>
          <w:b/>
        </w:rPr>
        <w:t>/6</w:t>
      </w:r>
    </w:p>
    <w:p w14:paraId="3ED3936D" w14:textId="77777777" w:rsidR="00AE2CAD" w:rsidRDefault="00AE2CAD" w:rsidP="00125865">
      <w:pPr>
        <w:tabs>
          <w:tab w:val="left" w:pos="-23852"/>
        </w:tabs>
        <w:spacing w:after="0" w:line="240" w:lineRule="auto"/>
        <w:jc w:val="center"/>
        <w:rPr>
          <w:rFonts w:ascii="Times New Roman" w:hAnsi="Times New Roman"/>
          <w:b/>
          <w:sz w:val="24"/>
          <w:szCs w:val="24"/>
          <w:u w:val="single"/>
        </w:rPr>
      </w:pPr>
    </w:p>
    <w:p w14:paraId="55CB8D98" w14:textId="77777777" w:rsidR="00AE2CAD" w:rsidRPr="008A554A" w:rsidRDefault="00AE2CAD" w:rsidP="00125865">
      <w:pPr>
        <w:tabs>
          <w:tab w:val="left" w:pos="-23852"/>
        </w:tabs>
        <w:spacing w:after="0" w:line="240" w:lineRule="auto"/>
        <w:jc w:val="center"/>
        <w:rPr>
          <w:rFonts w:ascii="Times New Roman" w:hAnsi="Times New Roman"/>
          <w:b/>
          <w:sz w:val="24"/>
          <w:szCs w:val="24"/>
          <w:u w:val="single"/>
        </w:rPr>
      </w:pPr>
      <w:r w:rsidRPr="008A554A">
        <w:rPr>
          <w:rFonts w:ascii="Times New Roman" w:hAnsi="Times New Roman"/>
          <w:b/>
          <w:sz w:val="24"/>
          <w:szCs w:val="24"/>
          <w:u w:val="single"/>
        </w:rPr>
        <w:t>Par nolikuma “Grozījum</w:t>
      </w:r>
      <w:r>
        <w:rPr>
          <w:rFonts w:ascii="Times New Roman" w:hAnsi="Times New Roman"/>
          <w:b/>
          <w:sz w:val="24"/>
          <w:szCs w:val="24"/>
          <w:u w:val="single"/>
        </w:rPr>
        <w:t>i</w:t>
      </w:r>
      <w:r w:rsidRPr="008A554A">
        <w:rPr>
          <w:rFonts w:ascii="Times New Roman" w:hAnsi="Times New Roman"/>
          <w:b/>
          <w:sz w:val="24"/>
          <w:szCs w:val="24"/>
          <w:u w:val="single"/>
        </w:rPr>
        <w:t xml:space="preserve"> nolikumā “</w:t>
      </w:r>
      <w:r>
        <w:rPr>
          <w:rFonts w:ascii="Times New Roman" w:hAnsi="Times New Roman"/>
          <w:b/>
          <w:sz w:val="24"/>
          <w:szCs w:val="24"/>
          <w:u w:val="single"/>
        </w:rPr>
        <w:t xml:space="preserve">Koku ciršanas komisijas nolikums”” </w:t>
      </w:r>
      <w:r w:rsidRPr="008A554A">
        <w:rPr>
          <w:rFonts w:ascii="Times New Roman" w:hAnsi="Times New Roman"/>
          <w:b/>
          <w:sz w:val="24"/>
          <w:szCs w:val="24"/>
          <w:u w:val="single"/>
        </w:rPr>
        <w:t>apstiprināšanu</w:t>
      </w:r>
    </w:p>
    <w:p w14:paraId="7D03E79E" w14:textId="77777777" w:rsidR="00AE2CAD" w:rsidRPr="008A554A" w:rsidRDefault="00AE2CAD" w:rsidP="00125865">
      <w:pPr>
        <w:spacing w:after="0" w:line="240" w:lineRule="auto"/>
        <w:ind w:firstLine="839"/>
        <w:jc w:val="both"/>
        <w:rPr>
          <w:rFonts w:ascii="Times New Roman" w:hAnsi="Times New Roman"/>
          <w:sz w:val="24"/>
          <w:szCs w:val="24"/>
        </w:rPr>
      </w:pPr>
    </w:p>
    <w:p w14:paraId="19D98BB7" w14:textId="390314B5" w:rsidR="00AE2CAD" w:rsidRPr="008A554A" w:rsidRDefault="00AE2CAD" w:rsidP="00125865">
      <w:pPr>
        <w:spacing w:after="0" w:line="240" w:lineRule="auto"/>
        <w:ind w:firstLine="644"/>
        <w:jc w:val="both"/>
        <w:rPr>
          <w:rFonts w:ascii="Times New Roman" w:hAnsi="Times New Roman"/>
          <w:sz w:val="24"/>
          <w:szCs w:val="24"/>
        </w:rPr>
      </w:pPr>
      <w:r w:rsidRPr="008A554A">
        <w:rPr>
          <w:rFonts w:ascii="Times New Roman" w:hAnsi="Times New Roman"/>
          <w:sz w:val="24"/>
          <w:szCs w:val="24"/>
        </w:rPr>
        <w:t xml:space="preserve">Saskaņā ar </w:t>
      </w:r>
      <w:r>
        <w:rPr>
          <w:rFonts w:ascii="Times New Roman" w:hAnsi="Times New Roman"/>
          <w:sz w:val="24"/>
          <w:szCs w:val="24"/>
        </w:rPr>
        <w:t>P</w:t>
      </w:r>
      <w:r w:rsidRPr="008A554A">
        <w:rPr>
          <w:rFonts w:ascii="Times New Roman" w:hAnsi="Times New Roman"/>
          <w:sz w:val="24"/>
          <w:szCs w:val="24"/>
        </w:rPr>
        <w:t>ašvaldīb</w:t>
      </w:r>
      <w:r>
        <w:rPr>
          <w:rFonts w:ascii="Times New Roman" w:hAnsi="Times New Roman"/>
          <w:sz w:val="24"/>
          <w:szCs w:val="24"/>
        </w:rPr>
        <w:t xml:space="preserve">u likuma 73. panta septīto daļu, </w:t>
      </w:r>
      <w:r w:rsidRPr="008A554A">
        <w:rPr>
          <w:rFonts w:ascii="Times New Roman" w:hAnsi="Times New Roman"/>
          <w:sz w:val="24"/>
          <w:szCs w:val="24"/>
        </w:rPr>
        <w:t xml:space="preserve">atklāti balsojot: </w:t>
      </w:r>
      <w:r w:rsidR="0087034F" w:rsidRPr="00761A61">
        <w:rPr>
          <w:rFonts w:ascii="Times New Roman" w:eastAsia="Times New Roman" w:hAnsi="Times New Roman" w:cs="Times New Roman"/>
          <w:kern w:val="0"/>
          <w:sz w:val="24"/>
          <w:szCs w:val="24"/>
          <w:lang w:eastAsia="lv-LV"/>
          <w14:ligatures w14:val="none"/>
        </w:rPr>
        <w:t>PAR - 1</w:t>
      </w:r>
      <w:r w:rsidR="0087034F">
        <w:rPr>
          <w:rFonts w:ascii="Times New Roman" w:eastAsia="Times New Roman" w:hAnsi="Times New Roman" w:cs="Times New Roman"/>
          <w:kern w:val="0"/>
          <w:sz w:val="24"/>
          <w:szCs w:val="24"/>
          <w:lang w:eastAsia="lv-LV"/>
          <w14:ligatures w14:val="none"/>
        </w:rPr>
        <w:t>6</w:t>
      </w:r>
      <w:r w:rsidR="0087034F" w:rsidRPr="00761A61">
        <w:rPr>
          <w:rFonts w:ascii="Times New Roman" w:eastAsia="Times New Roman" w:hAnsi="Times New Roman" w:cs="Times New Roman"/>
          <w:kern w:val="0"/>
          <w:sz w:val="24"/>
          <w:szCs w:val="24"/>
          <w:lang w:eastAsia="lv-LV"/>
          <w14:ligatures w14:val="none"/>
        </w:rPr>
        <w:t xml:space="preserve"> </w:t>
      </w:r>
      <w:r w:rsidR="0087034F" w:rsidRPr="00761A61">
        <w:rPr>
          <w:rFonts w:ascii="Times New Roman" w:hAnsi="Times New Roman" w:cs="Times New Roman"/>
          <w:kern w:val="0"/>
          <w:sz w:val="24"/>
          <w:szCs w:val="24"/>
          <w14:ligatures w14:val="none"/>
        </w:rPr>
        <w:t xml:space="preserve">(Ģirts </w:t>
      </w:r>
      <w:proofErr w:type="spellStart"/>
      <w:r w:rsidR="0087034F" w:rsidRPr="00761A61">
        <w:rPr>
          <w:rFonts w:ascii="Times New Roman" w:hAnsi="Times New Roman" w:cs="Times New Roman"/>
          <w:kern w:val="0"/>
          <w:sz w:val="24"/>
          <w:szCs w:val="24"/>
          <w14:ligatures w14:val="none"/>
        </w:rPr>
        <w:t>Ante</w:t>
      </w:r>
      <w:proofErr w:type="spellEnd"/>
      <w:r w:rsidR="0087034F" w:rsidRPr="00761A61">
        <w:rPr>
          <w:rFonts w:ascii="Times New Roman" w:hAnsi="Times New Roman" w:cs="Times New Roman"/>
          <w:kern w:val="0"/>
          <w:sz w:val="24"/>
          <w:szCs w:val="24"/>
          <w14:ligatures w14:val="none"/>
        </w:rPr>
        <w:t xml:space="preserve">, </w:t>
      </w:r>
      <w:r w:rsidR="0087034F">
        <w:rPr>
          <w:rFonts w:ascii="Times New Roman" w:hAnsi="Times New Roman" w:cs="Times New Roman"/>
          <w:kern w:val="0"/>
          <w:sz w:val="24"/>
          <w:szCs w:val="24"/>
          <w14:ligatures w14:val="none"/>
        </w:rPr>
        <w:t xml:space="preserve">Kristīne Briede, Sarmīte Dude, </w:t>
      </w:r>
      <w:r w:rsidR="0087034F" w:rsidRPr="00761A61">
        <w:rPr>
          <w:rFonts w:ascii="Times New Roman" w:hAnsi="Times New Roman" w:cs="Times New Roman"/>
          <w:bCs/>
          <w:kern w:val="0"/>
          <w:sz w:val="24"/>
          <w:szCs w:val="24"/>
          <w:lang w:eastAsia="et-EE"/>
          <w14:ligatures w14:val="none"/>
        </w:rPr>
        <w:t xml:space="preserve">Māris Feldmanis, </w:t>
      </w:r>
      <w:r w:rsidR="0087034F" w:rsidRPr="00761A61">
        <w:rPr>
          <w:rFonts w:ascii="Times New Roman" w:hAnsi="Times New Roman" w:cs="Times New Roman"/>
          <w:bCs/>
          <w:kern w:val="0"/>
          <w:sz w:val="24"/>
          <w:szCs w:val="24"/>
          <w14:ligatures w14:val="none"/>
        </w:rPr>
        <w:t xml:space="preserve">Edgars </w:t>
      </w:r>
      <w:proofErr w:type="spellStart"/>
      <w:r w:rsidR="0087034F" w:rsidRPr="00761A61">
        <w:rPr>
          <w:rFonts w:ascii="Times New Roman" w:hAnsi="Times New Roman" w:cs="Times New Roman"/>
          <w:bCs/>
          <w:kern w:val="0"/>
          <w:sz w:val="24"/>
          <w:szCs w:val="24"/>
          <w14:ligatures w14:val="none"/>
        </w:rPr>
        <w:t>Gaigalis</w:t>
      </w:r>
      <w:proofErr w:type="spellEnd"/>
      <w:r w:rsidR="0087034F" w:rsidRPr="00761A61">
        <w:rPr>
          <w:rFonts w:ascii="Times New Roman" w:hAnsi="Times New Roman" w:cs="Times New Roman"/>
          <w:bCs/>
          <w:kern w:val="0"/>
          <w:sz w:val="24"/>
          <w:szCs w:val="24"/>
          <w14:ligatures w14:val="none"/>
        </w:rPr>
        <w:t>,</w:t>
      </w:r>
      <w:r w:rsidR="0087034F" w:rsidRPr="00761A61">
        <w:rPr>
          <w:rFonts w:ascii="Times New Roman" w:hAnsi="Times New Roman" w:cs="Times New Roman"/>
          <w:bCs/>
          <w:kern w:val="0"/>
          <w:sz w:val="24"/>
          <w:szCs w:val="24"/>
          <w:lang w:eastAsia="et-EE"/>
          <w14:ligatures w14:val="none"/>
        </w:rPr>
        <w:t xml:space="preserve"> Ivars </w:t>
      </w:r>
      <w:proofErr w:type="spellStart"/>
      <w:r w:rsidR="0087034F" w:rsidRPr="00761A61">
        <w:rPr>
          <w:rFonts w:ascii="Times New Roman" w:hAnsi="Times New Roman" w:cs="Times New Roman"/>
          <w:bCs/>
          <w:kern w:val="0"/>
          <w:sz w:val="24"/>
          <w:szCs w:val="24"/>
          <w:lang w:eastAsia="et-EE"/>
          <w14:ligatures w14:val="none"/>
        </w:rPr>
        <w:t>Gorskis</w:t>
      </w:r>
      <w:proofErr w:type="spellEnd"/>
      <w:r w:rsidR="0087034F" w:rsidRPr="00761A61">
        <w:rPr>
          <w:rFonts w:ascii="Times New Roman" w:hAnsi="Times New Roman" w:cs="Times New Roman"/>
          <w:bCs/>
          <w:kern w:val="0"/>
          <w:sz w:val="24"/>
          <w:szCs w:val="24"/>
          <w:lang w:eastAsia="et-EE"/>
          <w14:ligatures w14:val="none"/>
        </w:rPr>
        <w:t xml:space="preserve">, </w:t>
      </w:r>
      <w:r w:rsidR="0087034F">
        <w:rPr>
          <w:rFonts w:ascii="Times New Roman" w:hAnsi="Times New Roman" w:cs="Times New Roman"/>
          <w:bCs/>
          <w:kern w:val="0"/>
          <w:sz w:val="24"/>
          <w:szCs w:val="24"/>
          <w:lang w:eastAsia="et-EE"/>
          <w14:ligatures w14:val="none"/>
        </w:rPr>
        <w:t xml:space="preserve">Gints Kaminskis, </w:t>
      </w:r>
      <w:r w:rsidR="0087034F" w:rsidRPr="00761A61">
        <w:rPr>
          <w:rFonts w:ascii="Times New Roman" w:hAnsi="Times New Roman" w:cs="Times New Roman"/>
          <w:bCs/>
          <w:kern w:val="0"/>
          <w:sz w:val="24"/>
          <w:szCs w:val="24"/>
          <w:lang w:eastAsia="et-EE"/>
          <w14:ligatures w14:val="none"/>
        </w:rPr>
        <w:t xml:space="preserve">Linda </w:t>
      </w:r>
      <w:proofErr w:type="spellStart"/>
      <w:r w:rsidR="0087034F" w:rsidRPr="00761A61">
        <w:rPr>
          <w:rFonts w:ascii="Times New Roman" w:hAnsi="Times New Roman" w:cs="Times New Roman"/>
          <w:bCs/>
          <w:kern w:val="0"/>
          <w:sz w:val="24"/>
          <w:szCs w:val="24"/>
          <w:lang w:eastAsia="et-EE"/>
          <w14:ligatures w14:val="none"/>
        </w:rPr>
        <w:t>Karloviča</w:t>
      </w:r>
      <w:proofErr w:type="spellEnd"/>
      <w:r w:rsidR="0087034F" w:rsidRPr="00761A61">
        <w:rPr>
          <w:rFonts w:ascii="Times New Roman" w:hAnsi="Times New Roman" w:cs="Times New Roman"/>
          <w:bCs/>
          <w:kern w:val="0"/>
          <w:sz w:val="24"/>
          <w:szCs w:val="24"/>
          <w:lang w:eastAsia="et-EE"/>
          <w14:ligatures w14:val="none"/>
        </w:rPr>
        <w:t xml:space="preserve">, Edgars Laimiņš, Sintija </w:t>
      </w:r>
      <w:proofErr w:type="spellStart"/>
      <w:r w:rsidR="0087034F" w:rsidRPr="00761A61">
        <w:rPr>
          <w:rFonts w:ascii="Times New Roman" w:hAnsi="Times New Roman" w:cs="Times New Roman"/>
          <w:bCs/>
          <w:kern w:val="0"/>
          <w:sz w:val="24"/>
          <w:szCs w:val="24"/>
          <w:lang w:eastAsia="et-EE"/>
          <w14:ligatures w14:val="none"/>
        </w:rPr>
        <w:t>Liekniņa</w:t>
      </w:r>
      <w:proofErr w:type="spellEnd"/>
      <w:r w:rsidR="0087034F" w:rsidRPr="00761A61">
        <w:rPr>
          <w:rFonts w:ascii="Times New Roman" w:hAnsi="Times New Roman" w:cs="Times New Roman"/>
          <w:bCs/>
          <w:kern w:val="0"/>
          <w:sz w:val="24"/>
          <w:szCs w:val="24"/>
          <w:lang w:eastAsia="et-EE"/>
          <w14:ligatures w14:val="none"/>
        </w:rPr>
        <w:t xml:space="preserve">, </w:t>
      </w:r>
      <w:r w:rsidR="0087034F">
        <w:rPr>
          <w:rFonts w:ascii="Times New Roman" w:hAnsi="Times New Roman" w:cs="Times New Roman"/>
          <w:bCs/>
          <w:kern w:val="0"/>
          <w:sz w:val="24"/>
          <w:szCs w:val="24"/>
          <w:lang w:eastAsia="et-EE"/>
          <w14:ligatures w14:val="none"/>
        </w:rPr>
        <w:t xml:space="preserve">Sanita </w:t>
      </w:r>
      <w:proofErr w:type="spellStart"/>
      <w:r w:rsidR="0087034F">
        <w:rPr>
          <w:rFonts w:ascii="Times New Roman" w:hAnsi="Times New Roman" w:cs="Times New Roman"/>
          <w:bCs/>
          <w:kern w:val="0"/>
          <w:sz w:val="24"/>
          <w:szCs w:val="24"/>
          <w:lang w:eastAsia="et-EE"/>
          <w14:ligatures w14:val="none"/>
        </w:rPr>
        <w:t>Olševska</w:t>
      </w:r>
      <w:proofErr w:type="spellEnd"/>
      <w:r w:rsidR="0087034F">
        <w:rPr>
          <w:rFonts w:ascii="Times New Roman" w:hAnsi="Times New Roman" w:cs="Times New Roman"/>
          <w:bCs/>
          <w:kern w:val="0"/>
          <w:sz w:val="24"/>
          <w:szCs w:val="24"/>
          <w:lang w:eastAsia="et-EE"/>
          <w14:ligatures w14:val="none"/>
        </w:rPr>
        <w:t xml:space="preserve">, </w:t>
      </w:r>
      <w:r w:rsidR="0087034F" w:rsidRPr="00761A61">
        <w:rPr>
          <w:rFonts w:ascii="Times New Roman" w:hAnsi="Times New Roman" w:cs="Times New Roman"/>
          <w:bCs/>
          <w:kern w:val="0"/>
          <w:sz w:val="24"/>
          <w:szCs w:val="24"/>
          <w:lang w:eastAsia="et-EE"/>
          <w14:ligatures w14:val="none"/>
        </w:rPr>
        <w:t>Viesturs Reinfelds,</w:t>
      </w:r>
      <w:r w:rsidR="0087034F" w:rsidRPr="00761A61">
        <w:rPr>
          <w:rFonts w:ascii="Times New Roman" w:hAnsi="Times New Roman" w:cs="Times New Roman"/>
          <w:kern w:val="0"/>
          <w:sz w:val="24"/>
          <w:szCs w:val="24"/>
          <w14:ligatures w14:val="none"/>
        </w:rPr>
        <w:t xml:space="preserve"> </w:t>
      </w:r>
      <w:r w:rsidR="0087034F">
        <w:rPr>
          <w:rFonts w:ascii="Times New Roman" w:hAnsi="Times New Roman" w:cs="Times New Roman"/>
          <w:kern w:val="0"/>
          <w:sz w:val="24"/>
          <w:szCs w:val="24"/>
          <w14:ligatures w14:val="none"/>
        </w:rPr>
        <w:t xml:space="preserve">Dace Reinika, Guntis </w:t>
      </w:r>
      <w:proofErr w:type="spellStart"/>
      <w:r w:rsidR="0087034F">
        <w:rPr>
          <w:rFonts w:ascii="Times New Roman" w:hAnsi="Times New Roman" w:cs="Times New Roman"/>
          <w:kern w:val="0"/>
          <w:sz w:val="24"/>
          <w:szCs w:val="24"/>
          <w14:ligatures w14:val="none"/>
        </w:rPr>
        <w:t>Safranovičs</w:t>
      </w:r>
      <w:proofErr w:type="spellEnd"/>
      <w:r w:rsidR="0087034F">
        <w:rPr>
          <w:rFonts w:ascii="Times New Roman" w:hAnsi="Times New Roman" w:cs="Times New Roman"/>
          <w:kern w:val="0"/>
          <w:sz w:val="24"/>
          <w:szCs w:val="24"/>
          <w14:ligatures w14:val="none"/>
        </w:rPr>
        <w:t xml:space="preserve">, </w:t>
      </w:r>
      <w:r w:rsidR="0087034F">
        <w:rPr>
          <w:rFonts w:ascii="Times New Roman" w:hAnsi="Times New Roman" w:cs="Times New Roman"/>
          <w:bCs/>
          <w:kern w:val="0"/>
          <w:sz w:val="24"/>
          <w:szCs w:val="24"/>
          <w:lang w:eastAsia="et-EE"/>
          <w14:ligatures w14:val="none"/>
        </w:rPr>
        <w:t xml:space="preserve">Ivars Stanga, </w:t>
      </w:r>
      <w:r w:rsidR="0087034F" w:rsidRPr="00761A61">
        <w:rPr>
          <w:rFonts w:ascii="Times New Roman" w:hAnsi="Times New Roman" w:cs="Times New Roman"/>
          <w:bCs/>
          <w:kern w:val="0"/>
          <w:sz w:val="24"/>
          <w:szCs w:val="24"/>
          <w:lang w:eastAsia="et-EE"/>
          <w14:ligatures w14:val="none"/>
        </w:rPr>
        <w:t xml:space="preserve">Indra </w:t>
      </w:r>
      <w:proofErr w:type="spellStart"/>
      <w:r w:rsidR="0087034F" w:rsidRPr="00761A61">
        <w:rPr>
          <w:rFonts w:ascii="Times New Roman" w:hAnsi="Times New Roman" w:cs="Times New Roman"/>
          <w:bCs/>
          <w:kern w:val="0"/>
          <w:sz w:val="24"/>
          <w:szCs w:val="24"/>
          <w:lang w:eastAsia="et-EE"/>
          <w14:ligatures w14:val="none"/>
        </w:rPr>
        <w:t>Špela</w:t>
      </w:r>
      <w:proofErr w:type="spellEnd"/>
      <w:r w:rsidR="0087034F" w:rsidRPr="00761A61">
        <w:rPr>
          <w:rFonts w:ascii="Times New Roman" w:hAnsi="Times New Roman" w:cs="Times New Roman"/>
          <w:bCs/>
          <w:kern w:val="0"/>
          <w:sz w:val="24"/>
          <w:szCs w:val="24"/>
          <w:lang w:eastAsia="et-EE"/>
          <w14:ligatures w14:val="none"/>
        </w:rPr>
        <w:t xml:space="preserve">), </w:t>
      </w:r>
      <w:r w:rsidR="0087034F" w:rsidRPr="00DB58C7">
        <w:rPr>
          <w:rFonts w:ascii="Times New Roman" w:eastAsia="Times New Roman" w:hAnsi="Times New Roman" w:cs="Times New Roman"/>
          <w:kern w:val="0"/>
          <w:sz w:val="24"/>
          <w:szCs w:val="24"/>
          <w:lang w:eastAsia="lv-LV"/>
          <w14:ligatures w14:val="none"/>
        </w:rPr>
        <w:t xml:space="preserve">PRET - nav, ATTURAS </w:t>
      </w:r>
      <w:r w:rsidR="0087034F">
        <w:rPr>
          <w:rFonts w:ascii="Times New Roman" w:eastAsia="Times New Roman" w:hAnsi="Times New Roman" w:cs="Times New Roman"/>
          <w:kern w:val="0"/>
          <w:sz w:val="24"/>
          <w:szCs w:val="24"/>
          <w:lang w:eastAsia="lv-LV"/>
          <w14:ligatures w14:val="none"/>
        </w:rPr>
        <w:t>–</w:t>
      </w:r>
      <w:r w:rsidR="0087034F" w:rsidRPr="00DB58C7">
        <w:rPr>
          <w:rFonts w:ascii="Times New Roman" w:eastAsia="Times New Roman" w:hAnsi="Times New Roman" w:cs="Times New Roman"/>
          <w:kern w:val="0"/>
          <w:sz w:val="24"/>
          <w:szCs w:val="24"/>
          <w:lang w:eastAsia="lv-LV"/>
          <w14:ligatures w14:val="none"/>
        </w:rPr>
        <w:t xml:space="preserve"> nav</w:t>
      </w:r>
      <w:r w:rsidR="0087034F">
        <w:rPr>
          <w:rFonts w:ascii="Times New Roman" w:eastAsia="Times New Roman" w:hAnsi="Times New Roman" w:cs="Times New Roman"/>
          <w:kern w:val="0"/>
          <w:sz w:val="24"/>
          <w:szCs w:val="24"/>
          <w:lang w:eastAsia="lv-LV"/>
          <w14:ligatures w14:val="none"/>
        </w:rPr>
        <w:t xml:space="preserve">, </w:t>
      </w:r>
      <w:r w:rsidRPr="008A554A">
        <w:rPr>
          <w:rFonts w:ascii="Times New Roman" w:hAnsi="Times New Roman"/>
          <w:sz w:val="24"/>
          <w:szCs w:val="24"/>
        </w:rPr>
        <w:t>Dobeles novada dome NOLEMJ:</w:t>
      </w:r>
    </w:p>
    <w:p w14:paraId="49D1B3F0" w14:textId="77777777" w:rsidR="00AE2CAD" w:rsidRPr="008A554A" w:rsidRDefault="00AE2CAD" w:rsidP="00125865">
      <w:pPr>
        <w:spacing w:after="0" w:line="240" w:lineRule="auto"/>
        <w:ind w:firstLine="284"/>
        <w:jc w:val="both"/>
        <w:rPr>
          <w:rFonts w:ascii="Times New Roman" w:hAnsi="Times New Roman"/>
          <w:color w:val="000000"/>
          <w:sz w:val="24"/>
          <w:szCs w:val="24"/>
        </w:rPr>
      </w:pPr>
    </w:p>
    <w:p w14:paraId="0CF0CA78" w14:textId="77777777" w:rsidR="00AE2CAD" w:rsidRPr="008A554A" w:rsidRDefault="00AE2CAD" w:rsidP="00125865">
      <w:pPr>
        <w:tabs>
          <w:tab w:val="left" w:pos="-24212"/>
        </w:tabs>
        <w:spacing w:after="0" w:line="240" w:lineRule="auto"/>
        <w:jc w:val="both"/>
        <w:rPr>
          <w:rFonts w:ascii="Times New Roman" w:hAnsi="Times New Roman"/>
          <w:bCs/>
          <w:sz w:val="24"/>
          <w:szCs w:val="24"/>
        </w:rPr>
      </w:pPr>
      <w:r w:rsidRPr="008A554A">
        <w:rPr>
          <w:rFonts w:ascii="Times New Roman" w:hAnsi="Times New Roman"/>
          <w:bCs/>
          <w:sz w:val="24"/>
          <w:szCs w:val="24"/>
        </w:rPr>
        <w:t>Apstiprināt nolikumu “Grozījumi nolikumā “</w:t>
      </w:r>
      <w:r>
        <w:rPr>
          <w:rFonts w:ascii="Times New Roman" w:hAnsi="Times New Roman"/>
          <w:sz w:val="24"/>
          <w:szCs w:val="24"/>
        </w:rPr>
        <w:t>Koku ciršanas komisijas</w:t>
      </w:r>
      <w:r w:rsidRPr="00CD22A7">
        <w:rPr>
          <w:rFonts w:ascii="Times New Roman" w:hAnsi="Times New Roman"/>
          <w:sz w:val="24"/>
          <w:szCs w:val="24"/>
        </w:rPr>
        <w:t xml:space="preserve"> nolikums</w:t>
      </w:r>
      <w:r w:rsidRPr="008A554A">
        <w:rPr>
          <w:rFonts w:ascii="Times New Roman" w:hAnsi="Times New Roman"/>
          <w:bCs/>
          <w:sz w:val="24"/>
          <w:szCs w:val="24"/>
        </w:rPr>
        <w:t>”” (lēmuma pielikumā).</w:t>
      </w:r>
    </w:p>
    <w:p w14:paraId="0C940DA0" w14:textId="77777777" w:rsidR="00AE2CAD" w:rsidRPr="008A554A" w:rsidRDefault="00AE2CAD" w:rsidP="00125865">
      <w:pPr>
        <w:tabs>
          <w:tab w:val="left" w:pos="-23852"/>
        </w:tabs>
        <w:spacing w:after="0" w:line="240" w:lineRule="auto"/>
        <w:jc w:val="both"/>
        <w:rPr>
          <w:rFonts w:ascii="Times New Roman" w:hAnsi="Times New Roman"/>
          <w:bCs/>
          <w:sz w:val="24"/>
          <w:szCs w:val="24"/>
        </w:rPr>
      </w:pPr>
    </w:p>
    <w:p w14:paraId="26DB7729" w14:textId="77777777" w:rsidR="00AE2CAD" w:rsidRPr="008A554A" w:rsidRDefault="00AE2CAD" w:rsidP="00125865">
      <w:pPr>
        <w:tabs>
          <w:tab w:val="left" w:pos="-23852"/>
        </w:tabs>
        <w:spacing w:after="0" w:line="240" w:lineRule="auto"/>
        <w:jc w:val="both"/>
        <w:rPr>
          <w:rFonts w:ascii="Times New Roman" w:hAnsi="Times New Roman"/>
          <w:bCs/>
          <w:sz w:val="24"/>
          <w:szCs w:val="24"/>
        </w:rPr>
      </w:pPr>
    </w:p>
    <w:p w14:paraId="4C773709" w14:textId="77777777" w:rsidR="00AE2CAD" w:rsidRPr="008A554A" w:rsidRDefault="00AE2CAD" w:rsidP="00125865">
      <w:pPr>
        <w:tabs>
          <w:tab w:val="left" w:pos="-23852"/>
        </w:tabs>
        <w:spacing w:after="0" w:line="240" w:lineRule="auto"/>
        <w:jc w:val="both"/>
        <w:rPr>
          <w:rFonts w:ascii="Times New Roman" w:hAnsi="Times New Roman"/>
          <w:bCs/>
          <w:sz w:val="24"/>
          <w:szCs w:val="24"/>
        </w:rPr>
      </w:pPr>
    </w:p>
    <w:p w14:paraId="148737A1" w14:textId="77777777" w:rsidR="00AE2CAD" w:rsidRPr="008A554A" w:rsidRDefault="00AE2CAD" w:rsidP="00125865">
      <w:pPr>
        <w:tabs>
          <w:tab w:val="left" w:pos="-23852"/>
        </w:tabs>
        <w:spacing w:after="0" w:line="240" w:lineRule="auto"/>
        <w:jc w:val="both"/>
        <w:rPr>
          <w:rFonts w:ascii="Times New Roman" w:hAnsi="Times New Roman"/>
          <w:bCs/>
          <w:sz w:val="24"/>
          <w:szCs w:val="24"/>
        </w:rPr>
      </w:pPr>
    </w:p>
    <w:p w14:paraId="226DC96C" w14:textId="77777777" w:rsidR="00AE2CAD" w:rsidRPr="008A554A" w:rsidRDefault="00AE2CAD" w:rsidP="00125865">
      <w:pPr>
        <w:tabs>
          <w:tab w:val="left" w:pos="6946"/>
        </w:tabs>
        <w:spacing w:after="0" w:line="240" w:lineRule="auto"/>
        <w:jc w:val="both"/>
        <w:rPr>
          <w:rFonts w:ascii="Times New Roman" w:hAnsi="Times New Roman"/>
          <w:sz w:val="24"/>
          <w:szCs w:val="24"/>
        </w:rPr>
      </w:pPr>
      <w:r w:rsidRPr="008A554A">
        <w:rPr>
          <w:rFonts w:ascii="Times New Roman" w:hAnsi="Times New Roman"/>
          <w:sz w:val="24"/>
          <w:szCs w:val="24"/>
        </w:rPr>
        <w:t>Domes priekšsēdētājs</w:t>
      </w:r>
      <w:r w:rsidRPr="008A554A">
        <w:rPr>
          <w:rFonts w:ascii="Times New Roman" w:hAnsi="Times New Roman"/>
          <w:sz w:val="24"/>
          <w:szCs w:val="24"/>
        </w:rPr>
        <w:tab/>
      </w:r>
      <w:r w:rsidRPr="008A554A">
        <w:rPr>
          <w:rFonts w:ascii="Times New Roman" w:hAnsi="Times New Roman"/>
          <w:sz w:val="24"/>
          <w:szCs w:val="24"/>
        </w:rPr>
        <w:tab/>
      </w:r>
      <w:r w:rsidRPr="008A554A">
        <w:rPr>
          <w:rFonts w:ascii="Times New Roman" w:hAnsi="Times New Roman"/>
          <w:sz w:val="24"/>
          <w:szCs w:val="24"/>
        </w:rPr>
        <w:tab/>
      </w:r>
      <w:proofErr w:type="spellStart"/>
      <w:r w:rsidRPr="008A554A">
        <w:rPr>
          <w:rFonts w:ascii="Times New Roman" w:hAnsi="Times New Roman"/>
          <w:sz w:val="24"/>
          <w:szCs w:val="24"/>
        </w:rPr>
        <w:t>I.Gorskis</w:t>
      </w:r>
      <w:proofErr w:type="spellEnd"/>
    </w:p>
    <w:p w14:paraId="68D4F4F8" w14:textId="77777777" w:rsidR="00AE2CAD" w:rsidRPr="008A554A" w:rsidRDefault="00AE2CAD" w:rsidP="00125865">
      <w:pPr>
        <w:pStyle w:val="BodyText"/>
        <w:spacing w:after="0"/>
        <w:jc w:val="both"/>
      </w:pPr>
    </w:p>
    <w:p w14:paraId="4CC6CBE6" w14:textId="77777777" w:rsidR="00AE2CAD" w:rsidRPr="008A554A" w:rsidRDefault="00AE2CAD" w:rsidP="00125865">
      <w:pPr>
        <w:pStyle w:val="BodyText"/>
        <w:spacing w:after="0"/>
        <w:jc w:val="both"/>
      </w:pPr>
    </w:p>
    <w:p w14:paraId="07086E71" w14:textId="77777777" w:rsidR="00AE2CAD" w:rsidRPr="00C9445C" w:rsidRDefault="00AE2CAD" w:rsidP="00125865">
      <w:pPr>
        <w:spacing w:after="0" w:line="240" w:lineRule="auto"/>
        <w:rPr>
          <w:rFonts w:ascii="Times New Roman" w:hAnsi="Times New Roman"/>
          <w:sz w:val="24"/>
          <w:szCs w:val="24"/>
        </w:rPr>
      </w:pPr>
    </w:p>
    <w:p w14:paraId="6981898A" w14:textId="77777777" w:rsidR="00AE2CAD" w:rsidRDefault="00AE2CAD" w:rsidP="00125865">
      <w:pPr>
        <w:spacing w:after="0" w:line="240" w:lineRule="auto"/>
        <w:rPr>
          <w:rFonts w:ascii="Times New Roman" w:hAnsi="Times New Roman"/>
          <w:sz w:val="24"/>
          <w:szCs w:val="24"/>
        </w:rPr>
      </w:pPr>
    </w:p>
    <w:p w14:paraId="29865E95" w14:textId="77777777" w:rsidR="00AE2CAD" w:rsidRPr="00C9445C" w:rsidRDefault="00AE2CAD" w:rsidP="00125865">
      <w:pPr>
        <w:spacing w:after="0" w:line="240" w:lineRule="auto"/>
        <w:rPr>
          <w:rFonts w:ascii="Times New Roman" w:hAnsi="Times New Roman"/>
          <w:sz w:val="24"/>
          <w:szCs w:val="24"/>
        </w:rPr>
      </w:pPr>
    </w:p>
    <w:p w14:paraId="22E73FBD" w14:textId="77777777" w:rsidR="00AE2CAD" w:rsidRPr="008A554A" w:rsidRDefault="00AE2CAD" w:rsidP="00125865">
      <w:pPr>
        <w:pStyle w:val="BodyText"/>
        <w:spacing w:after="0"/>
        <w:jc w:val="both"/>
      </w:pPr>
    </w:p>
    <w:p w14:paraId="1C8505B0" w14:textId="77777777" w:rsidR="00AE2CAD" w:rsidRDefault="00AE2CAD" w:rsidP="00125865">
      <w:pPr>
        <w:tabs>
          <w:tab w:val="left" w:pos="-23852"/>
        </w:tabs>
        <w:spacing w:after="0" w:line="240" w:lineRule="auto"/>
        <w:jc w:val="both"/>
        <w:rPr>
          <w:rFonts w:ascii="Times New Roman" w:hAnsi="Times New Roman"/>
          <w:bCs/>
        </w:rPr>
      </w:pPr>
    </w:p>
    <w:p w14:paraId="3637E41D" w14:textId="77777777" w:rsidR="00AE2CAD" w:rsidRPr="008A554A" w:rsidRDefault="00AE2CAD" w:rsidP="00125865">
      <w:pPr>
        <w:tabs>
          <w:tab w:val="left" w:pos="-23852"/>
        </w:tabs>
        <w:spacing w:after="0" w:line="240" w:lineRule="auto"/>
        <w:jc w:val="both"/>
        <w:rPr>
          <w:rFonts w:ascii="Times New Roman" w:hAnsi="Times New Roman"/>
          <w:bCs/>
        </w:rPr>
      </w:pPr>
    </w:p>
    <w:p w14:paraId="193708B3" w14:textId="77777777" w:rsidR="00AE2CAD" w:rsidRDefault="00AE2CAD" w:rsidP="00125865">
      <w:pPr>
        <w:tabs>
          <w:tab w:val="left" w:pos="-23852"/>
        </w:tabs>
        <w:spacing w:after="0" w:line="240" w:lineRule="auto"/>
        <w:jc w:val="both"/>
        <w:rPr>
          <w:rFonts w:ascii="Times New Roman" w:hAnsi="Times New Roman"/>
          <w:bCs/>
        </w:rPr>
      </w:pPr>
    </w:p>
    <w:p w14:paraId="6F557E89" w14:textId="77777777" w:rsidR="00AE2CAD" w:rsidRPr="008A554A" w:rsidRDefault="00AE2CAD" w:rsidP="00125865">
      <w:pPr>
        <w:tabs>
          <w:tab w:val="left" w:pos="-23852"/>
        </w:tabs>
        <w:spacing w:after="0" w:line="240" w:lineRule="auto"/>
        <w:jc w:val="both"/>
        <w:rPr>
          <w:rFonts w:ascii="Times New Roman" w:hAnsi="Times New Roman"/>
          <w:bCs/>
        </w:rPr>
      </w:pPr>
    </w:p>
    <w:p w14:paraId="3DE440DC" w14:textId="77777777" w:rsidR="00AE2CAD" w:rsidRPr="008A554A" w:rsidRDefault="00AE2CAD" w:rsidP="00125865">
      <w:pPr>
        <w:tabs>
          <w:tab w:val="left" w:pos="-23852"/>
        </w:tabs>
        <w:spacing w:after="0" w:line="240" w:lineRule="auto"/>
        <w:jc w:val="both"/>
        <w:rPr>
          <w:rFonts w:ascii="Times New Roman" w:hAnsi="Times New Roman"/>
          <w:bCs/>
        </w:rPr>
      </w:pPr>
    </w:p>
    <w:p w14:paraId="273FF2EE" w14:textId="77777777" w:rsidR="004807BC" w:rsidRDefault="004807BC" w:rsidP="00125865">
      <w:pPr>
        <w:tabs>
          <w:tab w:val="left" w:pos="-23852"/>
        </w:tabs>
        <w:spacing w:after="0" w:line="240" w:lineRule="auto"/>
        <w:jc w:val="right"/>
        <w:rPr>
          <w:rFonts w:ascii="Times New Roman" w:hAnsi="Times New Roman"/>
          <w:noProof/>
          <w:sz w:val="24"/>
          <w:szCs w:val="24"/>
        </w:rPr>
      </w:pPr>
    </w:p>
    <w:p w14:paraId="40413EE9" w14:textId="77777777" w:rsidR="004807BC" w:rsidRDefault="004807BC" w:rsidP="00125865">
      <w:pPr>
        <w:tabs>
          <w:tab w:val="left" w:pos="-23852"/>
        </w:tabs>
        <w:spacing w:after="0" w:line="240" w:lineRule="auto"/>
        <w:jc w:val="right"/>
        <w:rPr>
          <w:rFonts w:ascii="Times New Roman" w:hAnsi="Times New Roman"/>
          <w:noProof/>
          <w:sz w:val="24"/>
          <w:szCs w:val="24"/>
        </w:rPr>
      </w:pPr>
    </w:p>
    <w:p w14:paraId="189A325C"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597C285A"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24231548"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65D9BE60"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7E478913"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76B74ACB"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2A7548D1"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27F01043"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5E8C25C3"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08FF1EA9" w14:textId="77777777" w:rsidR="0087034F" w:rsidRDefault="0087034F" w:rsidP="00125865">
      <w:pPr>
        <w:tabs>
          <w:tab w:val="left" w:pos="-23852"/>
        </w:tabs>
        <w:spacing w:after="0" w:line="240" w:lineRule="auto"/>
        <w:jc w:val="right"/>
        <w:rPr>
          <w:rFonts w:ascii="Times New Roman" w:hAnsi="Times New Roman"/>
          <w:noProof/>
          <w:sz w:val="24"/>
          <w:szCs w:val="24"/>
        </w:rPr>
      </w:pPr>
    </w:p>
    <w:p w14:paraId="702FE422" w14:textId="77777777" w:rsidR="004807BC" w:rsidRDefault="004807BC" w:rsidP="00125865">
      <w:pPr>
        <w:tabs>
          <w:tab w:val="left" w:pos="-23852"/>
        </w:tabs>
        <w:spacing w:after="0" w:line="240" w:lineRule="auto"/>
        <w:jc w:val="right"/>
        <w:rPr>
          <w:rFonts w:ascii="Times New Roman" w:hAnsi="Times New Roman"/>
          <w:noProof/>
          <w:sz w:val="24"/>
          <w:szCs w:val="24"/>
        </w:rPr>
      </w:pPr>
    </w:p>
    <w:p w14:paraId="789911C2" w14:textId="22173A9A" w:rsidR="00AE2CAD" w:rsidRPr="00ED1825" w:rsidRDefault="00AE2CAD" w:rsidP="00125865">
      <w:pPr>
        <w:tabs>
          <w:tab w:val="left" w:pos="-23852"/>
        </w:tabs>
        <w:spacing w:after="0" w:line="240" w:lineRule="auto"/>
        <w:jc w:val="right"/>
        <w:rPr>
          <w:rFonts w:ascii="Times New Roman" w:hAnsi="Times New Roman"/>
          <w:noProof/>
          <w:sz w:val="24"/>
          <w:szCs w:val="24"/>
        </w:rPr>
      </w:pPr>
      <w:r w:rsidRPr="00ED1825">
        <w:rPr>
          <w:rFonts w:ascii="Times New Roman" w:hAnsi="Times New Roman"/>
          <w:noProof/>
          <w:sz w:val="24"/>
          <w:szCs w:val="24"/>
        </w:rPr>
        <w:lastRenderedPageBreak/>
        <w:t>Pielikums</w:t>
      </w:r>
    </w:p>
    <w:p w14:paraId="234B3784" w14:textId="77777777" w:rsidR="00AE2CAD" w:rsidRPr="00ED1825" w:rsidRDefault="00AE2CAD" w:rsidP="00125865">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 xml:space="preserve">Dobeles novada domes </w:t>
      </w:r>
    </w:p>
    <w:p w14:paraId="179D7622" w14:textId="77777777" w:rsidR="00AE2CAD" w:rsidRPr="00ED1825" w:rsidRDefault="00AE2CAD" w:rsidP="00125865">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202</w:t>
      </w:r>
      <w:r>
        <w:rPr>
          <w:rFonts w:ascii="Times New Roman" w:hAnsi="Times New Roman"/>
          <w:noProof/>
          <w:sz w:val="24"/>
          <w:szCs w:val="24"/>
        </w:rPr>
        <w:t>3</w:t>
      </w:r>
      <w:r w:rsidRPr="00ED1825">
        <w:rPr>
          <w:rFonts w:ascii="Times New Roman" w:hAnsi="Times New Roman"/>
          <w:noProof/>
          <w:sz w:val="24"/>
          <w:szCs w:val="24"/>
        </w:rPr>
        <w:t xml:space="preserve">. gada </w:t>
      </w:r>
      <w:r>
        <w:rPr>
          <w:rFonts w:ascii="Times New Roman" w:hAnsi="Times New Roman"/>
          <w:noProof/>
          <w:sz w:val="24"/>
          <w:szCs w:val="24"/>
        </w:rPr>
        <w:t>27. aprīļa</w:t>
      </w:r>
    </w:p>
    <w:p w14:paraId="0EC9AC27" w14:textId="08A88C0B" w:rsidR="00AE2CAD" w:rsidRPr="00ED1825" w:rsidRDefault="00AE2CAD" w:rsidP="00125865">
      <w:pPr>
        <w:tabs>
          <w:tab w:val="left" w:pos="-24212"/>
        </w:tabs>
        <w:spacing w:after="0" w:line="240" w:lineRule="auto"/>
        <w:jc w:val="right"/>
        <w:rPr>
          <w:rFonts w:ascii="Times New Roman" w:hAnsi="Times New Roman"/>
          <w:noProof/>
          <w:sz w:val="24"/>
          <w:szCs w:val="24"/>
        </w:rPr>
      </w:pPr>
      <w:r w:rsidRPr="00ED1825">
        <w:rPr>
          <w:rFonts w:ascii="Times New Roman" w:hAnsi="Times New Roman"/>
          <w:noProof/>
          <w:sz w:val="24"/>
          <w:szCs w:val="24"/>
        </w:rPr>
        <w:t>lēmumam Nr.</w:t>
      </w:r>
      <w:r w:rsidR="00141FD9">
        <w:rPr>
          <w:rFonts w:ascii="Times New Roman" w:hAnsi="Times New Roman"/>
          <w:noProof/>
          <w:sz w:val="24"/>
          <w:szCs w:val="24"/>
        </w:rPr>
        <w:t>150</w:t>
      </w:r>
      <w:r w:rsidR="002613B1">
        <w:rPr>
          <w:rFonts w:ascii="Times New Roman" w:hAnsi="Times New Roman"/>
          <w:noProof/>
          <w:sz w:val="24"/>
          <w:szCs w:val="24"/>
        </w:rPr>
        <w:t>/6</w:t>
      </w:r>
    </w:p>
    <w:p w14:paraId="69DE17AD" w14:textId="77777777" w:rsidR="00AE2CAD" w:rsidRPr="008A554A" w:rsidRDefault="00AE2CAD" w:rsidP="00125865">
      <w:pPr>
        <w:tabs>
          <w:tab w:val="left" w:pos="-23852"/>
        </w:tabs>
        <w:spacing w:after="0" w:line="240" w:lineRule="auto"/>
        <w:jc w:val="both"/>
        <w:rPr>
          <w:rFonts w:ascii="Times New Roman" w:hAnsi="Times New Roman"/>
          <w:bCs/>
        </w:rPr>
      </w:pPr>
    </w:p>
    <w:p w14:paraId="083F3AF1" w14:textId="455AF99C" w:rsidR="00AE2CAD" w:rsidRPr="008A554A" w:rsidRDefault="00AE2CAD" w:rsidP="00125865">
      <w:pPr>
        <w:tabs>
          <w:tab w:val="left" w:pos="-24212"/>
        </w:tabs>
        <w:spacing w:after="0" w:line="240" w:lineRule="auto"/>
        <w:jc w:val="center"/>
        <w:rPr>
          <w:rFonts w:ascii="Times New Roman" w:hAnsi="Times New Roman"/>
          <w:sz w:val="20"/>
          <w:szCs w:val="20"/>
        </w:rPr>
      </w:pPr>
      <w:r w:rsidRPr="002521A0">
        <w:rPr>
          <w:rFonts w:ascii="Times New Roman" w:hAnsi="Times New Roman"/>
          <w:noProof/>
          <w:sz w:val="20"/>
          <w:szCs w:val="20"/>
          <w:lang w:eastAsia="lv-LV"/>
        </w:rPr>
        <w:drawing>
          <wp:inline distT="0" distB="0" distL="0" distR="0" wp14:anchorId="44237240" wp14:editId="08126936">
            <wp:extent cx="676275" cy="752475"/>
            <wp:effectExtent l="0" t="0" r="9525" b="952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C4E306" w14:textId="77777777" w:rsidR="00AE2CAD" w:rsidRPr="008A554A" w:rsidRDefault="00AE2CAD" w:rsidP="00125865">
      <w:pPr>
        <w:pStyle w:val="Header"/>
        <w:jc w:val="center"/>
        <w:rPr>
          <w:sz w:val="20"/>
        </w:rPr>
      </w:pPr>
      <w:r w:rsidRPr="008A554A">
        <w:rPr>
          <w:sz w:val="20"/>
        </w:rPr>
        <w:t>LATVIJAS REPUBLIKA</w:t>
      </w:r>
    </w:p>
    <w:p w14:paraId="28465537" w14:textId="77777777" w:rsidR="00AE2CAD" w:rsidRPr="008A554A" w:rsidRDefault="00AE2CAD" w:rsidP="00125865">
      <w:pPr>
        <w:pStyle w:val="Header"/>
        <w:jc w:val="center"/>
        <w:rPr>
          <w:b/>
          <w:sz w:val="32"/>
          <w:szCs w:val="32"/>
        </w:rPr>
      </w:pPr>
      <w:r w:rsidRPr="008A554A">
        <w:rPr>
          <w:b/>
          <w:sz w:val="32"/>
          <w:szCs w:val="32"/>
        </w:rPr>
        <w:t>DOBELES NOVADA DOME</w:t>
      </w:r>
    </w:p>
    <w:p w14:paraId="2D3FF885" w14:textId="77777777" w:rsidR="00AE2CAD" w:rsidRPr="008A554A" w:rsidRDefault="00AE2CAD" w:rsidP="00125865">
      <w:pPr>
        <w:pStyle w:val="Header"/>
        <w:jc w:val="center"/>
        <w:rPr>
          <w:sz w:val="16"/>
          <w:szCs w:val="16"/>
        </w:rPr>
      </w:pPr>
      <w:r w:rsidRPr="008A554A">
        <w:rPr>
          <w:sz w:val="16"/>
          <w:szCs w:val="16"/>
        </w:rPr>
        <w:t>Brīvības iela 17, Dobele, Dobeles novads, LV-3701</w:t>
      </w:r>
    </w:p>
    <w:p w14:paraId="0A2DE27B" w14:textId="77777777" w:rsidR="00AE2CAD" w:rsidRPr="008A554A" w:rsidRDefault="00AE2CAD" w:rsidP="00125865">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24" w:history="1">
        <w:r w:rsidRPr="008A554A">
          <w:rPr>
            <w:rStyle w:val="Hyperlink"/>
            <w:rFonts w:eastAsia="Calibri"/>
            <w:color w:val="000000"/>
            <w:sz w:val="16"/>
            <w:szCs w:val="16"/>
          </w:rPr>
          <w:t>dome@dobele.lv</w:t>
        </w:r>
      </w:hyperlink>
    </w:p>
    <w:p w14:paraId="1D564C32" w14:textId="77777777" w:rsidR="00AE2CAD" w:rsidRPr="008A554A" w:rsidRDefault="00AE2CAD" w:rsidP="00125865">
      <w:pPr>
        <w:pStyle w:val="NoSpacing"/>
        <w:jc w:val="center"/>
        <w:rPr>
          <w:b/>
        </w:rPr>
      </w:pPr>
    </w:p>
    <w:p w14:paraId="12B5E6E5" w14:textId="77777777" w:rsidR="00AE2CAD" w:rsidRPr="008A554A" w:rsidRDefault="00AE2CAD" w:rsidP="00125865">
      <w:pPr>
        <w:tabs>
          <w:tab w:val="center" w:pos="4153"/>
          <w:tab w:val="right" w:pos="8306"/>
        </w:tabs>
        <w:spacing w:after="0" w:line="240" w:lineRule="auto"/>
        <w:jc w:val="both"/>
        <w:rPr>
          <w:rFonts w:ascii="Times New Roman" w:hAnsi="Times New Roman"/>
          <w:color w:val="000000"/>
        </w:rPr>
      </w:pPr>
    </w:p>
    <w:p w14:paraId="676792AA" w14:textId="77777777" w:rsidR="00AE2CAD" w:rsidRPr="008A554A" w:rsidRDefault="00AE2CAD" w:rsidP="00125865">
      <w:pPr>
        <w:spacing w:after="0" w:line="240" w:lineRule="auto"/>
        <w:jc w:val="right"/>
        <w:rPr>
          <w:rFonts w:ascii="Times New Roman" w:hAnsi="Times New Roman"/>
          <w:sz w:val="24"/>
        </w:rPr>
      </w:pPr>
      <w:r w:rsidRPr="008A554A">
        <w:rPr>
          <w:rFonts w:ascii="Times New Roman" w:hAnsi="Times New Roman"/>
          <w:sz w:val="24"/>
        </w:rPr>
        <w:t>APSTIPRINĀTS</w:t>
      </w:r>
    </w:p>
    <w:p w14:paraId="0B727BCC" w14:textId="77777777" w:rsidR="00AE2CAD" w:rsidRPr="008A554A" w:rsidRDefault="00AE2CAD" w:rsidP="00125865">
      <w:pPr>
        <w:spacing w:after="0" w:line="240" w:lineRule="auto"/>
        <w:jc w:val="right"/>
        <w:rPr>
          <w:rFonts w:ascii="Times New Roman" w:hAnsi="Times New Roman"/>
          <w:sz w:val="24"/>
        </w:rPr>
      </w:pPr>
      <w:r w:rsidRPr="008A554A">
        <w:rPr>
          <w:rFonts w:ascii="Times New Roman" w:hAnsi="Times New Roman"/>
          <w:sz w:val="24"/>
        </w:rPr>
        <w:t>ar Dobeles novada domes</w:t>
      </w:r>
    </w:p>
    <w:p w14:paraId="4203F423" w14:textId="77777777" w:rsidR="00AE2CAD" w:rsidRPr="008A554A" w:rsidRDefault="00AE2CAD" w:rsidP="00125865">
      <w:pPr>
        <w:spacing w:after="0" w:line="240" w:lineRule="auto"/>
        <w:jc w:val="right"/>
        <w:rPr>
          <w:rFonts w:ascii="Times New Roman" w:hAnsi="Times New Roman"/>
          <w:sz w:val="24"/>
        </w:rPr>
      </w:pPr>
      <w:r w:rsidRPr="008A554A">
        <w:rPr>
          <w:rFonts w:ascii="Times New Roman" w:hAnsi="Times New Roman"/>
          <w:sz w:val="24"/>
        </w:rPr>
        <w:t>202</w:t>
      </w:r>
      <w:r>
        <w:rPr>
          <w:rFonts w:ascii="Times New Roman" w:hAnsi="Times New Roman"/>
          <w:sz w:val="24"/>
        </w:rPr>
        <w:t>3</w:t>
      </w:r>
      <w:r w:rsidRPr="008A554A">
        <w:rPr>
          <w:rFonts w:ascii="Times New Roman" w:hAnsi="Times New Roman"/>
          <w:sz w:val="24"/>
        </w:rPr>
        <w:t>. gada 2</w:t>
      </w:r>
      <w:r>
        <w:rPr>
          <w:rFonts w:ascii="Times New Roman" w:hAnsi="Times New Roman"/>
          <w:sz w:val="24"/>
        </w:rPr>
        <w:t>7</w:t>
      </w:r>
      <w:r w:rsidRPr="008A554A">
        <w:rPr>
          <w:rFonts w:ascii="Times New Roman" w:hAnsi="Times New Roman"/>
          <w:sz w:val="24"/>
        </w:rPr>
        <w:t xml:space="preserve">. </w:t>
      </w:r>
      <w:r>
        <w:rPr>
          <w:rFonts w:ascii="Times New Roman" w:hAnsi="Times New Roman"/>
          <w:sz w:val="24"/>
        </w:rPr>
        <w:t>aprīļa</w:t>
      </w:r>
    </w:p>
    <w:p w14:paraId="2CB9B0F1" w14:textId="1AC4759E" w:rsidR="00AE2CAD" w:rsidRPr="008A554A" w:rsidRDefault="00AE2CAD" w:rsidP="00125865">
      <w:pPr>
        <w:spacing w:after="0" w:line="240" w:lineRule="auto"/>
        <w:jc w:val="right"/>
        <w:rPr>
          <w:rFonts w:ascii="Times New Roman" w:hAnsi="Times New Roman"/>
          <w:sz w:val="24"/>
        </w:rPr>
      </w:pPr>
      <w:r w:rsidRPr="008A554A">
        <w:rPr>
          <w:rFonts w:ascii="Times New Roman" w:hAnsi="Times New Roman"/>
          <w:sz w:val="24"/>
        </w:rPr>
        <w:t>lēmumu Nr.</w:t>
      </w:r>
      <w:r w:rsidR="00141FD9">
        <w:rPr>
          <w:rFonts w:ascii="Times New Roman" w:hAnsi="Times New Roman"/>
          <w:sz w:val="24"/>
        </w:rPr>
        <w:t>150</w:t>
      </w:r>
      <w:r w:rsidR="002613B1">
        <w:rPr>
          <w:rFonts w:ascii="Times New Roman" w:hAnsi="Times New Roman"/>
          <w:sz w:val="24"/>
        </w:rPr>
        <w:t>/6</w:t>
      </w:r>
    </w:p>
    <w:p w14:paraId="6AC5D94D" w14:textId="77777777" w:rsidR="00AE2CAD" w:rsidRPr="008A554A" w:rsidRDefault="00AE2CAD" w:rsidP="00125865">
      <w:pPr>
        <w:tabs>
          <w:tab w:val="left" w:pos="-23852"/>
        </w:tabs>
        <w:spacing w:after="0" w:line="240" w:lineRule="auto"/>
        <w:jc w:val="both"/>
        <w:rPr>
          <w:rFonts w:ascii="Times New Roman" w:hAnsi="Times New Roman"/>
          <w:bCs/>
          <w:sz w:val="24"/>
        </w:rPr>
      </w:pPr>
    </w:p>
    <w:p w14:paraId="432E5150" w14:textId="77777777" w:rsidR="00AE2CAD" w:rsidRDefault="00AE2CAD" w:rsidP="00125865">
      <w:pPr>
        <w:tabs>
          <w:tab w:val="left" w:pos="4395"/>
        </w:tabs>
        <w:spacing w:after="0" w:line="240" w:lineRule="auto"/>
        <w:jc w:val="center"/>
        <w:rPr>
          <w:rFonts w:ascii="Times New Roman" w:hAnsi="Times New Roman"/>
          <w:b/>
          <w:sz w:val="24"/>
        </w:rPr>
      </w:pPr>
      <w:r w:rsidRPr="008A554A">
        <w:rPr>
          <w:rFonts w:ascii="Times New Roman" w:hAnsi="Times New Roman"/>
          <w:b/>
          <w:sz w:val="24"/>
        </w:rPr>
        <w:t xml:space="preserve">NOLIKUMS </w:t>
      </w:r>
    </w:p>
    <w:p w14:paraId="62F24B18" w14:textId="77777777" w:rsidR="00AE2CAD" w:rsidRPr="008A554A" w:rsidRDefault="00AE2CAD" w:rsidP="00125865">
      <w:pPr>
        <w:tabs>
          <w:tab w:val="left" w:pos="4395"/>
        </w:tabs>
        <w:spacing w:after="0" w:line="240" w:lineRule="auto"/>
        <w:jc w:val="center"/>
        <w:rPr>
          <w:rFonts w:ascii="Times New Roman" w:hAnsi="Times New Roman"/>
          <w:b/>
          <w:sz w:val="24"/>
        </w:rPr>
      </w:pPr>
      <w:r w:rsidRPr="008A554A">
        <w:rPr>
          <w:rFonts w:ascii="Times New Roman" w:hAnsi="Times New Roman"/>
          <w:b/>
          <w:sz w:val="24"/>
        </w:rPr>
        <w:t>“GROZĪJUM</w:t>
      </w:r>
      <w:r>
        <w:rPr>
          <w:rFonts w:ascii="Times New Roman" w:hAnsi="Times New Roman"/>
          <w:b/>
          <w:sz w:val="24"/>
        </w:rPr>
        <w:t>I</w:t>
      </w:r>
      <w:r w:rsidRPr="008A554A">
        <w:rPr>
          <w:rFonts w:ascii="Times New Roman" w:hAnsi="Times New Roman"/>
          <w:b/>
          <w:sz w:val="24"/>
        </w:rPr>
        <w:t xml:space="preserve"> NOLIKUMĀ “</w:t>
      </w:r>
      <w:r>
        <w:rPr>
          <w:rFonts w:ascii="Times New Roman" w:hAnsi="Times New Roman"/>
          <w:b/>
          <w:sz w:val="24"/>
          <w:szCs w:val="24"/>
        </w:rPr>
        <w:t xml:space="preserve">KOKU CIRŠANAS </w:t>
      </w:r>
      <w:r w:rsidRPr="00CD22A7">
        <w:rPr>
          <w:rFonts w:ascii="Times New Roman" w:hAnsi="Times New Roman"/>
          <w:b/>
          <w:sz w:val="24"/>
          <w:szCs w:val="24"/>
        </w:rPr>
        <w:t>KOMISIJAS NOLIKUMS</w:t>
      </w:r>
      <w:r w:rsidRPr="008A554A">
        <w:rPr>
          <w:rFonts w:ascii="Times New Roman" w:hAnsi="Times New Roman"/>
          <w:b/>
          <w:sz w:val="24"/>
        </w:rPr>
        <w:t>”</w:t>
      </w:r>
      <w:r>
        <w:rPr>
          <w:rFonts w:ascii="Times New Roman" w:hAnsi="Times New Roman"/>
          <w:b/>
          <w:sz w:val="24"/>
        </w:rPr>
        <w:t>”</w:t>
      </w:r>
    </w:p>
    <w:p w14:paraId="0437BA2E" w14:textId="77777777" w:rsidR="00AE2CAD" w:rsidRPr="008A554A" w:rsidRDefault="00AE2CAD" w:rsidP="00125865">
      <w:pPr>
        <w:tabs>
          <w:tab w:val="left" w:pos="-23852"/>
        </w:tabs>
        <w:spacing w:after="0" w:line="240" w:lineRule="auto"/>
        <w:jc w:val="center"/>
        <w:rPr>
          <w:rFonts w:ascii="Times New Roman" w:hAnsi="Times New Roman"/>
          <w:b/>
          <w:sz w:val="24"/>
          <w:u w:val="single"/>
        </w:rPr>
      </w:pPr>
    </w:p>
    <w:p w14:paraId="68EE1DBF" w14:textId="77777777" w:rsidR="00AE2CAD" w:rsidRPr="008A554A" w:rsidRDefault="00AE2CAD" w:rsidP="00125865">
      <w:pPr>
        <w:spacing w:after="0" w:line="240" w:lineRule="auto"/>
        <w:ind w:firstLine="284"/>
        <w:jc w:val="both"/>
        <w:rPr>
          <w:rFonts w:ascii="Times New Roman" w:hAnsi="Times New Roman"/>
          <w:color w:val="000000"/>
          <w:sz w:val="24"/>
        </w:rPr>
      </w:pPr>
      <w:r w:rsidRPr="008A554A">
        <w:rPr>
          <w:rFonts w:ascii="Times New Roman" w:hAnsi="Times New Roman"/>
          <w:color w:val="000000"/>
          <w:sz w:val="24"/>
        </w:rPr>
        <w:t xml:space="preserve">Izdarīt Dobeles novada domes 2021. gada </w:t>
      </w:r>
      <w:r>
        <w:rPr>
          <w:rFonts w:ascii="Times New Roman" w:hAnsi="Times New Roman"/>
          <w:color w:val="000000"/>
          <w:sz w:val="24"/>
        </w:rPr>
        <w:t>29. decembra</w:t>
      </w:r>
      <w:r w:rsidRPr="008A554A">
        <w:rPr>
          <w:rFonts w:ascii="Times New Roman" w:hAnsi="Times New Roman"/>
          <w:color w:val="000000"/>
          <w:sz w:val="24"/>
        </w:rPr>
        <w:t xml:space="preserve"> nolikumā “</w:t>
      </w:r>
      <w:r>
        <w:rPr>
          <w:rFonts w:ascii="Times New Roman" w:hAnsi="Times New Roman"/>
          <w:sz w:val="24"/>
          <w:szCs w:val="24"/>
        </w:rPr>
        <w:t>Koku ciršanas</w:t>
      </w:r>
      <w:r w:rsidRPr="00CD22A7">
        <w:rPr>
          <w:rFonts w:ascii="Times New Roman" w:hAnsi="Times New Roman"/>
          <w:sz w:val="24"/>
          <w:szCs w:val="24"/>
        </w:rPr>
        <w:t xml:space="preserve"> komisijas nolikums</w:t>
      </w:r>
      <w:r>
        <w:rPr>
          <w:rFonts w:ascii="Times New Roman" w:hAnsi="Times New Roman"/>
          <w:color w:val="000000"/>
          <w:sz w:val="24"/>
        </w:rPr>
        <w:t>” (turpmāk – nolikums) šādus grozījumus </w:t>
      </w:r>
      <w:r w:rsidRPr="008A554A">
        <w:rPr>
          <w:rFonts w:ascii="Times New Roman" w:hAnsi="Times New Roman"/>
          <w:color w:val="000000"/>
          <w:sz w:val="24"/>
        </w:rPr>
        <w:t>:</w:t>
      </w:r>
    </w:p>
    <w:p w14:paraId="11F81A95" w14:textId="77777777" w:rsidR="00AE2CAD" w:rsidRPr="009026B4" w:rsidRDefault="00AE2CAD" w:rsidP="00125865">
      <w:pPr>
        <w:pStyle w:val="ListParagraph"/>
        <w:numPr>
          <w:ilvl w:val="0"/>
          <w:numId w:val="27"/>
        </w:numPr>
        <w:spacing w:after="0" w:line="240" w:lineRule="auto"/>
        <w:jc w:val="both"/>
        <w:rPr>
          <w:rFonts w:ascii="Times New Roman" w:hAnsi="Times New Roman"/>
          <w:sz w:val="24"/>
        </w:rPr>
      </w:pPr>
      <w:r w:rsidRPr="009026B4">
        <w:rPr>
          <w:rFonts w:ascii="Times New Roman" w:hAnsi="Times New Roman"/>
          <w:sz w:val="24"/>
        </w:rPr>
        <w:t>svītrot 10. punktu;</w:t>
      </w:r>
    </w:p>
    <w:p w14:paraId="762072B5" w14:textId="77777777" w:rsidR="00AE2CAD" w:rsidRPr="007A6B9F" w:rsidRDefault="00AE2CAD" w:rsidP="00125865">
      <w:pPr>
        <w:spacing w:after="0" w:line="240" w:lineRule="auto"/>
        <w:ind w:left="284"/>
        <w:jc w:val="both"/>
        <w:rPr>
          <w:rFonts w:ascii="Times New Roman" w:hAnsi="Times New Roman"/>
          <w:sz w:val="24"/>
        </w:rPr>
      </w:pPr>
    </w:p>
    <w:p w14:paraId="55DD8CE1" w14:textId="070CDDC9" w:rsidR="00AE2CAD" w:rsidRPr="009026B4" w:rsidRDefault="00AE2CAD" w:rsidP="00125865">
      <w:pPr>
        <w:pStyle w:val="ListParagraph"/>
        <w:numPr>
          <w:ilvl w:val="0"/>
          <w:numId w:val="27"/>
        </w:numPr>
        <w:spacing w:after="0" w:line="240" w:lineRule="auto"/>
        <w:jc w:val="both"/>
        <w:rPr>
          <w:rFonts w:ascii="Times New Roman" w:hAnsi="Times New Roman"/>
          <w:sz w:val="24"/>
          <w:szCs w:val="24"/>
        </w:rPr>
      </w:pPr>
      <w:r w:rsidRPr="009026B4">
        <w:rPr>
          <w:rFonts w:ascii="Times New Roman" w:hAnsi="Times New Roman"/>
          <w:color w:val="000000"/>
          <w:sz w:val="24"/>
        </w:rPr>
        <w:t>papildināt 11.</w:t>
      </w:r>
      <w:r w:rsidRPr="009026B4">
        <w:rPr>
          <w:rFonts w:ascii="Times New Roman" w:hAnsi="Times New Roman"/>
          <w:sz w:val="24"/>
        </w:rPr>
        <w:t xml:space="preserve"> punktu aiz vārda “sekretārs” ar vārdiem “</w:t>
      </w:r>
      <w:r w:rsidRPr="009026B4">
        <w:rPr>
          <w:rFonts w:ascii="Times New Roman" w:hAnsi="Times New Roman"/>
          <w:sz w:val="24"/>
          <w:szCs w:val="24"/>
        </w:rPr>
        <w:t>ir Pašvaldības administrācijas darbinieks, kurš ”.</w:t>
      </w:r>
    </w:p>
    <w:p w14:paraId="2F7268C9" w14:textId="77777777" w:rsidR="00AE2CAD" w:rsidRPr="008A554A" w:rsidRDefault="00AE2CAD" w:rsidP="00125865">
      <w:pPr>
        <w:spacing w:after="0" w:line="240" w:lineRule="auto"/>
        <w:ind w:left="284"/>
        <w:jc w:val="both"/>
        <w:rPr>
          <w:rFonts w:ascii="Times New Roman" w:hAnsi="Times New Roman"/>
          <w:sz w:val="24"/>
        </w:rPr>
      </w:pPr>
    </w:p>
    <w:p w14:paraId="532AA0B7" w14:textId="77777777" w:rsidR="00AE2CAD" w:rsidRPr="008A554A" w:rsidRDefault="00AE2CAD" w:rsidP="00125865">
      <w:pPr>
        <w:pStyle w:val="ListParagraph"/>
        <w:tabs>
          <w:tab w:val="left" w:pos="284"/>
        </w:tabs>
        <w:spacing w:after="0" w:line="240" w:lineRule="auto"/>
        <w:ind w:left="0"/>
        <w:jc w:val="both"/>
        <w:rPr>
          <w:caps/>
          <w:color w:val="000000"/>
          <w:sz w:val="26"/>
        </w:rPr>
      </w:pPr>
    </w:p>
    <w:p w14:paraId="25646114" w14:textId="77777777" w:rsidR="00AE2CAD" w:rsidRPr="008A554A" w:rsidRDefault="00AE2CAD" w:rsidP="00125865">
      <w:pPr>
        <w:pStyle w:val="ListParagraph"/>
        <w:tabs>
          <w:tab w:val="left" w:pos="284"/>
        </w:tabs>
        <w:spacing w:after="0" w:line="240" w:lineRule="auto"/>
        <w:ind w:left="0"/>
        <w:jc w:val="both"/>
        <w:rPr>
          <w:caps/>
          <w:color w:val="000000"/>
          <w:sz w:val="26"/>
        </w:rPr>
      </w:pPr>
    </w:p>
    <w:p w14:paraId="16ECF284" w14:textId="77777777" w:rsidR="00AE2CAD" w:rsidRPr="008A554A" w:rsidRDefault="00AE2CAD" w:rsidP="00125865">
      <w:pPr>
        <w:pStyle w:val="ListParagraph"/>
        <w:tabs>
          <w:tab w:val="left" w:pos="284"/>
        </w:tabs>
        <w:spacing w:after="0" w:line="240" w:lineRule="auto"/>
        <w:ind w:left="0"/>
        <w:jc w:val="both"/>
        <w:rPr>
          <w:caps/>
          <w:color w:val="000000"/>
          <w:sz w:val="26"/>
        </w:rPr>
      </w:pPr>
    </w:p>
    <w:p w14:paraId="1B2078EA" w14:textId="77777777" w:rsidR="00AE2CAD" w:rsidRPr="008A554A" w:rsidRDefault="00AE2CAD" w:rsidP="00125865">
      <w:pPr>
        <w:pStyle w:val="ListParagraph"/>
        <w:tabs>
          <w:tab w:val="left" w:pos="284"/>
        </w:tabs>
        <w:spacing w:after="0" w:line="240" w:lineRule="auto"/>
        <w:ind w:left="0"/>
        <w:jc w:val="both"/>
        <w:rPr>
          <w:caps/>
          <w:color w:val="000000"/>
          <w:sz w:val="26"/>
        </w:rPr>
      </w:pPr>
    </w:p>
    <w:p w14:paraId="47CB5D02" w14:textId="77777777" w:rsidR="00AE2CAD" w:rsidRPr="008A554A" w:rsidRDefault="00AE2CAD" w:rsidP="00125865">
      <w:pPr>
        <w:tabs>
          <w:tab w:val="left" w:pos="6946"/>
        </w:tabs>
        <w:spacing w:after="0" w:line="240" w:lineRule="auto"/>
        <w:jc w:val="both"/>
        <w:rPr>
          <w:rFonts w:ascii="Times New Roman" w:hAnsi="Times New Roman"/>
          <w:sz w:val="24"/>
        </w:rPr>
      </w:pPr>
      <w:r w:rsidRPr="008A554A">
        <w:rPr>
          <w:rFonts w:ascii="Times New Roman" w:hAnsi="Times New Roman"/>
          <w:sz w:val="24"/>
        </w:rPr>
        <w:t>Domes priekšsēdētājs</w:t>
      </w:r>
      <w:r w:rsidRPr="008A554A">
        <w:rPr>
          <w:rFonts w:ascii="Times New Roman" w:hAnsi="Times New Roman"/>
          <w:sz w:val="24"/>
        </w:rPr>
        <w:tab/>
      </w:r>
      <w:r w:rsidRPr="008A554A">
        <w:rPr>
          <w:rFonts w:ascii="Times New Roman" w:hAnsi="Times New Roman"/>
          <w:sz w:val="24"/>
        </w:rPr>
        <w:tab/>
      </w:r>
      <w:proofErr w:type="spellStart"/>
      <w:r w:rsidRPr="008A554A">
        <w:rPr>
          <w:rFonts w:ascii="Times New Roman" w:hAnsi="Times New Roman"/>
          <w:sz w:val="24"/>
        </w:rPr>
        <w:t>I.Gorskis</w:t>
      </w:r>
      <w:proofErr w:type="spellEnd"/>
    </w:p>
    <w:p w14:paraId="5FBBF1D0" w14:textId="77777777" w:rsidR="00AE2CAD" w:rsidRDefault="00AE2CAD" w:rsidP="00125865">
      <w:pPr>
        <w:spacing w:after="0" w:line="240" w:lineRule="auto"/>
      </w:pPr>
    </w:p>
    <w:p w14:paraId="3F9F42DF" w14:textId="48389B78" w:rsidR="00270471" w:rsidRDefault="00270471" w:rsidP="00125865">
      <w:pPr>
        <w:spacing w:after="0" w:line="240" w:lineRule="auto"/>
        <w:rPr>
          <w:rFonts w:ascii="Times New Roman" w:hAnsi="Times New Roman" w:cs="Times New Roman"/>
          <w:sz w:val="24"/>
          <w:szCs w:val="24"/>
        </w:rPr>
      </w:pPr>
    </w:p>
    <w:p w14:paraId="79023C90" w14:textId="784FE369" w:rsidR="005D6CFA" w:rsidRPr="005D6CFA" w:rsidRDefault="00D103E6" w:rsidP="00125865">
      <w:pPr>
        <w:spacing w:after="0" w:line="240" w:lineRule="auto"/>
        <w:ind w:right="-1"/>
        <w:jc w:val="right"/>
        <w:rPr>
          <w:rFonts w:ascii="Times New Roman" w:hAnsi="Times New Roman" w:cs="Times New Roman"/>
          <w:b/>
          <w:bCs/>
          <w:sz w:val="24"/>
          <w:szCs w:val="24"/>
        </w:rPr>
      </w:pPr>
      <w:r>
        <w:rPr>
          <w:rFonts w:ascii="Times New Roman" w:hAnsi="Times New Roman" w:cs="Times New Roman"/>
          <w:sz w:val="24"/>
          <w:szCs w:val="24"/>
        </w:rPr>
        <w:br w:type="page"/>
      </w:r>
    </w:p>
    <w:p w14:paraId="3BDE3E70" w14:textId="77777777" w:rsidR="004807BC" w:rsidRDefault="004807BC" w:rsidP="00125865">
      <w:pPr>
        <w:spacing w:after="0" w:line="240" w:lineRule="auto"/>
        <w:jc w:val="center"/>
        <w:outlineLvl w:val="1"/>
        <w:rPr>
          <w:rFonts w:ascii="Times New Roman" w:eastAsia="Times New Roman" w:hAnsi="Times New Roman" w:cs="Times New Roman"/>
          <w:kern w:val="0"/>
          <w:sz w:val="24"/>
          <w:szCs w:val="24"/>
          <w:lang w:eastAsia="lv-LV"/>
          <w14:ligatures w14:val="none"/>
        </w:rPr>
      </w:pPr>
      <w:r w:rsidRPr="00A16E9A">
        <w:rPr>
          <w:noProof/>
        </w:rPr>
        <w:lastRenderedPageBreak/>
        <w:drawing>
          <wp:inline distT="0" distB="0" distL="0" distR="0" wp14:anchorId="355F5BB0" wp14:editId="264D35D2">
            <wp:extent cx="676275" cy="752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80E18A4" w14:textId="77777777" w:rsidR="004807BC" w:rsidRDefault="004807BC"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Pr>
          <w:rFonts w:ascii="Times New Roman" w:eastAsia="Times New Roman" w:hAnsi="Times New Roman" w:cs="Times New Roman"/>
          <w:kern w:val="0"/>
          <w:sz w:val="20"/>
          <w:szCs w:val="24"/>
          <w:lang w:eastAsia="lv-LV"/>
          <w14:ligatures w14:val="none"/>
        </w:rPr>
        <w:t>LATVIJAS REPUBLIKA</w:t>
      </w:r>
    </w:p>
    <w:p w14:paraId="2FD43022" w14:textId="77777777" w:rsidR="004807BC" w:rsidRDefault="004807BC"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Pr>
          <w:rFonts w:ascii="Times New Roman" w:eastAsia="Times New Roman" w:hAnsi="Times New Roman" w:cs="Times New Roman"/>
          <w:b/>
          <w:kern w:val="0"/>
          <w:sz w:val="32"/>
          <w:szCs w:val="32"/>
          <w:lang w:eastAsia="lv-LV"/>
          <w14:ligatures w14:val="none"/>
        </w:rPr>
        <w:t>DOBELES NOVADA DOME</w:t>
      </w:r>
    </w:p>
    <w:p w14:paraId="7A47590C" w14:textId="77777777" w:rsidR="004807BC" w:rsidRDefault="004807BC"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Pr>
          <w:rFonts w:ascii="Times New Roman" w:eastAsia="Times New Roman" w:hAnsi="Times New Roman" w:cs="Times New Roman"/>
          <w:kern w:val="0"/>
          <w:sz w:val="16"/>
          <w:szCs w:val="16"/>
          <w:lang w:eastAsia="lv-LV"/>
          <w14:ligatures w14:val="none"/>
        </w:rPr>
        <w:t>Brīvības iela 17, Dobele, Dobeles novads, LV-3701</w:t>
      </w:r>
    </w:p>
    <w:p w14:paraId="1E301341" w14:textId="77777777" w:rsidR="004807BC" w:rsidRDefault="004807BC" w:rsidP="00125865">
      <w:pPr>
        <w:pBdr>
          <w:bottom w:val="double" w:sz="6" w:space="1" w:color="000000"/>
        </w:pBdr>
        <w:tabs>
          <w:tab w:val="center" w:pos="4153"/>
          <w:tab w:val="right" w:pos="8306"/>
        </w:tabs>
        <w:spacing w:after="0" w:line="240" w:lineRule="auto"/>
        <w:jc w:val="center"/>
        <w:rPr>
          <w:rStyle w:val="ListLabel21"/>
        </w:rPr>
      </w:pPr>
      <w:r>
        <w:rPr>
          <w:rFonts w:ascii="Times New Roman" w:eastAsia="Times New Roman" w:hAnsi="Times New Roman" w:cs="Times New Roman"/>
          <w:kern w:val="0"/>
          <w:sz w:val="16"/>
          <w:szCs w:val="16"/>
          <w:lang w:eastAsia="lv-LV"/>
          <w14:ligatures w14:val="none"/>
        </w:rPr>
        <w:t xml:space="preserve">Tālr. 63707269, 63700137, 63720940, e-pasts </w:t>
      </w:r>
      <w:hyperlink r:id="rId25">
        <w:r>
          <w:rPr>
            <w:rStyle w:val="ListLabel21"/>
          </w:rPr>
          <w:t>dome@dobele.lv</w:t>
        </w:r>
      </w:hyperlink>
    </w:p>
    <w:p w14:paraId="1E377990" w14:textId="77777777" w:rsidR="005D6CFA" w:rsidRPr="00FA64A7" w:rsidRDefault="005D6CFA" w:rsidP="00125865">
      <w:pPr>
        <w:tabs>
          <w:tab w:val="left" w:pos="-18092"/>
        </w:tabs>
        <w:spacing w:after="0" w:line="240" w:lineRule="auto"/>
        <w:ind w:left="360" w:right="-1"/>
        <w:jc w:val="both"/>
        <w:rPr>
          <w:b/>
        </w:rPr>
      </w:pPr>
    </w:p>
    <w:p w14:paraId="513F403C" w14:textId="77777777" w:rsidR="005D6CFA" w:rsidRPr="008A554A" w:rsidRDefault="005D6CFA" w:rsidP="00125865">
      <w:pPr>
        <w:pStyle w:val="NoSpacing"/>
        <w:ind w:right="-1"/>
        <w:jc w:val="center"/>
        <w:rPr>
          <w:b/>
        </w:rPr>
      </w:pPr>
      <w:r w:rsidRPr="008A554A">
        <w:rPr>
          <w:b/>
        </w:rPr>
        <w:t>LĒMUMS</w:t>
      </w:r>
    </w:p>
    <w:p w14:paraId="02901D1C" w14:textId="77777777" w:rsidR="005D6CFA" w:rsidRPr="008A554A" w:rsidRDefault="005D6CFA" w:rsidP="00125865">
      <w:pPr>
        <w:pStyle w:val="NoSpacing"/>
        <w:ind w:right="-1"/>
        <w:jc w:val="center"/>
        <w:rPr>
          <w:b/>
        </w:rPr>
      </w:pPr>
      <w:r w:rsidRPr="008A554A">
        <w:rPr>
          <w:b/>
        </w:rPr>
        <w:t>Dobelē</w:t>
      </w:r>
    </w:p>
    <w:p w14:paraId="6DB97072" w14:textId="77777777" w:rsidR="005D6CFA" w:rsidRPr="008A554A" w:rsidRDefault="005D6CFA" w:rsidP="00125865">
      <w:pPr>
        <w:pStyle w:val="NoSpacing"/>
        <w:ind w:right="-1"/>
        <w:jc w:val="both"/>
        <w:rPr>
          <w:b/>
        </w:rPr>
      </w:pPr>
    </w:p>
    <w:p w14:paraId="7E1BA4DF" w14:textId="3253AA12" w:rsidR="005D6CFA" w:rsidRPr="008A554A" w:rsidRDefault="005D6CFA" w:rsidP="00125865">
      <w:pPr>
        <w:pStyle w:val="NoSpacing"/>
        <w:ind w:right="-1"/>
        <w:jc w:val="both"/>
        <w:rPr>
          <w:b/>
        </w:rPr>
      </w:pPr>
      <w:r w:rsidRPr="008A554A">
        <w:rPr>
          <w:b/>
        </w:rPr>
        <w:t>202</w:t>
      </w:r>
      <w:r>
        <w:rPr>
          <w:b/>
        </w:rPr>
        <w:t>3</w:t>
      </w:r>
      <w:r w:rsidRPr="008A554A">
        <w:rPr>
          <w:b/>
        </w:rPr>
        <w:t xml:space="preserve">. gada </w:t>
      </w:r>
      <w:r>
        <w:rPr>
          <w:b/>
        </w:rPr>
        <w:t>27. aprīlī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 xml:space="preserve">                            </w:t>
      </w:r>
      <w:r w:rsidRPr="008A554A">
        <w:rPr>
          <w:b/>
        </w:rPr>
        <w:t>Nr.</w:t>
      </w:r>
      <w:r w:rsidR="00141FD9">
        <w:rPr>
          <w:b/>
        </w:rPr>
        <w:t>151</w:t>
      </w:r>
      <w:r>
        <w:rPr>
          <w:b/>
        </w:rPr>
        <w:t>/6</w:t>
      </w:r>
    </w:p>
    <w:p w14:paraId="26ACF1F4" w14:textId="77777777" w:rsidR="005D6CFA" w:rsidRDefault="005D6CFA" w:rsidP="00125865">
      <w:pPr>
        <w:pStyle w:val="Default"/>
        <w:ind w:right="-1"/>
        <w:jc w:val="center"/>
        <w:rPr>
          <w:b/>
          <w:bCs/>
          <w:u w:val="single"/>
          <w:lang w:val="lv-LV"/>
        </w:rPr>
      </w:pPr>
    </w:p>
    <w:p w14:paraId="53CAE545" w14:textId="77777777" w:rsidR="005D6CFA" w:rsidRPr="00C84C14" w:rsidRDefault="005D6CFA" w:rsidP="00125865">
      <w:pPr>
        <w:pStyle w:val="Default"/>
        <w:ind w:right="-1"/>
        <w:jc w:val="center"/>
        <w:rPr>
          <w:b/>
          <w:bCs/>
          <w:u w:val="single"/>
          <w:lang w:val="lv-LV"/>
        </w:rPr>
      </w:pPr>
      <w:r w:rsidRPr="00C84C14">
        <w:rPr>
          <w:b/>
          <w:bCs/>
          <w:u w:val="single"/>
          <w:lang w:val="lv-LV"/>
        </w:rPr>
        <w:t>Par grozījum</w:t>
      </w:r>
      <w:r>
        <w:rPr>
          <w:b/>
          <w:bCs/>
          <w:u w:val="single"/>
          <w:lang w:val="lv-LV"/>
        </w:rPr>
        <w:t>iem</w:t>
      </w:r>
      <w:r w:rsidRPr="00C84C14">
        <w:rPr>
          <w:b/>
          <w:bCs/>
          <w:u w:val="single"/>
          <w:lang w:val="lv-LV"/>
        </w:rPr>
        <w:t xml:space="preserve"> </w:t>
      </w:r>
      <w:r w:rsidRPr="00C84C14">
        <w:rPr>
          <w:b/>
          <w:u w:val="single"/>
          <w:lang w:val="lv-LV"/>
        </w:rPr>
        <w:t>Dobeles novada</w:t>
      </w:r>
      <w:r w:rsidRPr="00C84C14">
        <w:rPr>
          <w:b/>
          <w:spacing w:val="-3"/>
          <w:u w:val="single"/>
          <w:lang w:val="lv-LV"/>
        </w:rPr>
        <w:t xml:space="preserve"> </w:t>
      </w:r>
      <w:r w:rsidRPr="00C84C14">
        <w:rPr>
          <w:b/>
          <w:u w:val="single"/>
          <w:lang w:val="lv-LV"/>
        </w:rPr>
        <w:t xml:space="preserve">domes </w:t>
      </w:r>
      <w:r>
        <w:rPr>
          <w:b/>
          <w:u w:val="single"/>
          <w:lang w:val="lv-LV"/>
        </w:rPr>
        <w:t>2021. gada 29. decembra lēmumā Nr.378/19 “Par Koku ciršanas komisijas izveidi un komisijas nolikuma apstiprināšanu”</w:t>
      </w:r>
    </w:p>
    <w:p w14:paraId="29CA7AC9" w14:textId="77777777" w:rsidR="005D6CFA" w:rsidRPr="00C84C14" w:rsidRDefault="005D6CFA" w:rsidP="00125865">
      <w:pPr>
        <w:pStyle w:val="Default"/>
        <w:ind w:right="-1"/>
        <w:jc w:val="center"/>
        <w:rPr>
          <w:b/>
          <w:bCs/>
          <w:lang w:val="lv-LV"/>
        </w:rPr>
      </w:pPr>
    </w:p>
    <w:p w14:paraId="57D52804" w14:textId="77777777" w:rsidR="005D6CFA" w:rsidRPr="005D6CFA" w:rsidRDefault="005D6CFA" w:rsidP="00125865">
      <w:pPr>
        <w:autoSpaceDE w:val="0"/>
        <w:adjustRightInd w:val="0"/>
        <w:spacing w:after="0" w:line="240" w:lineRule="auto"/>
        <w:ind w:firstLine="720"/>
        <w:jc w:val="both"/>
        <w:rPr>
          <w:rFonts w:ascii="Times New Roman" w:hAnsi="Times New Roman" w:cs="Times New Roman"/>
          <w:sz w:val="24"/>
          <w:szCs w:val="24"/>
        </w:rPr>
      </w:pPr>
    </w:p>
    <w:p w14:paraId="276D07BB" w14:textId="2ABEBF2F" w:rsidR="005D6CFA" w:rsidRPr="005D6CFA" w:rsidRDefault="005D6CFA" w:rsidP="00125865">
      <w:pPr>
        <w:spacing w:after="0" w:line="240" w:lineRule="auto"/>
        <w:ind w:firstLine="284"/>
        <w:jc w:val="both"/>
        <w:rPr>
          <w:rFonts w:ascii="Times New Roman" w:hAnsi="Times New Roman" w:cs="Times New Roman"/>
          <w:sz w:val="24"/>
          <w:szCs w:val="24"/>
        </w:rPr>
      </w:pPr>
      <w:r w:rsidRPr="005D6CFA">
        <w:rPr>
          <w:rFonts w:ascii="Times New Roman" w:hAnsi="Times New Roman" w:cs="Times New Roman"/>
          <w:sz w:val="24"/>
          <w:szCs w:val="24"/>
        </w:rPr>
        <w:t xml:space="preserve">Saskaņā ar Pašvaldību likuma 53. panta otro daļu, atklāti balsojot: </w:t>
      </w:r>
      <w:bookmarkStart w:id="13" w:name="_Hlk133997220"/>
      <w:r w:rsidR="0087034F" w:rsidRPr="00761A61">
        <w:rPr>
          <w:rFonts w:ascii="Times New Roman" w:eastAsia="Times New Roman" w:hAnsi="Times New Roman" w:cs="Times New Roman"/>
          <w:kern w:val="0"/>
          <w:sz w:val="24"/>
          <w:szCs w:val="24"/>
          <w:lang w:eastAsia="lv-LV"/>
          <w14:ligatures w14:val="none"/>
        </w:rPr>
        <w:t>PAR - 1</w:t>
      </w:r>
      <w:r w:rsidR="0087034F">
        <w:rPr>
          <w:rFonts w:ascii="Times New Roman" w:eastAsia="Times New Roman" w:hAnsi="Times New Roman" w:cs="Times New Roman"/>
          <w:kern w:val="0"/>
          <w:sz w:val="24"/>
          <w:szCs w:val="24"/>
          <w:lang w:eastAsia="lv-LV"/>
          <w14:ligatures w14:val="none"/>
        </w:rPr>
        <w:t>6</w:t>
      </w:r>
      <w:r w:rsidR="0087034F" w:rsidRPr="00761A61">
        <w:rPr>
          <w:rFonts w:ascii="Times New Roman" w:eastAsia="Times New Roman" w:hAnsi="Times New Roman" w:cs="Times New Roman"/>
          <w:kern w:val="0"/>
          <w:sz w:val="24"/>
          <w:szCs w:val="24"/>
          <w:lang w:eastAsia="lv-LV"/>
          <w14:ligatures w14:val="none"/>
        </w:rPr>
        <w:t xml:space="preserve"> </w:t>
      </w:r>
      <w:r w:rsidR="0087034F" w:rsidRPr="00761A61">
        <w:rPr>
          <w:rFonts w:ascii="Times New Roman" w:hAnsi="Times New Roman" w:cs="Times New Roman"/>
          <w:kern w:val="0"/>
          <w:sz w:val="24"/>
          <w:szCs w:val="24"/>
          <w14:ligatures w14:val="none"/>
        </w:rPr>
        <w:t xml:space="preserve">(Ģirts </w:t>
      </w:r>
      <w:proofErr w:type="spellStart"/>
      <w:r w:rsidR="0087034F" w:rsidRPr="00761A61">
        <w:rPr>
          <w:rFonts w:ascii="Times New Roman" w:hAnsi="Times New Roman" w:cs="Times New Roman"/>
          <w:kern w:val="0"/>
          <w:sz w:val="24"/>
          <w:szCs w:val="24"/>
          <w14:ligatures w14:val="none"/>
        </w:rPr>
        <w:t>Ante</w:t>
      </w:r>
      <w:proofErr w:type="spellEnd"/>
      <w:r w:rsidR="0087034F" w:rsidRPr="00761A61">
        <w:rPr>
          <w:rFonts w:ascii="Times New Roman" w:hAnsi="Times New Roman" w:cs="Times New Roman"/>
          <w:kern w:val="0"/>
          <w:sz w:val="24"/>
          <w:szCs w:val="24"/>
          <w14:ligatures w14:val="none"/>
        </w:rPr>
        <w:t xml:space="preserve">, </w:t>
      </w:r>
      <w:r w:rsidR="0087034F">
        <w:rPr>
          <w:rFonts w:ascii="Times New Roman" w:hAnsi="Times New Roman" w:cs="Times New Roman"/>
          <w:kern w:val="0"/>
          <w:sz w:val="24"/>
          <w:szCs w:val="24"/>
          <w14:ligatures w14:val="none"/>
        </w:rPr>
        <w:t xml:space="preserve">Kristīne Briede, Sarmīte Dude, </w:t>
      </w:r>
      <w:r w:rsidR="0087034F" w:rsidRPr="00761A61">
        <w:rPr>
          <w:rFonts w:ascii="Times New Roman" w:hAnsi="Times New Roman" w:cs="Times New Roman"/>
          <w:bCs/>
          <w:kern w:val="0"/>
          <w:sz w:val="24"/>
          <w:szCs w:val="24"/>
          <w:lang w:eastAsia="et-EE"/>
          <w14:ligatures w14:val="none"/>
        </w:rPr>
        <w:t xml:space="preserve">Māris Feldmanis, </w:t>
      </w:r>
      <w:r w:rsidR="0087034F" w:rsidRPr="00761A61">
        <w:rPr>
          <w:rFonts w:ascii="Times New Roman" w:hAnsi="Times New Roman" w:cs="Times New Roman"/>
          <w:bCs/>
          <w:kern w:val="0"/>
          <w:sz w:val="24"/>
          <w:szCs w:val="24"/>
          <w14:ligatures w14:val="none"/>
        </w:rPr>
        <w:t xml:space="preserve">Edgars </w:t>
      </w:r>
      <w:proofErr w:type="spellStart"/>
      <w:r w:rsidR="0087034F" w:rsidRPr="00761A61">
        <w:rPr>
          <w:rFonts w:ascii="Times New Roman" w:hAnsi="Times New Roman" w:cs="Times New Roman"/>
          <w:bCs/>
          <w:kern w:val="0"/>
          <w:sz w:val="24"/>
          <w:szCs w:val="24"/>
          <w14:ligatures w14:val="none"/>
        </w:rPr>
        <w:t>Gaigalis</w:t>
      </w:r>
      <w:proofErr w:type="spellEnd"/>
      <w:r w:rsidR="0087034F" w:rsidRPr="00761A61">
        <w:rPr>
          <w:rFonts w:ascii="Times New Roman" w:hAnsi="Times New Roman" w:cs="Times New Roman"/>
          <w:bCs/>
          <w:kern w:val="0"/>
          <w:sz w:val="24"/>
          <w:szCs w:val="24"/>
          <w14:ligatures w14:val="none"/>
        </w:rPr>
        <w:t>,</w:t>
      </w:r>
      <w:r w:rsidR="0087034F" w:rsidRPr="00761A61">
        <w:rPr>
          <w:rFonts w:ascii="Times New Roman" w:hAnsi="Times New Roman" w:cs="Times New Roman"/>
          <w:bCs/>
          <w:kern w:val="0"/>
          <w:sz w:val="24"/>
          <w:szCs w:val="24"/>
          <w:lang w:eastAsia="et-EE"/>
          <w14:ligatures w14:val="none"/>
        </w:rPr>
        <w:t xml:space="preserve"> Ivars </w:t>
      </w:r>
      <w:proofErr w:type="spellStart"/>
      <w:r w:rsidR="0087034F" w:rsidRPr="00761A61">
        <w:rPr>
          <w:rFonts w:ascii="Times New Roman" w:hAnsi="Times New Roman" w:cs="Times New Roman"/>
          <w:bCs/>
          <w:kern w:val="0"/>
          <w:sz w:val="24"/>
          <w:szCs w:val="24"/>
          <w:lang w:eastAsia="et-EE"/>
          <w14:ligatures w14:val="none"/>
        </w:rPr>
        <w:t>Gorskis</w:t>
      </w:r>
      <w:proofErr w:type="spellEnd"/>
      <w:r w:rsidR="0087034F" w:rsidRPr="00761A61">
        <w:rPr>
          <w:rFonts w:ascii="Times New Roman" w:hAnsi="Times New Roman" w:cs="Times New Roman"/>
          <w:bCs/>
          <w:kern w:val="0"/>
          <w:sz w:val="24"/>
          <w:szCs w:val="24"/>
          <w:lang w:eastAsia="et-EE"/>
          <w14:ligatures w14:val="none"/>
        </w:rPr>
        <w:t xml:space="preserve">, </w:t>
      </w:r>
      <w:r w:rsidR="0087034F">
        <w:rPr>
          <w:rFonts w:ascii="Times New Roman" w:hAnsi="Times New Roman" w:cs="Times New Roman"/>
          <w:bCs/>
          <w:kern w:val="0"/>
          <w:sz w:val="24"/>
          <w:szCs w:val="24"/>
          <w:lang w:eastAsia="et-EE"/>
          <w14:ligatures w14:val="none"/>
        </w:rPr>
        <w:t xml:space="preserve">Gints Kaminskis, </w:t>
      </w:r>
      <w:r w:rsidR="0087034F" w:rsidRPr="00761A61">
        <w:rPr>
          <w:rFonts w:ascii="Times New Roman" w:hAnsi="Times New Roman" w:cs="Times New Roman"/>
          <w:bCs/>
          <w:kern w:val="0"/>
          <w:sz w:val="24"/>
          <w:szCs w:val="24"/>
          <w:lang w:eastAsia="et-EE"/>
          <w14:ligatures w14:val="none"/>
        </w:rPr>
        <w:t xml:space="preserve">Linda </w:t>
      </w:r>
      <w:proofErr w:type="spellStart"/>
      <w:r w:rsidR="0087034F" w:rsidRPr="00761A61">
        <w:rPr>
          <w:rFonts w:ascii="Times New Roman" w:hAnsi="Times New Roman" w:cs="Times New Roman"/>
          <w:bCs/>
          <w:kern w:val="0"/>
          <w:sz w:val="24"/>
          <w:szCs w:val="24"/>
          <w:lang w:eastAsia="et-EE"/>
          <w14:ligatures w14:val="none"/>
        </w:rPr>
        <w:t>Karloviča</w:t>
      </w:r>
      <w:proofErr w:type="spellEnd"/>
      <w:r w:rsidR="0087034F" w:rsidRPr="00761A61">
        <w:rPr>
          <w:rFonts w:ascii="Times New Roman" w:hAnsi="Times New Roman" w:cs="Times New Roman"/>
          <w:bCs/>
          <w:kern w:val="0"/>
          <w:sz w:val="24"/>
          <w:szCs w:val="24"/>
          <w:lang w:eastAsia="et-EE"/>
          <w14:ligatures w14:val="none"/>
        </w:rPr>
        <w:t xml:space="preserve">, Edgars Laimiņš, Sintija </w:t>
      </w:r>
      <w:proofErr w:type="spellStart"/>
      <w:r w:rsidR="0087034F" w:rsidRPr="00761A61">
        <w:rPr>
          <w:rFonts w:ascii="Times New Roman" w:hAnsi="Times New Roman" w:cs="Times New Roman"/>
          <w:bCs/>
          <w:kern w:val="0"/>
          <w:sz w:val="24"/>
          <w:szCs w:val="24"/>
          <w:lang w:eastAsia="et-EE"/>
          <w14:ligatures w14:val="none"/>
        </w:rPr>
        <w:t>Liekniņa</w:t>
      </w:r>
      <w:proofErr w:type="spellEnd"/>
      <w:r w:rsidR="0087034F" w:rsidRPr="00761A61">
        <w:rPr>
          <w:rFonts w:ascii="Times New Roman" w:hAnsi="Times New Roman" w:cs="Times New Roman"/>
          <w:bCs/>
          <w:kern w:val="0"/>
          <w:sz w:val="24"/>
          <w:szCs w:val="24"/>
          <w:lang w:eastAsia="et-EE"/>
          <w14:ligatures w14:val="none"/>
        </w:rPr>
        <w:t xml:space="preserve">, </w:t>
      </w:r>
      <w:r w:rsidR="0087034F">
        <w:rPr>
          <w:rFonts w:ascii="Times New Roman" w:hAnsi="Times New Roman" w:cs="Times New Roman"/>
          <w:bCs/>
          <w:kern w:val="0"/>
          <w:sz w:val="24"/>
          <w:szCs w:val="24"/>
          <w:lang w:eastAsia="et-EE"/>
          <w14:ligatures w14:val="none"/>
        </w:rPr>
        <w:t xml:space="preserve">Sanita </w:t>
      </w:r>
      <w:proofErr w:type="spellStart"/>
      <w:r w:rsidR="0087034F">
        <w:rPr>
          <w:rFonts w:ascii="Times New Roman" w:hAnsi="Times New Roman" w:cs="Times New Roman"/>
          <w:bCs/>
          <w:kern w:val="0"/>
          <w:sz w:val="24"/>
          <w:szCs w:val="24"/>
          <w:lang w:eastAsia="et-EE"/>
          <w14:ligatures w14:val="none"/>
        </w:rPr>
        <w:t>Olševska</w:t>
      </w:r>
      <w:proofErr w:type="spellEnd"/>
      <w:r w:rsidR="0087034F">
        <w:rPr>
          <w:rFonts w:ascii="Times New Roman" w:hAnsi="Times New Roman" w:cs="Times New Roman"/>
          <w:bCs/>
          <w:kern w:val="0"/>
          <w:sz w:val="24"/>
          <w:szCs w:val="24"/>
          <w:lang w:eastAsia="et-EE"/>
          <w14:ligatures w14:val="none"/>
        </w:rPr>
        <w:t xml:space="preserve">, </w:t>
      </w:r>
      <w:r w:rsidR="0087034F" w:rsidRPr="00761A61">
        <w:rPr>
          <w:rFonts w:ascii="Times New Roman" w:hAnsi="Times New Roman" w:cs="Times New Roman"/>
          <w:bCs/>
          <w:kern w:val="0"/>
          <w:sz w:val="24"/>
          <w:szCs w:val="24"/>
          <w:lang w:eastAsia="et-EE"/>
          <w14:ligatures w14:val="none"/>
        </w:rPr>
        <w:t>Viesturs Reinfelds,</w:t>
      </w:r>
      <w:r w:rsidR="0087034F" w:rsidRPr="00761A61">
        <w:rPr>
          <w:rFonts w:ascii="Times New Roman" w:hAnsi="Times New Roman" w:cs="Times New Roman"/>
          <w:kern w:val="0"/>
          <w:sz w:val="24"/>
          <w:szCs w:val="24"/>
          <w14:ligatures w14:val="none"/>
        </w:rPr>
        <w:t xml:space="preserve"> </w:t>
      </w:r>
      <w:r w:rsidR="0087034F">
        <w:rPr>
          <w:rFonts w:ascii="Times New Roman" w:hAnsi="Times New Roman" w:cs="Times New Roman"/>
          <w:kern w:val="0"/>
          <w:sz w:val="24"/>
          <w:szCs w:val="24"/>
          <w14:ligatures w14:val="none"/>
        </w:rPr>
        <w:t xml:space="preserve">Dace Reinika, Guntis </w:t>
      </w:r>
      <w:proofErr w:type="spellStart"/>
      <w:r w:rsidR="0087034F">
        <w:rPr>
          <w:rFonts w:ascii="Times New Roman" w:hAnsi="Times New Roman" w:cs="Times New Roman"/>
          <w:kern w:val="0"/>
          <w:sz w:val="24"/>
          <w:szCs w:val="24"/>
          <w14:ligatures w14:val="none"/>
        </w:rPr>
        <w:t>Safranovičs</w:t>
      </w:r>
      <w:proofErr w:type="spellEnd"/>
      <w:r w:rsidR="0087034F">
        <w:rPr>
          <w:rFonts w:ascii="Times New Roman" w:hAnsi="Times New Roman" w:cs="Times New Roman"/>
          <w:kern w:val="0"/>
          <w:sz w:val="24"/>
          <w:szCs w:val="24"/>
          <w14:ligatures w14:val="none"/>
        </w:rPr>
        <w:t xml:space="preserve">, </w:t>
      </w:r>
      <w:r w:rsidR="0087034F">
        <w:rPr>
          <w:rFonts w:ascii="Times New Roman" w:hAnsi="Times New Roman" w:cs="Times New Roman"/>
          <w:bCs/>
          <w:kern w:val="0"/>
          <w:sz w:val="24"/>
          <w:szCs w:val="24"/>
          <w:lang w:eastAsia="et-EE"/>
          <w14:ligatures w14:val="none"/>
        </w:rPr>
        <w:t xml:space="preserve">Ivars Stanga, </w:t>
      </w:r>
      <w:r w:rsidR="0087034F" w:rsidRPr="00761A61">
        <w:rPr>
          <w:rFonts w:ascii="Times New Roman" w:hAnsi="Times New Roman" w:cs="Times New Roman"/>
          <w:bCs/>
          <w:kern w:val="0"/>
          <w:sz w:val="24"/>
          <w:szCs w:val="24"/>
          <w:lang w:eastAsia="et-EE"/>
          <w14:ligatures w14:val="none"/>
        </w:rPr>
        <w:t xml:space="preserve">Indra </w:t>
      </w:r>
      <w:proofErr w:type="spellStart"/>
      <w:r w:rsidR="0087034F" w:rsidRPr="00761A61">
        <w:rPr>
          <w:rFonts w:ascii="Times New Roman" w:hAnsi="Times New Roman" w:cs="Times New Roman"/>
          <w:bCs/>
          <w:kern w:val="0"/>
          <w:sz w:val="24"/>
          <w:szCs w:val="24"/>
          <w:lang w:eastAsia="et-EE"/>
          <w14:ligatures w14:val="none"/>
        </w:rPr>
        <w:t>Špela</w:t>
      </w:r>
      <w:proofErr w:type="spellEnd"/>
      <w:r w:rsidR="0087034F" w:rsidRPr="00761A61">
        <w:rPr>
          <w:rFonts w:ascii="Times New Roman" w:hAnsi="Times New Roman" w:cs="Times New Roman"/>
          <w:bCs/>
          <w:kern w:val="0"/>
          <w:sz w:val="24"/>
          <w:szCs w:val="24"/>
          <w:lang w:eastAsia="et-EE"/>
          <w14:ligatures w14:val="none"/>
        </w:rPr>
        <w:t xml:space="preserve">), </w:t>
      </w:r>
      <w:r w:rsidR="0087034F" w:rsidRPr="00761A61">
        <w:rPr>
          <w:rFonts w:ascii="Times New Roman" w:eastAsia="Times New Roman" w:hAnsi="Times New Roman" w:cs="Times New Roman"/>
          <w:kern w:val="0"/>
          <w:sz w:val="24"/>
          <w:szCs w:val="24"/>
          <w:lang w:eastAsia="lv-LV"/>
          <w14:ligatures w14:val="none"/>
        </w:rPr>
        <w:t>PRET - nav, ATTURAS - nav,</w:t>
      </w:r>
      <w:r w:rsidR="0087034F">
        <w:rPr>
          <w:rFonts w:ascii="Times New Roman" w:eastAsia="Times New Roman" w:hAnsi="Times New Roman" w:cs="Times New Roman"/>
          <w:kern w:val="0"/>
          <w:sz w:val="24"/>
          <w:szCs w:val="24"/>
          <w:lang w:eastAsia="lv-LV"/>
          <w14:ligatures w14:val="none"/>
        </w:rPr>
        <w:t xml:space="preserve"> </w:t>
      </w:r>
      <w:bookmarkEnd w:id="13"/>
      <w:r w:rsidRPr="005D6CFA">
        <w:rPr>
          <w:rFonts w:ascii="Times New Roman" w:hAnsi="Times New Roman" w:cs="Times New Roman"/>
          <w:sz w:val="24"/>
          <w:szCs w:val="24"/>
        </w:rPr>
        <w:t>Dobeles novada dome NOLEMJ:</w:t>
      </w:r>
    </w:p>
    <w:p w14:paraId="1CCE6874" w14:textId="77777777" w:rsidR="005D6CFA" w:rsidRPr="005D6CFA" w:rsidRDefault="005D6CFA" w:rsidP="00125865">
      <w:pPr>
        <w:spacing w:after="0" w:line="240" w:lineRule="auto"/>
        <w:ind w:firstLine="284"/>
        <w:jc w:val="both"/>
        <w:rPr>
          <w:rFonts w:ascii="Times New Roman" w:hAnsi="Times New Roman" w:cs="Times New Roman"/>
          <w:sz w:val="24"/>
          <w:szCs w:val="24"/>
        </w:rPr>
      </w:pPr>
    </w:p>
    <w:p w14:paraId="3589E39D" w14:textId="77777777" w:rsidR="005D6CFA" w:rsidRPr="005D6CFA" w:rsidRDefault="005D6CFA" w:rsidP="00125865">
      <w:pPr>
        <w:spacing w:after="0" w:line="240" w:lineRule="auto"/>
        <w:ind w:firstLine="284"/>
        <w:jc w:val="both"/>
        <w:rPr>
          <w:rFonts w:ascii="Times New Roman" w:hAnsi="Times New Roman" w:cs="Times New Roman"/>
          <w:sz w:val="24"/>
          <w:szCs w:val="24"/>
        </w:rPr>
      </w:pPr>
      <w:r w:rsidRPr="005D6CFA">
        <w:rPr>
          <w:rFonts w:ascii="Times New Roman" w:hAnsi="Times New Roman" w:cs="Times New Roman"/>
          <w:sz w:val="24"/>
          <w:szCs w:val="24"/>
        </w:rPr>
        <w:t xml:space="preserve">Izdarīt Dobeles novada domes </w:t>
      </w:r>
      <w:r w:rsidRPr="005D6CFA">
        <w:rPr>
          <w:rFonts w:ascii="Times New Roman" w:hAnsi="Times New Roman" w:cs="Times New Roman"/>
          <w:bCs/>
          <w:sz w:val="24"/>
          <w:szCs w:val="24"/>
        </w:rPr>
        <w:t xml:space="preserve">2021.gada 29.decembra lēmumā Nr.378/19 “Par Koku ciršanas komisijas izveidi un komisijas nolikuma apstiprināšanu” </w:t>
      </w:r>
      <w:r w:rsidRPr="005D6CFA">
        <w:rPr>
          <w:rFonts w:ascii="Times New Roman" w:hAnsi="Times New Roman" w:cs="Times New Roman"/>
          <w:sz w:val="24"/>
          <w:szCs w:val="24"/>
        </w:rPr>
        <w:t xml:space="preserve">šādus grozījumus: </w:t>
      </w:r>
    </w:p>
    <w:p w14:paraId="05EDBDBA" w14:textId="77777777" w:rsidR="005D6CFA" w:rsidRPr="005D6CFA" w:rsidRDefault="005D6CFA" w:rsidP="00125865">
      <w:pPr>
        <w:spacing w:after="0" w:line="240" w:lineRule="auto"/>
        <w:ind w:firstLine="284"/>
        <w:jc w:val="both"/>
        <w:rPr>
          <w:rFonts w:ascii="Times New Roman" w:hAnsi="Times New Roman" w:cs="Times New Roman"/>
          <w:sz w:val="24"/>
          <w:szCs w:val="24"/>
        </w:rPr>
      </w:pPr>
    </w:p>
    <w:p w14:paraId="0C944B2F" w14:textId="77777777" w:rsidR="005D6CFA" w:rsidRPr="005D6CFA" w:rsidRDefault="005D6CFA" w:rsidP="00125865">
      <w:pPr>
        <w:numPr>
          <w:ilvl w:val="0"/>
          <w:numId w:val="23"/>
        </w:numPr>
        <w:spacing w:after="0" w:line="240" w:lineRule="auto"/>
        <w:jc w:val="both"/>
        <w:rPr>
          <w:rFonts w:ascii="Times New Roman" w:hAnsi="Times New Roman" w:cs="Times New Roman"/>
          <w:sz w:val="24"/>
          <w:szCs w:val="24"/>
        </w:rPr>
      </w:pPr>
      <w:r w:rsidRPr="005D6CFA">
        <w:rPr>
          <w:rFonts w:ascii="Times New Roman" w:hAnsi="Times New Roman" w:cs="Times New Roman"/>
          <w:bCs/>
          <w:sz w:val="24"/>
          <w:szCs w:val="24"/>
        </w:rPr>
        <w:t xml:space="preserve">svītrot 2. punkta komisijas locekļu sadaļā vārdus “dizainers Jānis </w:t>
      </w:r>
      <w:proofErr w:type="spellStart"/>
      <w:r w:rsidRPr="005D6CFA">
        <w:rPr>
          <w:rFonts w:ascii="Times New Roman" w:hAnsi="Times New Roman" w:cs="Times New Roman"/>
          <w:bCs/>
          <w:sz w:val="24"/>
          <w:szCs w:val="24"/>
        </w:rPr>
        <w:t>Govčis</w:t>
      </w:r>
      <w:proofErr w:type="spellEnd"/>
      <w:r w:rsidRPr="005D6CFA">
        <w:rPr>
          <w:rFonts w:ascii="Times New Roman" w:hAnsi="Times New Roman" w:cs="Times New Roman"/>
          <w:bCs/>
          <w:sz w:val="24"/>
          <w:szCs w:val="24"/>
        </w:rPr>
        <w:t>”;</w:t>
      </w:r>
    </w:p>
    <w:p w14:paraId="30150FE9" w14:textId="77777777" w:rsidR="005D6CFA" w:rsidRPr="005D6CFA" w:rsidRDefault="005D6CFA" w:rsidP="00125865">
      <w:pPr>
        <w:spacing w:after="0" w:line="240" w:lineRule="auto"/>
        <w:ind w:left="644"/>
        <w:jc w:val="both"/>
        <w:rPr>
          <w:rFonts w:ascii="Times New Roman" w:hAnsi="Times New Roman" w:cs="Times New Roman"/>
          <w:sz w:val="24"/>
          <w:szCs w:val="24"/>
        </w:rPr>
      </w:pPr>
    </w:p>
    <w:p w14:paraId="33101C36" w14:textId="77777777" w:rsidR="005D6CFA" w:rsidRPr="005D6CFA" w:rsidRDefault="005D6CFA" w:rsidP="00125865">
      <w:pPr>
        <w:numPr>
          <w:ilvl w:val="0"/>
          <w:numId w:val="23"/>
        </w:numPr>
        <w:spacing w:after="0" w:line="240" w:lineRule="auto"/>
        <w:jc w:val="both"/>
        <w:rPr>
          <w:rFonts w:ascii="Times New Roman" w:hAnsi="Times New Roman" w:cs="Times New Roman"/>
          <w:sz w:val="24"/>
          <w:szCs w:val="24"/>
        </w:rPr>
      </w:pPr>
      <w:r w:rsidRPr="005D6CFA">
        <w:rPr>
          <w:rFonts w:ascii="Times New Roman" w:hAnsi="Times New Roman" w:cs="Times New Roman"/>
          <w:sz w:val="24"/>
          <w:szCs w:val="24"/>
        </w:rPr>
        <w:t xml:space="preserve">aizstāt 2. punktā </w:t>
      </w:r>
      <w:r w:rsidRPr="005D6CFA">
        <w:rPr>
          <w:rFonts w:ascii="Times New Roman" w:hAnsi="Times New Roman" w:cs="Times New Roman"/>
          <w:bCs/>
          <w:sz w:val="24"/>
          <w:szCs w:val="24"/>
        </w:rPr>
        <w:t>komisijas locekļu sadaļā</w:t>
      </w:r>
      <w:r w:rsidRPr="005D6CFA">
        <w:rPr>
          <w:rFonts w:ascii="Times New Roman" w:hAnsi="Times New Roman" w:cs="Times New Roman"/>
          <w:sz w:val="24"/>
          <w:szCs w:val="24"/>
        </w:rPr>
        <w:t xml:space="preserve"> vārdus “</w:t>
      </w:r>
      <w:r w:rsidRPr="005D6CFA">
        <w:rPr>
          <w:rFonts w:ascii="Times New Roman" w:eastAsia="Lucida Sans Unicode" w:hAnsi="Times New Roman" w:cs="Times New Roman"/>
          <w:kern w:val="1"/>
          <w:sz w:val="24"/>
          <w:szCs w:val="24"/>
        </w:rPr>
        <w:t>Dobeles novada Jaunbērzes pagasta pārvaldes vadītājs</w:t>
      </w:r>
      <w:r w:rsidRPr="005D6CFA">
        <w:rPr>
          <w:rFonts w:ascii="Times New Roman" w:hAnsi="Times New Roman" w:cs="Times New Roman"/>
          <w:sz w:val="24"/>
          <w:szCs w:val="24"/>
        </w:rPr>
        <w:t>” ar vārdiem “AS “Latvijas valsts meži”,  KPRP, LVM Mežsaimniecība, Zemgales reģions, Mežistrāde, mežistrādes meistars”.</w:t>
      </w:r>
    </w:p>
    <w:p w14:paraId="0C1710CC" w14:textId="77777777" w:rsidR="005D6CFA" w:rsidRPr="005D6CFA" w:rsidRDefault="005D6CFA" w:rsidP="00125865">
      <w:pPr>
        <w:spacing w:after="0" w:line="240" w:lineRule="auto"/>
        <w:ind w:firstLine="284"/>
        <w:jc w:val="both"/>
        <w:rPr>
          <w:rFonts w:ascii="Times New Roman" w:hAnsi="Times New Roman" w:cs="Times New Roman"/>
          <w:sz w:val="24"/>
          <w:szCs w:val="24"/>
        </w:rPr>
      </w:pPr>
    </w:p>
    <w:p w14:paraId="6BEC1908" w14:textId="77777777" w:rsidR="005D6CFA" w:rsidRPr="005D6CFA" w:rsidRDefault="005D6CFA" w:rsidP="00125865">
      <w:pPr>
        <w:pStyle w:val="NoSpacing"/>
        <w:jc w:val="both"/>
        <w:rPr>
          <w:b/>
        </w:rPr>
      </w:pPr>
    </w:p>
    <w:p w14:paraId="5B892737" w14:textId="77777777" w:rsidR="005D6CFA" w:rsidRPr="005D6CFA" w:rsidRDefault="005D6CFA" w:rsidP="00125865">
      <w:pPr>
        <w:tabs>
          <w:tab w:val="left" w:pos="-23852"/>
        </w:tabs>
        <w:spacing w:after="0" w:line="240" w:lineRule="auto"/>
        <w:jc w:val="both"/>
        <w:rPr>
          <w:rFonts w:ascii="Times New Roman" w:hAnsi="Times New Roman" w:cs="Times New Roman"/>
          <w:bCs/>
          <w:sz w:val="24"/>
          <w:szCs w:val="24"/>
        </w:rPr>
      </w:pPr>
    </w:p>
    <w:p w14:paraId="37B2449E" w14:textId="77777777" w:rsidR="005D6CFA" w:rsidRPr="005D6CFA" w:rsidRDefault="005D6CFA" w:rsidP="00125865">
      <w:pPr>
        <w:tabs>
          <w:tab w:val="left" w:pos="-23852"/>
        </w:tabs>
        <w:spacing w:after="0" w:line="240" w:lineRule="auto"/>
        <w:jc w:val="both"/>
        <w:rPr>
          <w:rFonts w:ascii="Times New Roman" w:hAnsi="Times New Roman" w:cs="Times New Roman"/>
          <w:bCs/>
          <w:sz w:val="24"/>
          <w:szCs w:val="24"/>
        </w:rPr>
      </w:pPr>
    </w:p>
    <w:p w14:paraId="4CFF40DB" w14:textId="77777777" w:rsidR="005D6CFA" w:rsidRPr="005D6CFA" w:rsidRDefault="005D6CFA" w:rsidP="00125865">
      <w:pPr>
        <w:tabs>
          <w:tab w:val="left" w:pos="6946"/>
        </w:tabs>
        <w:spacing w:after="0" w:line="240" w:lineRule="auto"/>
        <w:jc w:val="both"/>
        <w:rPr>
          <w:rFonts w:ascii="Times New Roman" w:hAnsi="Times New Roman" w:cs="Times New Roman"/>
          <w:sz w:val="24"/>
          <w:szCs w:val="24"/>
        </w:rPr>
      </w:pPr>
      <w:r w:rsidRPr="005D6CFA">
        <w:rPr>
          <w:rFonts w:ascii="Times New Roman" w:hAnsi="Times New Roman" w:cs="Times New Roman"/>
          <w:sz w:val="24"/>
          <w:szCs w:val="24"/>
        </w:rPr>
        <w:t>Domes priekšsēdētājs</w:t>
      </w:r>
      <w:r w:rsidRPr="005D6CFA">
        <w:rPr>
          <w:rFonts w:ascii="Times New Roman" w:hAnsi="Times New Roman" w:cs="Times New Roman"/>
          <w:sz w:val="24"/>
          <w:szCs w:val="24"/>
        </w:rPr>
        <w:tab/>
      </w:r>
      <w:r w:rsidRPr="005D6CFA">
        <w:rPr>
          <w:rFonts w:ascii="Times New Roman" w:hAnsi="Times New Roman" w:cs="Times New Roman"/>
          <w:sz w:val="24"/>
          <w:szCs w:val="24"/>
        </w:rPr>
        <w:tab/>
      </w:r>
      <w:r w:rsidRPr="005D6CFA">
        <w:rPr>
          <w:rFonts w:ascii="Times New Roman" w:hAnsi="Times New Roman" w:cs="Times New Roman"/>
          <w:sz w:val="24"/>
          <w:szCs w:val="24"/>
        </w:rPr>
        <w:tab/>
      </w:r>
      <w:proofErr w:type="spellStart"/>
      <w:r w:rsidRPr="005D6CFA">
        <w:rPr>
          <w:rFonts w:ascii="Times New Roman" w:hAnsi="Times New Roman" w:cs="Times New Roman"/>
          <w:sz w:val="24"/>
          <w:szCs w:val="24"/>
        </w:rPr>
        <w:t>I.Gorskis</w:t>
      </w:r>
      <w:proofErr w:type="spellEnd"/>
    </w:p>
    <w:p w14:paraId="7767FB21" w14:textId="77777777" w:rsidR="005D6CFA" w:rsidRPr="005D6CFA" w:rsidRDefault="005D6CFA" w:rsidP="00125865">
      <w:pPr>
        <w:pStyle w:val="BodyText"/>
        <w:spacing w:after="0"/>
        <w:jc w:val="both"/>
      </w:pPr>
    </w:p>
    <w:p w14:paraId="4A58E41C" w14:textId="1C35ACDF" w:rsidR="007433D7" w:rsidRDefault="007433D7" w:rsidP="0012586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3556357" w14:textId="7BBA8FD6" w:rsidR="007433D7" w:rsidRDefault="007433D7" w:rsidP="00125865">
      <w:pPr>
        <w:spacing w:after="0" w:line="240" w:lineRule="auto"/>
        <w:jc w:val="center"/>
        <w:outlineLvl w:val="1"/>
        <w:rPr>
          <w:rFonts w:ascii="Times New Roman" w:eastAsia="Times New Roman" w:hAnsi="Times New Roman" w:cs="Times New Roman"/>
          <w:kern w:val="0"/>
          <w:sz w:val="24"/>
          <w:szCs w:val="24"/>
          <w:lang w:eastAsia="lv-LV"/>
          <w14:ligatures w14:val="none"/>
        </w:rPr>
      </w:pPr>
      <w:r w:rsidRPr="00A16E9A">
        <w:rPr>
          <w:noProof/>
        </w:rPr>
        <w:lastRenderedPageBreak/>
        <w:drawing>
          <wp:inline distT="0" distB="0" distL="0" distR="0" wp14:anchorId="4F33E106" wp14:editId="7C664D90">
            <wp:extent cx="676275" cy="752475"/>
            <wp:effectExtent l="0" t="0" r="9525"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DD0E9BC" w14:textId="77777777" w:rsidR="007433D7" w:rsidRDefault="007433D7"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Pr>
          <w:rFonts w:ascii="Times New Roman" w:eastAsia="Times New Roman" w:hAnsi="Times New Roman" w:cs="Times New Roman"/>
          <w:kern w:val="0"/>
          <w:sz w:val="20"/>
          <w:szCs w:val="24"/>
          <w:lang w:eastAsia="lv-LV"/>
          <w14:ligatures w14:val="none"/>
        </w:rPr>
        <w:t>LATVIJAS REPUBLIKA</w:t>
      </w:r>
    </w:p>
    <w:p w14:paraId="22A37EB5" w14:textId="77777777" w:rsidR="007433D7" w:rsidRDefault="007433D7"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Pr>
          <w:rFonts w:ascii="Times New Roman" w:eastAsia="Times New Roman" w:hAnsi="Times New Roman" w:cs="Times New Roman"/>
          <w:b/>
          <w:kern w:val="0"/>
          <w:sz w:val="32"/>
          <w:szCs w:val="32"/>
          <w:lang w:eastAsia="lv-LV"/>
          <w14:ligatures w14:val="none"/>
        </w:rPr>
        <w:t>DOBELES NOVADA DOME</w:t>
      </w:r>
    </w:p>
    <w:p w14:paraId="75409C13" w14:textId="77777777" w:rsidR="007433D7" w:rsidRDefault="007433D7"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Pr>
          <w:rFonts w:ascii="Times New Roman" w:eastAsia="Times New Roman" w:hAnsi="Times New Roman" w:cs="Times New Roman"/>
          <w:kern w:val="0"/>
          <w:sz w:val="16"/>
          <w:szCs w:val="16"/>
          <w:lang w:eastAsia="lv-LV"/>
          <w14:ligatures w14:val="none"/>
        </w:rPr>
        <w:t>Brīvības iela 17, Dobele, Dobeles novads, LV-3701</w:t>
      </w:r>
    </w:p>
    <w:p w14:paraId="24481158" w14:textId="7B168CAE" w:rsidR="004807BC" w:rsidRDefault="007433D7" w:rsidP="00125865">
      <w:pPr>
        <w:pBdr>
          <w:bottom w:val="double" w:sz="6" w:space="1" w:color="000000"/>
        </w:pBdr>
        <w:tabs>
          <w:tab w:val="center" w:pos="4153"/>
          <w:tab w:val="right" w:pos="8306"/>
        </w:tabs>
        <w:spacing w:after="0" w:line="240" w:lineRule="auto"/>
        <w:jc w:val="center"/>
      </w:pPr>
      <w:r>
        <w:rPr>
          <w:rFonts w:ascii="Times New Roman" w:eastAsia="Times New Roman" w:hAnsi="Times New Roman" w:cs="Times New Roman"/>
          <w:kern w:val="0"/>
          <w:sz w:val="16"/>
          <w:szCs w:val="16"/>
          <w:lang w:eastAsia="lv-LV"/>
          <w14:ligatures w14:val="none"/>
        </w:rPr>
        <w:t xml:space="preserve">Tālr. 63707269, 63700137, 63720940, e-pasts </w:t>
      </w:r>
      <w:hyperlink r:id="rId26">
        <w:r>
          <w:rPr>
            <w:rStyle w:val="ListLabel21"/>
          </w:rPr>
          <w:t>dome@dobele.lv</w:t>
        </w:r>
      </w:hyperlink>
    </w:p>
    <w:p w14:paraId="6F26230A" w14:textId="77777777" w:rsidR="007433D7" w:rsidRDefault="007433D7" w:rsidP="00125865">
      <w:pPr>
        <w:spacing w:after="0" w:line="240" w:lineRule="auto"/>
        <w:jc w:val="center"/>
        <w:rPr>
          <w:rFonts w:ascii="Times New Roman" w:eastAsia="Times New Roman" w:hAnsi="Times New Roman" w:cs="Times New Roman"/>
          <w:b/>
          <w:kern w:val="0"/>
          <w:sz w:val="24"/>
          <w:szCs w:val="24"/>
          <w:lang w:eastAsia="lv-LV"/>
          <w14:ligatures w14:val="none"/>
        </w:rPr>
      </w:pPr>
    </w:p>
    <w:p w14:paraId="251B3976" w14:textId="77777777" w:rsidR="007433D7" w:rsidRDefault="007433D7" w:rsidP="00125865">
      <w:pPr>
        <w:spacing w:after="0" w:line="240" w:lineRule="auto"/>
        <w:jc w:val="center"/>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LĒMUMS</w:t>
      </w:r>
    </w:p>
    <w:p w14:paraId="20781D0A" w14:textId="77777777" w:rsidR="007433D7" w:rsidRDefault="007433D7" w:rsidP="00125865">
      <w:pPr>
        <w:spacing w:after="0" w:line="240" w:lineRule="auto"/>
        <w:jc w:val="center"/>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Dobelē</w:t>
      </w:r>
    </w:p>
    <w:p w14:paraId="3AFED2D0" w14:textId="7F8E9DAE" w:rsidR="007433D7" w:rsidRDefault="007433D7" w:rsidP="00125865">
      <w:pPr>
        <w:tabs>
          <w:tab w:val="center" w:pos="4153"/>
          <w:tab w:val="left" w:pos="8080"/>
          <w:tab w:val="right" w:pos="9498"/>
        </w:tabs>
        <w:spacing w:after="0" w:line="240" w:lineRule="auto"/>
        <w:ind w:left="113" w:right="-427"/>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b/>
          <w:kern w:val="0"/>
          <w:sz w:val="24"/>
          <w:szCs w:val="24"/>
          <w:lang w:eastAsia="x-none"/>
          <w14:ligatures w14:val="none"/>
        </w:rPr>
        <w:t xml:space="preserve">2023. gada 27. aprīlī                                                                                        </w:t>
      </w:r>
      <w:r>
        <w:rPr>
          <w:rFonts w:ascii="Times New Roman" w:eastAsia="Times New Roman" w:hAnsi="Times New Roman" w:cs="Times New Roman"/>
          <w:b/>
          <w:kern w:val="0"/>
          <w:sz w:val="24"/>
          <w:szCs w:val="24"/>
          <w:lang w:eastAsia="x-none"/>
          <w14:ligatures w14:val="none"/>
        </w:rPr>
        <w:tab/>
      </w:r>
      <w:r>
        <w:rPr>
          <w:rFonts w:ascii="Times New Roman" w:eastAsia="Times New Roman" w:hAnsi="Times New Roman" w:cs="Times New Roman"/>
          <w:b/>
          <w:kern w:val="0"/>
          <w:sz w:val="24"/>
          <w:szCs w:val="24"/>
          <w:lang w:eastAsia="lv-LV"/>
          <w14:ligatures w14:val="none"/>
        </w:rPr>
        <w:t>Nr.</w:t>
      </w:r>
      <w:r w:rsidR="000533D2">
        <w:rPr>
          <w:rFonts w:ascii="Times New Roman" w:eastAsia="Times New Roman" w:hAnsi="Times New Roman" w:cs="Times New Roman"/>
          <w:b/>
          <w:kern w:val="0"/>
          <w:sz w:val="24"/>
          <w:szCs w:val="24"/>
          <w:lang w:eastAsia="lv-LV"/>
          <w14:ligatures w14:val="none"/>
        </w:rPr>
        <w:t>152</w:t>
      </w:r>
      <w:r>
        <w:rPr>
          <w:rFonts w:ascii="Times New Roman" w:eastAsia="Times New Roman" w:hAnsi="Times New Roman" w:cs="Times New Roman"/>
          <w:b/>
          <w:kern w:val="0"/>
          <w:sz w:val="24"/>
          <w:szCs w:val="24"/>
          <w:lang w:eastAsia="lv-LV"/>
          <w14:ligatures w14:val="none"/>
        </w:rPr>
        <w:t>/6</w:t>
      </w:r>
    </w:p>
    <w:p w14:paraId="5CEA48A8" w14:textId="77777777" w:rsidR="007433D7" w:rsidRDefault="007433D7" w:rsidP="00125865">
      <w:pPr>
        <w:pStyle w:val="Default"/>
        <w:jc w:val="center"/>
        <w:rPr>
          <w:b/>
        </w:rPr>
      </w:pPr>
    </w:p>
    <w:p w14:paraId="22F23FBB" w14:textId="77777777" w:rsidR="007433D7" w:rsidRPr="00E65F81" w:rsidRDefault="007433D7" w:rsidP="00125865">
      <w:pPr>
        <w:pStyle w:val="Default"/>
        <w:jc w:val="center"/>
        <w:rPr>
          <w:u w:val="single"/>
        </w:rPr>
      </w:pPr>
      <w:r w:rsidRPr="00E65F81">
        <w:rPr>
          <w:b/>
          <w:bCs/>
          <w:u w:val="single"/>
        </w:rPr>
        <w:t xml:space="preserve">Par Vides </w:t>
      </w:r>
      <w:r w:rsidRPr="00E65F81">
        <w:rPr>
          <w:b/>
          <w:iCs/>
          <w:u w:val="single"/>
        </w:rPr>
        <w:t xml:space="preserve">aizsardzības un reģionālās attīstības ministrijas 2023. gada 3. aprīļa atzinuma Nr. 1-18/1926 „Par saistošajiem noteikumiem Nr.7” izvērtēšanu, un </w:t>
      </w:r>
      <w:r w:rsidRPr="00E65F81">
        <w:rPr>
          <w:b/>
          <w:u w:val="single"/>
        </w:rPr>
        <w:t>Dobeles novada</w:t>
      </w:r>
      <w:r w:rsidRPr="00E65F81">
        <w:rPr>
          <w:b/>
          <w:spacing w:val="-3"/>
          <w:u w:val="single"/>
        </w:rPr>
        <w:t xml:space="preserve"> pašvaldības</w:t>
      </w:r>
      <w:r w:rsidRPr="00E65F81">
        <w:rPr>
          <w:b/>
          <w:u w:val="single"/>
        </w:rPr>
        <w:t xml:space="preserve"> 2023. gada 23. februāra saistošo noteikumu Nr. 7 „</w:t>
      </w:r>
      <w:r w:rsidRPr="00E65F81">
        <w:rPr>
          <w:b/>
          <w:bCs/>
          <w:u w:val="single"/>
          <w:lang w:eastAsia="lv-LV"/>
        </w:rPr>
        <w:t>Par mājas (istabas) dzīvnieku un lauksaimniecības dzīvnieku turēšanu Dobeles novada administratīvajā teritorijā</w:t>
      </w:r>
      <w:r w:rsidRPr="00E65F81">
        <w:rPr>
          <w:b/>
          <w:u w:val="single"/>
        </w:rPr>
        <w:t xml:space="preserve">” </w:t>
      </w:r>
      <w:r w:rsidRPr="00E65F81">
        <w:rPr>
          <w:b/>
          <w:bCs/>
          <w:u w:val="single"/>
        </w:rPr>
        <w:t>apstiprināšanu galīgajā redakcijā</w:t>
      </w:r>
    </w:p>
    <w:p w14:paraId="4283B596" w14:textId="77777777" w:rsidR="007433D7" w:rsidRDefault="007433D7" w:rsidP="00125865">
      <w:pPr>
        <w:pStyle w:val="Default"/>
        <w:ind w:right="142"/>
        <w:jc w:val="center"/>
        <w:rPr>
          <w:b/>
          <w:u w:val="single"/>
        </w:rPr>
      </w:pPr>
    </w:p>
    <w:p w14:paraId="51DA0E5D" w14:textId="77777777" w:rsidR="007433D7" w:rsidRDefault="007433D7" w:rsidP="00125865">
      <w:pPr>
        <w:pStyle w:val="Default"/>
        <w:ind w:right="142" w:firstLine="720"/>
        <w:jc w:val="both"/>
        <w:rPr>
          <w:b/>
          <w:u w:val="single"/>
        </w:rPr>
      </w:pPr>
    </w:p>
    <w:p w14:paraId="3565DB94" w14:textId="77777777" w:rsidR="007433D7" w:rsidRDefault="007433D7" w:rsidP="00125865">
      <w:pPr>
        <w:pStyle w:val="Default"/>
        <w:ind w:right="142" w:firstLine="720"/>
        <w:jc w:val="both"/>
      </w:pPr>
      <w:r>
        <w:t xml:space="preserve">Dobeles novada pašvaldība ir saņēmusi un iepazinusies ar </w:t>
      </w:r>
      <w:r>
        <w:rPr>
          <w:bCs/>
        </w:rPr>
        <w:t xml:space="preserve">Vides </w:t>
      </w:r>
      <w:r>
        <w:rPr>
          <w:iCs/>
        </w:rPr>
        <w:t>aizsardzības un reģionālās attīstības ministrijas (turpmāk – VARAM) 2023. gada 3. aprīļa atzinumu. Nr.1-18/1926 „Par saistošajiem noteikumiem Nr.7”  (turpmāk – atzinums).</w:t>
      </w:r>
    </w:p>
    <w:p w14:paraId="1FA595C8" w14:textId="77777777" w:rsidR="007433D7" w:rsidRDefault="007433D7" w:rsidP="00125865">
      <w:pPr>
        <w:pStyle w:val="Default"/>
        <w:ind w:right="142" w:firstLine="720"/>
        <w:jc w:val="both"/>
      </w:pPr>
    </w:p>
    <w:p w14:paraId="2E6FEB68" w14:textId="77777777" w:rsidR="007433D7" w:rsidRDefault="007433D7" w:rsidP="00125865">
      <w:pPr>
        <w:pStyle w:val="Default"/>
        <w:ind w:right="142" w:firstLine="720"/>
        <w:jc w:val="both"/>
      </w:pPr>
      <w:r>
        <w:rPr>
          <w:iCs/>
        </w:rPr>
        <w:t xml:space="preserve">Pašvaldību likuma 47.panta piektā daļa nosaka, ka ja saņemts Vides aizsardzības un reģionālās attīstības ministrijas </w:t>
      </w:r>
      <w:r w:rsidRPr="00E65F81">
        <w:rPr>
          <w:iCs/>
        </w:rPr>
        <w:t>atzinums, kurā pamatots saistošo noteikumu vai to atsevišķu normu prettiesiskums, pašvaldība precizē saistošos noteikumus atbilstoši atzinumam un atkārtoti nosūta tos ministrijai atzinuma sniegšanai šā panta</w:t>
      </w:r>
      <w:r>
        <w:rPr>
          <w:iCs/>
        </w:rPr>
        <w:t xml:space="preserve"> otrajā daļā noteiktajā kārtībā.</w:t>
      </w:r>
    </w:p>
    <w:p w14:paraId="16A6AEC7" w14:textId="77777777" w:rsidR="007433D7" w:rsidRDefault="007433D7" w:rsidP="00125865">
      <w:pPr>
        <w:pStyle w:val="NoSpacing"/>
        <w:ind w:right="142" w:firstLine="720"/>
        <w:jc w:val="both"/>
      </w:pPr>
      <w:r>
        <w:rPr>
          <w:iCs/>
          <w:color w:val="000000"/>
          <w:shd w:val="clear" w:color="auto" w:fill="FFFFFF"/>
        </w:rPr>
        <w:t xml:space="preserve">Iepazīstoties ar VARAM </w:t>
      </w:r>
      <w:r>
        <w:rPr>
          <w:iCs/>
        </w:rPr>
        <w:t>atzinum</w:t>
      </w:r>
      <w:r>
        <w:rPr>
          <w:iCs/>
          <w:color w:val="000000"/>
        </w:rPr>
        <w:t>u</w:t>
      </w:r>
      <w:r>
        <w:rPr>
          <w:iCs/>
        </w:rPr>
        <w:t xml:space="preserve"> </w:t>
      </w:r>
      <w:r>
        <w:rPr>
          <w:iCs/>
          <w:color w:val="333333"/>
          <w:shd w:val="clear" w:color="auto" w:fill="FFFFFF"/>
        </w:rPr>
        <w:t>par Dobeles novada</w:t>
      </w:r>
      <w:r>
        <w:rPr>
          <w:iCs/>
          <w:color w:val="333333"/>
          <w:spacing w:val="-3"/>
          <w:shd w:val="clear" w:color="auto" w:fill="FFFFFF"/>
        </w:rPr>
        <w:t xml:space="preserve"> pašvaldības</w:t>
      </w:r>
      <w:r>
        <w:rPr>
          <w:iCs/>
          <w:color w:val="333333"/>
          <w:shd w:val="clear" w:color="auto" w:fill="FFFFFF"/>
        </w:rPr>
        <w:t xml:space="preserve"> 2023. gada 26. februāra saistošajiem noteikumiem Nr. 7 „</w:t>
      </w:r>
      <w:r>
        <w:rPr>
          <w:iCs/>
          <w:color w:val="000000"/>
          <w:highlight w:val="white"/>
          <w:lang w:eastAsia="lv-LV"/>
        </w:rPr>
        <w:t>Par mājas (istabas) dzīvnieku un lauksaimniecības dzīvnieku turēšanu Dobeles novada administratīvajā teritorijā</w:t>
      </w:r>
      <w:r>
        <w:rPr>
          <w:iCs/>
          <w:color w:val="333333"/>
          <w:shd w:val="clear" w:color="auto" w:fill="FFFFFF"/>
        </w:rPr>
        <w:t xml:space="preserve">” (turpmāk – SN Nr.7) </w:t>
      </w:r>
      <w:r>
        <w:rPr>
          <w:iCs/>
          <w:color w:val="000000"/>
        </w:rPr>
        <w:t>secināms, ka</w:t>
      </w:r>
      <w:r>
        <w:rPr>
          <w:iCs/>
          <w:color w:val="000000"/>
          <w:shd w:val="clear" w:color="auto" w:fill="FFFFFF"/>
        </w:rPr>
        <w:t xml:space="preserve"> atsevišķos atzinuma punktos nav norādīts uz kādu no saistošo noteikumu punkta prettiesiskumu, vai arī norādes nav pietiekami pamatotas. Līdz ar to VARAM atzinumā minētie iebildumi ir uzskatāmi par priekšlikumiem.</w:t>
      </w:r>
    </w:p>
    <w:p w14:paraId="138BD266" w14:textId="77777777" w:rsidR="007433D7" w:rsidRDefault="007433D7" w:rsidP="00125865">
      <w:pPr>
        <w:pStyle w:val="Default"/>
        <w:ind w:right="142" w:firstLine="720"/>
        <w:jc w:val="both"/>
      </w:pPr>
    </w:p>
    <w:p w14:paraId="76135F2E" w14:textId="77777777" w:rsidR="007433D7" w:rsidRDefault="007433D7" w:rsidP="00125865">
      <w:pPr>
        <w:pStyle w:val="Default"/>
        <w:ind w:right="142" w:firstLine="720"/>
        <w:jc w:val="both"/>
      </w:pPr>
      <w:r>
        <w:t>Izvērtējot</w:t>
      </w:r>
      <w:r>
        <w:rPr>
          <w:iCs/>
        </w:rPr>
        <w:t xml:space="preserve"> VARAM atzinumā minētos apsvērumus,</w:t>
      </w:r>
      <w:r>
        <w:rPr>
          <w:iCs/>
          <w:color w:val="FF0000"/>
        </w:rPr>
        <w:t xml:space="preserve"> </w:t>
      </w:r>
      <w:r>
        <w:t xml:space="preserve">pamatojoties uz Pašvaldību likuma 47. panta sesto daļu daļu, </w:t>
      </w:r>
      <w:r w:rsidRPr="00E65F81">
        <w:rPr>
          <w:bCs/>
        </w:rPr>
        <w:t>atklāti balsojot:</w:t>
      </w:r>
      <w:r>
        <w:t xml:space="preserve"> </w:t>
      </w:r>
    </w:p>
    <w:p w14:paraId="45FF6BC2" w14:textId="053B4118" w:rsidR="007433D7" w:rsidRDefault="005423BE" w:rsidP="00125865">
      <w:pPr>
        <w:spacing w:after="0" w:line="240" w:lineRule="auto"/>
        <w:ind w:firstLine="720"/>
        <w:jc w:val="both"/>
      </w:pPr>
      <w:r w:rsidRPr="00D51418">
        <w:rPr>
          <w:rFonts w:ascii="Times New Roman" w:eastAsia="Times New Roman" w:hAnsi="Times New Roman" w:cs="Times New Roman"/>
          <w:sz w:val="24"/>
          <w:szCs w:val="24"/>
          <w:lang w:eastAsia="lv-LV"/>
        </w:rPr>
        <w:t xml:space="preserve">PAR - 14 </w:t>
      </w:r>
      <w:r w:rsidRPr="00D51418">
        <w:rPr>
          <w:rFonts w:ascii="Times New Roman" w:hAnsi="Times New Roman" w:cs="Times New Roman"/>
          <w:sz w:val="24"/>
          <w:szCs w:val="24"/>
        </w:rPr>
        <w:t xml:space="preserve">(Ģirts </w:t>
      </w:r>
      <w:proofErr w:type="spellStart"/>
      <w:r w:rsidRPr="00D51418">
        <w:rPr>
          <w:rFonts w:ascii="Times New Roman" w:hAnsi="Times New Roman" w:cs="Times New Roman"/>
          <w:sz w:val="24"/>
          <w:szCs w:val="24"/>
        </w:rPr>
        <w:t>Ante</w:t>
      </w:r>
      <w:proofErr w:type="spellEnd"/>
      <w:r w:rsidRPr="00D51418">
        <w:rPr>
          <w:rFonts w:ascii="Times New Roman" w:hAnsi="Times New Roman" w:cs="Times New Roman"/>
          <w:sz w:val="24"/>
          <w:szCs w:val="24"/>
        </w:rPr>
        <w:t xml:space="preserve">, Sarmīte Dude, </w:t>
      </w:r>
      <w:r w:rsidRPr="00D51418">
        <w:rPr>
          <w:rFonts w:ascii="Times New Roman" w:hAnsi="Times New Roman" w:cs="Times New Roman"/>
          <w:bCs/>
          <w:sz w:val="24"/>
          <w:szCs w:val="24"/>
          <w:lang w:eastAsia="et-EE"/>
        </w:rPr>
        <w:t xml:space="preserve">Māris Feldmanis, </w:t>
      </w:r>
      <w:r w:rsidRPr="00D51418">
        <w:rPr>
          <w:rFonts w:ascii="Times New Roman" w:hAnsi="Times New Roman" w:cs="Times New Roman"/>
          <w:bCs/>
          <w:sz w:val="24"/>
          <w:szCs w:val="24"/>
        </w:rPr>
        <w:t xml:space="preserve">Edgars </w:t>
      </w:r>
      <w:proofErr w:type="spellStart"/>
      <w:r w:rsidRPr="00D51418">
        <w:rPr>
          <w:rFonts w:ascii="Times New Roman" w:hAnsi="Times New Roman" w:cs="Times New Roman"/>
          <w:bCs/>
          <w:sz w:val="24"/>
          <w:szCs w:val="24"/>
        </w:rPr>
        <w:t>Gaigalis</w:t>
      </w:r>
      <w:proofErr w:type="spellEnd"/>
      <w:r w:rsidRPr="00D51418">
        <w:rPr>
          <w:rFonts w:ascii="Times New Roman" w:hAnsi="Times New Roman" w:cs="Times New Roman"/>
          <w:bCs/>
          <w:sz w:val="24"/>
          <w:szCs w:val="24"/>
        </w:rPr>
        <w:t>,</w:t>
      </w:r>
      <w:r w:rsidRPr="00D51418">
        <w:rPr>
          <w:rFonts w:ascii="Times New Roman" w:hAnsi="Times New Roman" w:cs="Times New Roman"/>
          <w:bCs/>
          <w:sz w:val="24"/>
          <w:szCs w:val="24"/>
          <w:lang w:eastAsia="et-EE"/>
        </w:rPr>
        <w:t xml:space="preserve"> Ivars </w:t>
      </w:r>
      <w:proofErr w:type="spellStart"/>
      <w:r w:rsidRPr="00D51418">
        <w:rPr>
          <w:rFonts w:ascii="Times New Roman" w:hAnsi="Times New Roman" w:cs="Times New Roman"/>
          <w:bCs/>
          <w:sz w:val="24"/>
          <w:szCs w:val="24"/>
          <w:lang w:eastAsia="et-EE"/>
        </w:rPr>
        <w:t>Gorskis</w:t>
      </w:r>
      <w:proofErr w:type="spellEnd"/>
      <w:r w:rsidRPr="00D51418">
        <w:rPr>
          <w:rFonts w:ascii="Times New Roman" w:hAnsi="Times New Roman" w:cs="Times New Roman"/>
          <w:bCs/>
          <w:sz w:val="24"/>
          <w:szCs w:val="24"/>
          <w:lang w:eastAsia="et-EE"/>
        </w:rPr>
        <w:t xml:space="preserve">, Gints Kaminskis, Linda </w:t>
      </w:r>
      <w:proofErr w:type="spellStart"/>
      <w:r w:rsidRPr="00D51418">
        <w:rPr>
          <w:rFonts w:ascii="Times New Roman" w:hAnsi="Times New Roman" w:cs="Times New Roman"/>
          <w:bCs/>
          <w:sz w:val="24"/>
          <w:szCs w:val="24"/>
          <w:lang w:eastAsia="et-EE"/>
        </w:rPr>
        <w:t>Karloviča</w:t>
      </w:r>
      <w:proofErr w:type="spellEnd"/>
      <w:r w:rsidRPr="00D51418">
        <w:rPr>
          <w:rFonts w:ascii="Times New Roman" w:hAnsi="Times New Roman" w:cs="Times New Roman"/>
          <w:bCs/>
          <w:sz w:val="24"/>
          <w:szCs w:val="24"/>
          <w:lang w:eastAsia="et-EE"/>
        </w:rPr>
        <w:t xml:space="preserve">, Edgars Laimiņš, Sintija </w:t>
      </w:r>
      <w:proofErr w:type="spellStart"/>
      <w:r w:rsidRPr="00D51418">
        <w:rPr>
          <w:rFonts w:ascii="Times New Roman" w:hAnsi="Times New Roman" w:cs="Times New Roman"/>
          <w:bCs/>
          <w:sz w:val="24"/>
          <w:szCs w:val="24"/>
          <w:lang w:eastAsia="et-EE"/>
        </w:rPr>
        <w:t>Liekniņa</w:t>
      </w:r>
      <w:proofErr w:type="spellEnd"/>
      <w:r w:rsidRPr="00D51418">
        <w:rPr>
          <w:rFonts w:ascii="Times New Roman" w:hAnsi="Times New Roman" w:cs="Times New Roman"/>
          <w:bCs/>
          <w:sz w:val="24"/>
          <w:szCs w:val="24"/>
          <w:lang w:eastAsia="et-EE"/>
        </w:rPr>
        <w:t xml:space="preserve">, Sanita </w:t>
      </w:r>
      <w:proofErr w:type="spellStart"/>
      <w:r w:rsidRPr="00D51418">
        <w:rPr>
          <w:rFonts w:ascii="Times New Roman" w:hAnsi="Times New Roman" w:cs="Times New Roman"/>
          <w:bCs/>
          <w:sz w:val="24"/>
          <w:szCs w:val="24"/>
          <w:lang w:eastAsia="et-EE"/>
        </w:rPr>
        <w:t>Olševska</w:t>
      </w:r>
      <w:proofErr w:type="spellEnd"/>
      <w:r w:rsidRPr="00D51418">
        <w:rPr>
          <w:rFonts w:ascii="Times New Roman" w:hAnsi="Times New Roman" w:cs="Times New Roman"/>
          <w:bCs/>
          <w:sz w:val="24"/>
          <w:szCs w:val="24"/>
          <w:lang w:eastAsia="et-EE"/>
        </w:rPr>
        <w:t xml:space="preserve">, </w:t>
      </w:r>
      <w:r w:rsidRPr="00D51418">
        <w:rPr>
          <w:rFonts w:ascii="Times New Roman" w:hAnsi="Times New Roman" w:cs="Times New Roman"/>
          <w:sz w:val="24"/>
          <w:szCs w:val="24"/>
        </w:rPr>
        <w:t xml:space="preserve">Dace Reinika, Guntis </w:t>
      </w:r>
      <w:proofErr w:type="spellStart"/>
      <w:r w:rsidRPr="00D51418">
        <w:rPr>
          <w:rFonts w:ascii="Times New Roman" w:hAnsi="Times New Roman" w:cs="Times New Roman"/>
          <w:sz w:val="24"/>
          <w:szCs w:val="24"/>
        </w:rPr>
        <w:t>Safranovičs</w:t>
      </w:r>
      <w:proofErr w:type="spellEnd"/>
      <w:r w:rsidRPr="00D51418">
        <w:rPr>
          <w:rFonts w:ascii="Times New Roman" w:hAnsi="Times New Roman" w:cs="Times New Roman"/>
          <w:sz w:val="24"/>
          <w:szCs w:val="24"/>
        </w:rPr>
        <w:t xml:space="preserve">, </w:t>
      </w:r>
      <w:r w:rsidRPr="00D51418">
        <w:rPr>
          <w:rFonts w:ascii="Times New Roman" w:hAnsi="Times New Roman" w:cs="Times New Roman"/>
          <w:bCs/>
          <w:sz w:val="24"/>
          <w:szCs w:val="24"/>
          <w:lang w:eastAsia="et-EE"/>
        </w:rPr>
        <w:t xml:space="preserve">Ivars Stanga, Indra </w:t>
      </w:r>
      <w:proofErr w:type="spellStart"/>
      <w:r w:rsidRPr="00D51418">
        <w:rPr>
          <w:rFonts w:ascii="Times New Roman" w:hAnsi="Times New Roman" w:cs="Times New Roman"/>
          <w:bCs/>
          <w:sz w:val="24"/>
          <w:szCs w:val="24"/>
          <w:lang w:eastAsia="et-EE"/>
        </w:rPr>
        <w:t>Špela</w:t>
      </w:r>
      <w:proofErr w:type="spellEnd"/>
      <w:r w:rsidRPr="00D51418">
        <w:rPr>
          <w:rFonts w:ascii="Times New Roman" w:hAnsi="Times New Roman" w:cs="Times New Roman"/>
          <w:bCs/>
          <w:sz w:val="24"/>
          <w:szCs w:val="24"/>
          <w:lang w:eastAsia="et-EE"/>
        </w:rPr>
        <w:t xml:space="preserve">), </w:t>
      </w:r>
      <w:r w:rsidRPr="00D51418">
        <w:rPr>
          <w:rFonts w:ascii="Times New Roman" w:eastAsia="Times New Roman" w:hAnsi="Times New Roman" w:cs="Times New Roman"/>
          <w:sz w:val="24"/>
          <w:szCs w:val="24"/>
          <w:lang w:eastAsia="lv-LV"/>
        </w:rPr>
        <w:t>PRET – 1 (</w:t>
      </w:r>
      <w:r w:rsidRPr="00D51418">
        <w:rPr>
          <w:rFonts w:ascii="Times New Roman" w:hAnsi="Times New Roman" w:cs="Times New Roman"/>
          <w:sz w:val="24"/>
          <w:szCs w:val="24"/>
        </w:rPr>
        <w:t>Kristīne Briede)</w:t>
      </w:r>
      <w:r w:rsidRPr="00D51418">
        <w:rPr>
          <w:rFonts w:ascii="Times New Roman" w:eastAsia="Times New Roman" w:hAnsi="Times New Roman" w:cs="Times New Roman"/>
          <w:sz w:val="24"/>
          <w:szCs w:val="24"/>
          <w:lang w:eastAsia="lv-LV"/>
        </w:rPr>
        <w:t>, ATTURAS – 1 (</w:t>
      </w:r>
      <w:r w:rsidRPr="00D51418">
        <w:rPr>
          <w:rFonts w:ascii="Times New Roman" w:hAnsi="Times New Roman" w:cs="Times New Roman"/>
          <w:bCs/>
          <w:sz w:val="24"/>
          <w:szCs w:val="24"/>
          <w:lang w:eastAsia="et-EE"/>
        </w:rPr>
        <w:t>Viesturs Reinfelds)</w:t>
      </w:r>
      <w:r w:rsidRPr="00D51418">
        <w:rPr>
          <w:rFonts w:ascii="Times New Roman" w:eastAsia="Times New Roman" w:hAnsi="Times New Roman" w:cs="Times New Roman"/>
          <w:sz w:val="24"/>
          <w:szCs w:val="24"/>
          <w:lang w:eastAsia="lv-LV"/>
        </w:rPr>
        <w:t>,</w:t>
      </w:r>
      <w:r w:rsidRPr="00D51418">
        <w:rPr>
          <w:rFonts w:ascii="Times New Roman" w:eastAsia="Times New Roman" w:hAnsi="Times New Roman" w:cs="Times New Roman"/>
          <w:kern w:val="0"/>
          <w:sz w:val="24"/>
          <w:szCs w:val="24"/>
          <w:lang w:eastAsia="lv-LV"/>
          <w14:ligatures w14:val="none"/>
        </w:rPr>
        <w:t xml:space="preserve"> </w:t>
      </w:r>
      <w:r w:rsidR="007433D7">
        <w:rPr>
          <w:rFonts w:ascii="Times New Roman" w:hAnsi="Times New Roman"/>
          <w:iCs/>
        </w:rPr>
        <w:t>Dobeles novada dome NOLEMJ:</w:t>
      </w:r>
    </w:p>
    <w:p w14:paraId="72D5CED6" w14:textId="77777777" w:rsidR="007433D7" w:rsidRPr="00E65F81" w:rsidRDefault="007433D7" w:rsidP="00125865">
      <w:pPr>
        <w:pStyle w:val="Default"/>
        <w:ind w:right="142" w:firstLine="720"/>
        <w:jc w:val="both"/>
      </w:pPr>
    </w:p>
    <w:p w14:paraId="0F6CCE06" w14:textId="77777777" w:rsidR="007433D7" w:rsidRPr="00E65F81" w:rsidRDefault="007433D7" w:rsidP="00125865">
      <w:pPr>
        <w:pStyle w:val="Default"/>
        <w:numPr>
          <w:ilvl w:val="0"/>
          <w:numId w:val="24"/>
        </w:numPr>
        <w:suppressAutoHyphens/>
        <w:autoSpaceDN/>
        <w:adjustRightInd/>
        <w:ind w:left="0" w:right="142" w:firstLine="0"/>
        <w:jc w:val="both"/>
      </w:pPr>
      <w:r w:rsidRPr="00E65F81">
        <w:t xml:space="preserve">Piekrist </w:t>
      </w:r>
      <w:r w:rsidRPr="00E65F81">
        <w:rPr>
          <w:iCs/>
        </w:rPr>
        <w:t xml:space="preserve">atzinuma 1. punktā minētajam. </w:t>
      </w:r>
    </w:p>
    <w:p w14:paraId="5C286D68" w14:textId="77777777" w:rsidR="007433D7" w:rsidRPr="00E65F81" w:rsidRDefault="007433D7" w:rsidP="00125865">
      <w:pPr>
        <w:pStyle w:val="Default"/>
        <w:ind w:right="142"/>
        <w:jc w:val="both"/>
      </w:pPr>
      <w:r w:rsidRPr="00E65F81">
        <w:rPr>
          <w:iCs/>
        </w:rPr>
        <w:t>1.1. Precizēt SN Nr.7 nosaukumu un izteikt to šādā redakcijā: “</w:t>
      </w:r>
      <w:r w:rsidRPr="00E65F81">
        <w:rPr>
          <w:iCs/>
          <w:lang w:eastAsia="lv-LV"/>
        </w:rPr>
        <w:t>Par mājas (istabas) dzīvnieku turēšanu Dobeles novada administratīvajā teritorijā</w:t>
      </w:r>
      <w:r w:rsidRPr="00E65F81">
        <w:rPr>
          <w:iCs/>
        </w:rPr>
        <w:t>”.</w:t>
      </w:r>
    </w:p>
    <w:p w14:paraId="15FA1596" w14:textId="77777777" w:rsidR="007433D7" w:rsidRPr="00E65F81" w:rsidRDefault="007433D7" w:rsidP="00125865">
      <w:pPr>
        <w:pStyle w:val="Default"/>
        <w:ind w:right="142"/>
        <w:jc w:val="both"/>
      </w:pPr>
      <w:r w:rsidRPr="00E65F81">
        <w:rPr>
          <w:iCs/>
        </w:rPr>
        <w:t xml:space="preserve">1.2. Precizēt SN Nr.7 1.punktu un izteikt to šādā redakcijā: “1. </w:t>
      </w:r>
      <w:r w:rsidRPr="00E65F81">
        <w:rPr>
          <w:iCs/>
          <w:lang w:eastAsia="lv-LV"/>
        </w:rPr>
        <w:t>Saistošie noteikumi (turpmāk – noteikumi) nosaka mājas (istabas) dzīvnieku turēšanas noteikumus, bezpalīdzīgā stāvoklī nonākušu un agresīvu dzīvnieku izķeršanas kārtību, dzīvnieku īpašnieka vai turētāja tiesības un pienākumus, Dobeles novada pašvaldības (turpmāk – pašvaldība) veikto kontroli par noteikumu izpildi, atbildību par noteikumu pārkāpumiem, pašvaldības institūciju, kas veic noteikumu par mājas (istabas) dzīvnieka reģistrācijas kārtību izpildes uzraudzību un kontroli Dobeles novada administratīvajā teritorijā.</w:t>
      </w:r>
      <w:r w:rsidRPr="00E65F81">
        <w:rPr>
          <w:iCs/>
        </w:rPr>
        <w:t>”.</w:t>
      </w:r>
    </w:p>
    <w:p w14:paraId="361AD710" w14:textId="77777777" w:rsidR="007433D7" w:rsidRPr="00E65F81" w:rsidRDefault="007433D7" w:rsidP="00125865">
      <w:pPr>
        <w:pStyle w:val="Default"/>
        <w:ind w:right="142"/>
        <w:jc w:val="both"/>
      </w:pPr>
      <w:r w:rsidRPr="00E65F81">
        <w:rPr>
          <w:iCs/>
        </w:rPr>
        <w:lastRenderedPageBreak/>
        <w:t xml:space="preserve">1.3. Precizēt SN Nr.7 II. nodaļas nosaukumu un izteikt to šādā redakcijā: “II. </w:t>
      </w:r>
      <w:r w:rsidRPr="00E65F81">
        <w:rPr>
          <w:iCs/>
          <w:lang w:eastAsia="lv-LV"/>
        </w:rPr>
        <w:t>Mājas (istabas) dzīvnieku turēšanas kārtība, īpašnieka vai turētāja tiesības un pienākumi</w:t>
      </w:r>
      <w:r w:rsidRPr="00E65F81">
        <w:rPr>
          <w:iCs/>
        </w:rPr>
        <w:t>”.</w:t>
      </w:r>
    </w:p>
    <w:p w14:paraId="3EB943CC" w14:textId="77777777" w:rsidR="007433D7" w:rsidRPr="00E65F81" w:rsidRDefault="007433D7" w:rsidP="00125865">
      <w:pPr>
        <w:pStyle w:val="Default"/>
        <w:ind w:right="142"/>
        <w:jc w:val="both"/>
      </w:pPr>
      <w:r w:rsidRPr="00E65F81">
        <w:rPr>
          <w:iCs/>
        </w:rPr>
        <w:t xml:space="preserve">1.4. Precizēt SN Nr.7 4.punktu un izteikt to šādā redakcijā: “4. </w:t>
      </w:r>
      <w:r w:rsidRPr="00E65F81">
        <w:rPr>
          <w:iCs/>
          <w:lang w:eastAsia="lv-LV"/>
        </w:rPr>
        <w:t>Dobeles novada administratīvajā teritorijā esošie mājas (istabas) dzīvnieki ir jāreģistrē normatīvajos aktos noteiktajā kārtībā.</w:t>
      </w:r>
      <w:r w:rsidRPr="00E65F81">
        <w:rPr>
          <w:iCs/>
        </w:rPr>
        <w:t>”.</w:t>
      </w:r>
    </w:p>
    <w:p w14:paraId="646AD1C8" w14:textId="77777777" w:rsidR="007433D7" w:rsidRPr="00E65F81" w:rsidRDefault="007433D7" w:rsidP="00125865">
      <w:pPr>
        <w:pStyle w:val="Default"/>
        <w:ind w:right="142"/>
        <w:jc w:val="both"/>
      </w:pPr>
      <w:r w:rsidRPr="00E65F81">
        <w:rPr>
          <w:iCs/>
        </w:rPr>
        <w:t xml:space="preserve">1.5. Precizēt SN Nr.7 5.punktu un izteikt to šādā redakcijā: “5. </w:t>
      </w:r>
      <w:r w:rsidRPr="00E65F81">
        <w:rPr>
          <w:iCs/>
          <w:lang w:eastAsia="lv-LV"/>
        </w:rPr>
        <w:t>Mājas (istabas) dzīvnieku īpašnieks vai turētājs nodrošina to turēšanu atbilstoši normatīvo aktu prasībām.</w:t>
      </w:r>
      <w:r w:rsidRPr="00E65F81">
        <w:rPr>
          <w:iCs/>
        </w:rPr>
        <w:t>”.</w:t>
      </w:r>
    </w:p>
    <w:p w14:paraId="70FEDC57" w14:textId="77777777" w:rsidR="007433D7" w:rsidRPr="00E65F81" w:rsidRDefault="007433D7" w:rsidP="00125865">
      <w:pPr>
        <w:pStyle w:val="Default"/>
        <w:ind w:right="142"/>
        <w:jc w:val="both"/>
      </w:pPr>
      <w:r w:rsidRPr="00E65F81">
        <w:rPr>
          <w:iCs/>
        </w:rPr>
        <w:t xml:space="preserve">1.6. Precizēt SN Nr.7 13.punktu un izteikt to šādā redakcijā: “13. </w:t>
      </w:r>
      <w:r w:rsidRPr="00E65F81">
        <w:rPr>
          <w:iCs/>
          <w:lang w:eastAsia="lv-LV"/>
        </w:rPr>
        <w:t>Rodoties nelabvēlīgai epizootiskai situācijai vai epidēmijai, kā arī atsevišķos gadījumos (antisanitāru apstākļu radīšana, troksnis, smakas, nepiemēroti turēšanas apstākļi u.c.), Pārtikas un veterinārais dienests atbilstoši kompetencei vai Dobeles novada dome ar atsevišķu lēmumu var ierobežot vai aizliegt turēt konkrētajā apdzīvotajā vietā mājas (istabas) dzīvniekus, ierobežot to skaitu vai konkrētu dzīvnieku sugas.</w:t>
      </w:r>
      <w:r w:rsidRPr="00E65F81">
        <w:rPr>
          <w:iCs/>
        </w:rPr>
        <w:t>”.</w:t>
      </w:r>
    </w:p>
    <w:p w14:paraId="7C57EB04" w14:textId="77777777" w:rsidR="007433D7" w:rsidRPr="00E65F81" w:rsidRDefault="007433D7" w:rsidP="00125865">
      <w:pPr>
        <w:pStyle w:val="Default"/>
        <w:ind w:right="142"/>
        <w:jc w:val="both"/>
      </w:pPr>
      <w:r w:rsidRPr="00E65F81">
        <w:rPr>
          <w:iCs/>
        </w:rPr>
        <w:t>1.7. Svītrot 16.punktu, attiecīgi precizējot turpmāko punktu numerāciju.</w:t>
      </w:r>
    </w:p>
    <w:p w14:paraId="53DFEA91" w14:textId="77777777" w:rsidR="007433D7" w:rsidRPr="00E65F81" w:rsidRDefault="007433D7" w:rsidP="00125865">
      <w:pPr>
        <w:pStyle w:val="Default"/>
        <w:ind w:right="142"/>
        <w:jc w:val="both"/>
      </w:pPr>
      <w:r w:rsidRPr="00E65F81">
        <w:rPr>
          <w:iCs/>
        </w:rPr>
        <w:t>1.8. Svītrot 17.punktu, attiecīgi precizējot turpmāko punktu numerāciju.</w:t>
      </w:r>
    </w:p>
    <w:p w14:paraId="5036AF17" w14:textId="77777777" w:rsidR="007433D7" w:rsidRPr="00E65F81" w:rsidRDefault="007433D7" w:rsidP="00125865">
      <w:pPr>
        <w:pStyle w:val="Default"/>
        <w:ind w:right="142"/>
        <w:jc w:val="both"/>
      </w:pPr>
      <w:r w:rsidRPr="00E65F81">
        <w:rPr>
          <w:iCs/>
        </w:rPr>
        <w:t>1.9. Svītrot 18.punktu, attiecīgi precizējot turpmāko punktu numerāciju.</w:t>
      </w:r>
    </w:p>
    <w:p w14:paraId="5CE7ED34" w14:textId="77777777" w:rsidR="007433D7" w:rsidRPr="00E65F81" w:rsidRDefault="007433D7" w:rsidP="00125865">
      <w:pPr>
        <w:pStyle w:val="Default"/>
        <w:ind w:right="142"/>
        <w:jc w:val="both"/>
      </w:pPr>
      <w:r w:rsidRPr="00E65F81">
        <w:rPr>
          <w:iCs/>
        </w:rPr>
        <w:t>1.10. Attiecīgi šajā daļā precizēt paskaidrojuma rakstu.</w:t>
      </w:r>
    </w:p>
    <w:p w14:paraId="4883DAA7" w14:textId="77777777" w:rsidR="007433D7" w:rsidRPr="00E65F81" w:rsidRDefault="007433D7" w:rsidP="00125865">
      <w:pPr>
        <w:pStyle w:val="Default"/>
        <w:ind w:right="142"/>
        <w:jc w:val="both"/>
      </w:pPr>
    </w:p>
    <w:p w14:paraId="05680EB1" w14:textId="63136647" w:rsidR="007433D7" w:rsidRPr="00E65F81" w:rsidRDefault="007433D7" w:rsidP="00125865">
      <w:pPr>
        <w:pStyle w:val="Default"/>
        <w:numPr>
          <w:ilvl w:val="0"/>
          <w:numId w:val="24"/>
        </w:numPr>
        <w:suppressAutoHyphens/>
        <w:autoSpaceDN/>
        <w:adjustRightInd/>
        <w:ind w:left="0" w:right="142" w:firstLine="0"/>
        <w:jc w:val="both"/>
      </w:pPr>
      <w:r w:rsidRPr="00E65F81">
        <w:rPr>
          <w:iCs/>
        </w:rPr>
        <w:t>Nepiekrist atzinuma 2. punktā minētajam. Bezsaimnieka kaķa sterilizāciju jau var veikt tikai praktizējošs veterinār</w:t>
      </w:r>
      <w:r w:rsidR="002D44D3">
        <w:rPr>
          <w:iCs/>
        </w:rPr>
        <w:t>ār</w:t>
      </w:r>
      <w:r w:rsidRPr="00E65F81">
        <w:rPr>
          <w:iCs/>
        </w:rPr>
        <w:t>sts. Nebūtiska bezsaimnieka kaķa auss ļipiņas daļas nogriešana pēc sterilizācijas plašsaziņas līdzekļos jau tiek norādīta kā humāna un praksē pielietota metode sterilizētu kaķu iezīmēšanai. Dobeles novada pašvaldība uzskata, ka veicot sterilizācijas operāciju un sterilizēta kaķa iezīmēšanu pēc tās, attiecīgais veterinār</w:t>
      </w:r>
      <w:r w:rsidR="002D44D3">
        <w:rPr>
          <w:iCs/>
        </w:rPr>
        <w:t>ār</w:t>
      </w:r>
      <w:r w:rsidRPr="00E65F81">
        <w:rPr>
          <w:iCs/>
        </w:rPr>
        <w:t xml:space="preserve">sts to veiks kvalitatīvi, tai skaitā, arī ievērojot ētikas normas, nekropļojot dzīvnieka izskatu. </w:t>
      </w:r>
    </w:p>
    <w:p w14:paraId="04083D7F" w14:textId="77777777" w:rsidR="007433D7" w:rsidRPr="00E65F81" w:rsidRDefault="007433D7" w:rsidP="00125865">
      <w:pPr>
        <w:pStyle w:val="Default"/>
        <w:ind w:left="720" w:right="142"/>
        <w:jc w:val="both"/>
      </w:pPr>
      <w:r w:rsidRPr="00E65F81">
        <w:rPr>
          <w:iCs/>
          <w:highlight w:val="white"/>
        </w:rPr>
        <w:t xml:space="preserve">Ņemot vērā iepriekš minētos apsvērumus, </w:t>
      </w:r>
      <w:r w:rsidRPr="00E65F81">
        <w:rPr>
          <w:iCs/>
        </w:rPr>
        <w:t>atstāt SN Nr.7 9.punktu negrozītu.</w:t>
      </w:r>
    </w:p>
    <w:p w14:paraId="4B2BF685" w14:textId="77777777" w:rsidR="007433D7" w:rsidRPr="00E65F81" w:rsidRDefault="007433D7" w:rsidP="00125865">
      <w:pPr>
        <w:pStyle w:val="Default"/>
        <w:numPr>
          <w:ilvl w:val="0"/>
          <w:numId w:val="24"/>
        </w:numPr>
        <w:suppressAutoHyphens/>
        <w:autoSpaceDN/>
        <w:adjustRightInd/>
        <w:ind w:left="0" w:right="142" w:firstLine="0"/>
        <w:jc w:val="both"/>
      </w:pPr>
      <w:r w:rsidRPr="00E65F81">
        <w:rPr>
          <w:iCs/>
        </w:rPr>
        <w:t xml:space="preserve">Piekrist atzinuma 3. punktā minētajam. </w:t>
      </w:r>
    </w:p>
    <w:p w14:paraId="709D2DCC" w14:textId="77777777" w:rsidR="007433D7" w:rsidRPr="00E65F81" w:rsidRDefault="007433D7" w:rsidP="00125865">
      <w:pPr>
        <w:pStyle w:val="Default"/>
        <w:ind w:right="180"/>
        <w:jc w:val="both"/>
      </w:pPr>
      <w:r w:rsidRPr="00E65F81">
        <w:rPr>
          <w:iCs/>
          <w:highlight w:val="white"/>
        </w:rPr>
        <w:t xml:space="preserve">Svītrot SN Nr.7 10. punktu, attiecīgi mainot sekojošo punktu numerāciju. </w:t>
      </w:r>
    </w:p>
    <w:p w14:paraId="58F2D103" w14:textId="77777777" w:rsidR="007433D7" w:rsidRPr="00E65F81" w:rsidRDefault="007433D7" w:rsidP="00125865">
      <w:pPr>
        <w:pStyle w:val="Default"/>
        <w:ind w:right="180"/>
        <w:jc w:val="both"/>
      </w:pPr>
    </w:p>
    <w:p w14:paraId="76493B20" w14:textId="77777777" w:rsidR="007433D7" w:rsidRPr="00E65F81" w:rsidRDefault="007433D7" w:rsidP="00125865">
      <w:pPr>
        <w:pStyle w:val="Default"/>
        <w:numPr>
          <w:ilvl w:val="0"/>
          <w:numId w:val="24"/>
        </w:numPr>
        <w:suppressAutoHyphens/>
        <w:autoSpaceDN/>
        <w:adjustRightInd/>
        <w:ind w:left="0" w:right="142" w:firstLine="0"/>
        <w:jc w:val="both"/>
      </w:pPr>
      <w:r w:rsidRPr="00E65F81">
        <w:rPr>
          <w:iCs/>
        </w:rPr>
        <w:t xml:space="preserve">Piekrist atzinuma 4. punktā minētajam. </w:t>
      </w:r>
    </w:p>
    <w:p w14:paraId="726E2F10" w14:textId="77777777" w:rsidR="007433D7" w:rsidRPr="00E65F81" w:rsidRDefault="007433D7" w:rsidP="00125865">
      <w:pPr>
        <w:pStyle w:val="Default"/>
        <w:ind w:right="180"/>
        <w:jc w:val="both"/>
      </w:pPr>
      <w:r w:rsidRPr="00E65F81">
        <w:rPr>
          <w:iCs/>
          <w:highlight w:val="white"/>
        </w:rPr>
        <w:t xml:space="preserve">Svītrot SN Nr.7 10.3 apakšpunktu, attiecīgi mainot sekojošo apakšpunktu numerāciju. </w:t>
      </w:r>
    </w:p>
    <w:p w14:paraId="08105D25" w14:textId="77777777" w:rsidR="007433D7" w:rsidRPr="00E65F81" w:rsidRDefault="007433D7" w:rsidP="00125865">
      <w:pPr>
        <w:pStyle w:val="Default"/>
        <w:ind w:right="180"/>
        <w:jc w:val="both"/>
      </w:pPr>
    </w:p>
    <w:p w14:paraId="76D2104E" w14:textId="77777777" w:rsidR="007433D7" w:rsidRPr="00E65F81" w:rsidRDefault="007433D7" w:rsidP="00125865">
      <w:pPr>
        <w:pStyle w:val="Default"/>
        <w:numPr>
          <w:ilvl w:val="0"/>
          <w:numId w:val="24"/>
        </w:numPr>
        <w:suppressAutoHyphens/>
        <w:autoSpaceDN/>
        <w:adjustRightInd/>
        <w:ind w:left="0" w:right="142" w:firstLine="0"/>
        <w:jc w:val="both"/>
      </w:pPr>
      <w:r w:rsidRPr="00E65F81">
        <w:rPr>
          <w:iCs/>
        </w:rPr>
        <w:t xml:space="preserve">Nepiekrist atzinuma 5. punktā minētajam, ka svītrojams SN Nr.7 10.5. apakšpunkts. Pienākums mājdzīvnieka īpašniekam veikt sakopšanu pēc tam, kad dzīvnieks publiski pieejamā teritorijā veicis defekācijas aktu, nosakāms SN Nr.7 un nav saistāms ar atkritumu apsaimniekošanas tiesisko regulējumu. </w:t>
      </w:r>
    </w:p>
    <w:p w14:paraId="73C8858E" w14:textId="77777777" w:rsidR="007433D7" w:rsidRPr="00E65F81" w:rsidRDefault="007433D7" w:rsidP="00125865">
      <w:pPr>
        <w:pStyle w:val="Default"/>
        <w:ind w:right="142"/>
        <w:jc w:val="both"/>
      </w:pPr>
      <w:r w:rsidRPr="00E65F81">
        <w:rPr>
          <w:iCs/>
          <w:highlight w:val="white"/>
        </w:rPr>
        <w:t>Ņemot vērā iepriekš minētos apsvērumus, nesvītrot SN Nr.7 10.5. apakšpunktu</w:t>
      </w:r>
      <w:r w:rsidRPr="00E65F81">
        <w:rPr>
          <w:iCs/>
        </w:rPr>
        <w:t>.</w:t>
      </w:r>
    </w:p>
    <w:p w14:paraId="6EB8974A" w14:textId="77777777" w:rsidR="007433D7" w:rsidRPr="00E65F81" w:rsidRDefault="007433D7" w:rsidP="00125865">
      <w:pPr>
        <w:pStyle w:val="Default"/>
        <w:ind w:right="142"/>
        <w:jc w:val="both"/>
      </w:pPr>
    </w:p>
    <w:p w14:paraId="3A90D1B7" w14:textId="77777777" w:rsidR="007433D7" w:rsidRPr="00E65F81" w:rsidRDefault="007433D7" w:rsidP="00125865">
      <w:pPr>
        <w:numPr>
          <w:ilvl w:val="0"/>
          <w:numId w:val="24"/>
        </w:numPr>
        <w:tabs>
          <w:tab w:val="left" w:pos="426"/>
        </w:tabs>
        <w:suppressAutoHyphens/>
        <w:autoSpaceDE w:val="0"/>
        <w:spacing w:after="0" w:line="240" w:lineRule="auto"/>
        <w:ind w:left="0" w:firstLine="0"/>
        <w:jc w:val="both"/>
      </w:pPr>
      <w:r w:rsidRPr="00E65F81">
        <w:rPr>
          <w:rFonts w:ascii="Times New Roman" w:eastAsia="Times New Roman" w:hAnsi="Times New Roman"/>
          <w:sz w:val="24"/>
          <w:szCs w:val="24"/>
        </w:rPr>
        <w:t xml:space="preserve"> </w:t>
      </w:r>
      <w:r w:rsidRPr="00E65F81">
        <w:rPr>
          <w:rFonts w:ascii="Times New Roman" w:eastAsia="Times New Roman" w:hAnsi="Times New Roman"/>
          <w:iCs/>
          <w:sz w:val="24"/>
          <w:szCs w:val="24"/>
        </w:rPr>
        <w:t>P</w:t>
      </w:r>
      <w:r w:rsidRPr="00E65F81">
        <w:rPr>
          <w:rFonts w:ascii="Times New Roman" w:hAnsi="Times New Roman"/>
          <w:iCs/>
          <w:sz w:val="24"/>
          <w:szCs w:val="24"/>
        </w:rPr>
        <w:t>iekrist atzinuma 6. punktā minētajam.</w:t>
      </w:r>
    </w:p>
    <w:p w14:paraId="60CA3F9B"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sz w:val="24"/>
          <w:szCs w:val="24"/>
        </w:rPr>
        <w:t xml:space="preserve">6.1. Precizēt </w:t>
      </w:r>
      <w:r w:rsidRPr="00E65F81">
        <w:rPr>
          <w:rFonts w:ascii="Times New Roman" w:hAnsi="Times New Roman"/>
          <w:iCs/>
          <w:color w:val="000000"/>
          <w:sz w:val="24"/>
          <w:szCs w:val="24"/>
          <w:highlight w:val="white"/>
        </w:rPr>
        <w:t>SN Nr.7 XII. nodaļas nosaukumu</w:t>
      </w:r>
      <w:r w:rsidRPr="00E65F81">
        <w:rPr>
          <w:rFonts w:ascii="Times New Roman" w:hAnsi="Times New Roman"/>
          <w:iCs/>
          <w:sz w:val="24"/>
          <w:szCs w:val="24"/>
        </w:rPr>
        <w:t xml:space="preserve">, izsakot to šādā redakcijā: “IV. </w:t>
      </w:r>
      <w:r w:rsidRPr="00E65F81">
        <w:rPr>
          <w:rFonts w:ascii="Times New Roman" w:hAnsi="Times New Roman"/>
          <w:sz w:val="24"/>
          <w:szCs w:val="24"/>
        </w:rPr>
        <w:t>Administratīvie pārkāpumi un kompetence administratīvā pārkāpuma procesā</w:t>
      </w:r>
      <w:r w:rsidRPr="00E65F81">
        <w:rPr>
          <w:rFonts w:ascii="Times New Roman" w:hAnsi="Times New Roman"/>
          <w:iCs/>
          <w:sz w:val="24"/>
          <w:szCs w:val="24"/>
        </w:rPr>
        <w:t>”.</w:t>
      </w:r>
    </w:p>
    <w:p w14:paraId="49F70D40"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sz w:val="24"/>
          <w:szCs w:val="24"/>
        </w:rPr>
        <w:t xml:space="preserve">6.2. </w:t>
      </w:r>
      <w:r w:rsidRPr="00E65F81">
        <w:rPr>
          <w:rFonts w:ascii="Times New Roman" w:hAnsi="Times New Roman"/>
          <w:iCs/>
          <w:color w:val="000000"/>
          <w:sz w:val="24"/>
          <w:szCs w:val="24"/>
          <w:highlight w:val="white"/>
        </w:rPr>
        <w:t xml:space="preserve">Svītrot SN Nr.7 23. punktu (vecajā redakcijā), attiecīgi mainot sekojošo punktu numerāciju. </w:t>
      </w:r>
    </w:p>
    <w:p w14:paraId="25C43854"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color w:val="000000"/>
          <w:sz w:val="24"/>
          <w:szCs w:val="24"/>
          <w:highlight w:val="white"/>
        </w:rPr>
        <w:t xml:space="preserve">6.3. Izteikt SN Nr.7 25. punktu (vecajā redakcijā) šādā redakcija: “25. </w:t>
      </w:r>
      <w:r w:rsidRPr="00E65F81">
        <w:rPr>
          <w:rFonts w:ascii="Times New Roman" w:eastAsia="Times New Roman" w:hAnsi="Times New Roman"/>
          <w:iCs/>
          <w:color w:val="000000"/>
          <w:sz w:val="24"/>
          <w:szCs w:val="24"/>
          <w:highlight w:val="white"/>
          <w:lang w:eastAsia="lv-LV"/>
        </w:rPr>
        <w:t>Administratīvā pārkāpuma procesu par noteikumos paredzētajiem pārkāpumiem līdz administratīvā pārkāpuma lietas izskatīšanai veic Dobeles novada pašvaldības policija. Administratīvo pārkāpumu lietas izskata pašvaldības Administratīvā komisija.</w:t>
      </w:r>
      <w:r w:rsidRPr="00E65F81">
        <w:rPr>
          <w:rFonts w:ascii="Times New Roman" w:hAnsi="Times New Roman"/>
          <w:iCs/>
          <w:color w:val="000000"/>
          <w:sz w:val="24"/>
          <w:szCs w:val="24"/>
          <w:highlight w:val="white"/>
        </w:rPr>
        <w:t>”</w:t>
      </w:r>
    </w:p>
    <w:p w14:paraId="73B1AD74"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sz w:val="24"/>
          <w:szCs w:val="24"/>
        </w:rPr>
        <w:t xml:space="preserve">6.4. Izteikt 19. punktu (vecajā redakcijā) jaunā redakcijā un papildināt SN Nr.7 ar jauniem sekojošiem punktiem šādā redakcijā: </w:t>
      </w:r>
    </w:p>
    <w:p w14:paraId="02582B2A"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sz w:val="24"/>
          <w:szCs w:val="24"/>
        </w:rPr>
        <w:t xml:space="preserve">“19. </w:t>
      </w:r>
      <w:r w:rsidRPr="00E65F81">
        <w:rPr>
          <w:rFonts w:ascii="Times New Roman" w:hAnsi="Times New Roman"/>
          <w:iCs/>
          <w:color w:val="000000"/>
          <w:sz w:val="24"/>
          <w:szCs w:val="24"/>
        </w:rPr>
        <w:t>Par noteikumu 7.punktā minēto prasību neievērošanu fiziskajai personai piemēro brīdinājumu vai naudas sodu no divām līdz piecdesmit naudas soda vienībām.</w:t>
      </w:r>
    </w:p>
    <w:p w14:paraId="0B7C8CA7"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color w:val="000000"/>
          <w:sz w:val="24"/>
          <w:szCs w:val="24"/>
        </w:rPr>
        <w:t>20. Par noteikumu 8.punktā minēto prasību neievērošanu fiziskajai personai piemēro brīdinājumu vai naudas sodu no divām līdz piecdesmit naudas soda vienībām.</w:t>
      </w:r>
    </w:p>
    <w:p w14:paraId="442CA475"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color w:val="000000"/>
          <w:sz w:val="24"/>
          <w:szCs w:val="24"/>
        </w:rPr>
        <w:t>21. Par noteikumu 10.punktā minēto prasību neievērošanu fiziskajai personai piemēro brīdinājumu vai naudas sodu no divām līdz piecdesmit naudas soda vienībām.</w:t>
      </w:r>
    </w:p>
    <w:p w14:paraId="7FADF967"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color w:val="000000"/>
          <w:sz w:val="24"/>
          <w:szCs w:val="24"/>
        </w:rPr>
        <w:lastRenderedPageBreak/>
        <w:t>22. Par noteikumu 11.punktā minēto prasību neievērošanu fiziskajai personai piemēro brīdinājumu vai naudas sodu no divām līdz piecdesmit naudas soda vienībām.</w:t>
      </w:r>
    </w:p>
    <w:p w14:paraId="5045DE53"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color w:val="000000"/>
          <w:sz w:val="24"/>
          <w:szCs w:val="24"/>
        </w:rPr>
        <w:t>23. Par noteikumu 13.punktā minēto prasību neievērošanu fiziskajai personai piemēro brīdinājumu vai naudas sodu no divām līdz piecdesmit naudas soda vienībām.</w:t>
      </w:r>
    </w:p>
    <w:p w14:paraId="236F0460" w14:textId="77777777" w:rsidR="007433D7" w:rsidRPr="00E65F81" w:rsidRDefault="007433D7" w:rsidP="00125865">
      <w:pPr>
        <w:tabs>
          <w:tab w:val="left" w:pos="426"/>
        </w:tabs>
        <w:autoSpaceDE w:val="0"/>
        <w:spacing w:after="0" w:line="240" w:lineRule="auto"/>
        <w:jc w:val="both"/>
      </w:pPr>
      <w:r w:rsidRPr="00E65F81">
        <w:rPr>
          <w:rFonts w:ascii="Times New Roman" w:hAnsi="Times New Roman"/>
          <w:iCs/>
          <w:color w:val="000000"/>
          <w:sz w:val="24"/>
          <w:szCs w:val="24"/>
        </w:rPr>
        <w:t>24. Par noteikumu 14.punktā minēto prasību neievērošanu fiziskajai personai piemēro brīdinājumu vai naudas sodu no divām līdz piecdesmit naudas soda vienībām.</w:t>
      </w:r>
      <w:r w:rsidRPr="00E65F81">
        <w:rPr>
          <w:rFonts w:ascii="Times New Roman" w:hAnsi="Times New Roman"/>
          <w:iCs/>
          <w:sz w:val="24"/>
          <w:szCs w:val="24"/>
        </w:rPr>
        <w:t>”, pēc šiem punktiem attiecīgi mainot sekojošo punktu numerāciju.</w:t>
      </w:r>
    </w:p>
    <w:p w14:paraId="750791C4" w14:textId="77777777" w:rsidR="007433D7" w:rsidRPr="00E65F81" w:rsidRDefault="007433D7" w:rsidP="00125865">
      <w:pPr>
        <w:tabs>
          <w:tab w:val="left" w:pos="426"/>
        </w:tabs>
        <w:autoSpaceDE w:val="0"/>
        <w:spacing w:after="0" w:line="240" w:lineRule="auto"/>
        <w:jc w:val="both"/>
      </w:pPr>
    </w:p>
    <w:p w14:paraId="3E700390" w14:textId="77777777" w:rsidR="007433D7" w:rsidRPr="00E65F81" w:rsidRDefault="007433D7" w:rsidP="00125865">
      <w:pPr>
        <w:numPr>
          <w:ilvl w:val="0"/>
          <w:numId w:val="24"/>
        </w:numPr>
        <w:tabs>
          <w:tab w:val="left" w:pos="426"/>
        </w:tabs>
        <w:suppressAutoHyphens/>
        <w:spacing w:after="0" w:line="240" w:lineRule="auto"/>
        <w:ind w:left="284" w:hanging="284"/>
        <w:jc w:val="both"/>
      </w:pPr>
      <w:r w:rsidRPr="00E65F81">
        <w:rPr>
          <w:rFonts w:ascii="Times New Roman" w:hAnsi="Times New Roman"/>
          <w:iCs/>
          <w:sz w:val="24"/>
          <w:szCs w:val="24"/>
        </w:rPr>
        <w:t xml:space="preserve">Nepiekrist atzinuma 7. punktā minētajam. Pašvaldība ir iepazinusies ar priekšlikumiem par paskaidrojuma raksta precizēšanu un pieņēmusi tos zināšanai. Pašvaldības ieskatā paskaidrojuma raksts ir aizpildīts atbilstoši Pašvaldību likumā noteiktajām prasībām un to nav nepieciešams precizēt. Priekšlikums grozīt un papildināt paskaidrojuma rakstu pašvaldības ieskatā ir nesamērīgs. </w:t>
      </w:r>
    </w:p>
    <w:p w14:paraId="6A4592C9" w14:textId="77777777" w:rsidR="007433D7" w:rsidRPr="00E65F81" w:rsidRDefault="007433D7" w:rsidP="00125865">
      <w:pPr>
        <w:tabs>
          <w:tab w:val="left" w:pos="426"/>
        </w:tabs>
        <w:spacing w:after="0" w:line="240" w:lineRule="auto"/>
        <w:ind w:left="720"/>
        <w:jc w:val="both"/>
      </w:pPr>
      <w:r w:rsidRPr="00E65F81">
        <w:rPr>
          <w:rFonts w:ascii="Times New Roman" w:hAnsi="Times New Roman"/>
          <w:iCs/>
          <w:color w:val="000000"/>
          <w:sz w:val="24"/>
          <w:szCs w:val="24"/>
          <w:highlight w:val="white"/>
        </w:rPr>
        <w:t xml:space="preserve">Ņemot vērā iepriekš minētos apsvērumus, </w:t>
      </w:r>
      <w:r w:rsidRPr="00E65F81">
        <w:rPr>
          <w:rFonts w:ascii="Times New Roman" w:hAnsi="Times New Roman"/>
          <w:iCs/>
          <w:sz w:val="24"/>
          <w:szCs w:val="24"/>
        </w:rPr>
        <w:t>atstāt pārējā daļā anotāciju negrozītu.</w:t>
      </w:r>
    </w:p>
    <w:p w14:paraId="0A1D234E" w14:textId="77777777" w:rsidR="007433D7" w:rsidRPr="00E65F81" w:rsidRDefault="007433D7" w:rsidP="00125865">
      <w:pPr>
        <w:numPr>
          <w:ilvl w:val="0"/>
          <w:numId w:val="24"/>
        </w:numPr>
        <w:tabs>
          <w:tab w:val="left" w:pos="426"/>
        </w:tabs>
        <w:suppressAutoHyphens/>
        <w:autoSpaceDE w:val="0"/>
        <w:spacing w:after="0" w:line="240" w:lineRule="auto"/>
        <w:ind w:left="0" w:firstLine="0"/>
        <w:jc w:val="both"/>
      </w:pPr>
      <w:r w:rsidRPr="00E65F81">
        <w:rPr>
          <w:rFonts w:ascii="Times New Roman" w:hAnsi="Times New Roman"/>
          <w:sz w:val="24"/>
          <w:szCs w:val="24"/>
        </w:rPr>
        <w:t>Apstiprināt SN Nr. 7 to galīgajā redakcijā (lēmuma pielikumā).</w:t>
      </w:r>
    </w:p>
    <w:p w14:paraId="1AE02B99" w14:textId="77777777" w:rsidR="007433D7" w:rsidRPr="00E65F81" w:rsidRDefault="007433D7" w:rsidP="00125865">
      <w:pPr>
        <w:numPr>
          <w:ilvl w:val="0"/>
          <w:numId w:val="24"/>
        </w:numPr>
        <w:tabs>
          <w:tab w:val="left" w:pos="426"/>
        </w:tabs>
        <w:suppressAutoHyphens/>
        <w:autoSpaceDE w:val="0"/>
        <w:spacing w:after="0" w:line="240" w:lineRule="auto"/>
        <w:ind w:left="0" w:firstLine="0"/>
        <w:jc w:val="both"/>
      </w:pPr>
      <w:r w:rsidRPr="00E65F81">
        <w:rPr>
          <w:rFonts w:ascii="Times New Roman" w:hAnsi="Times New Roman"/>
          <w:sz w:val="24"/>
          <w:szCs w:val="24"/>
        </w:rPr>
        <w:t xml:space="preserve">SN Nr. 7 to </w:t>
      </w:r>
      <w:r w:rsidRPr="00E65F81">
        <w:rPr>
          <w:rFonts w:ascii="Times New Roman" w:hAnsi="Times New Roman"/>
          <w:color w:val="000000"/>
          <w:sz w:val="24"/>
          <w:szCs w:val="24"/>
        </w:rPr>
        <w:t xml:space="preserve">galīgajā redakcijā </w:t>
      </w:r>
      <w:r w:rsidRPr="00E65F81">
        <w:rPr>
          <w:rFonts w:ascii="Times New Roman" w:hAnsi="Times New Roman"/>
          <w:color w:val="000000"/>
          <w:sz w:val="24"/>
          <w:szCs w:val="24"/>
          <w:shd w:val="clear" w:color="auto" w:fill="FFFFFF"/>
        </w:rPr>
        <w:t>triju darba dienu laikā pēc to parakstīšanas nosūtīt VARAM.</w:t>
      </w:r>
      <w:r w:rsidRPr="00E65F81">
        <w:rPr>
          <w:rFonts w:ascii="Times New Roman" w:hAnsi="Times New Roman"/>
          <w:color w:val="000000"/>
          <w:sz w:val="24"/>
          <w:szCs w:val="24"/>
        </w:rPr>
        <w:t xml:space="preserve"> </w:t>
      </w:r>
    </w:p>
    <w:p w14:paraId="24F55244" w14:textId="77777777" w:rsidR="007433D7" w:rsidRPr="00E65F81" w:rsidRDefault="007433D7" w:rsidP="00125865">
      <w:pPr>
        <w:numPr>
          <w:ilvl w:val="0"/>
          <w:numId w:val="24"/>
        </w:numPr>
        <w:tabs>
          <w:tab w:val="left" w:pos="426"/>
        </w:tabs>
        <w:suppressAutoHyphens/>
        <w:autoSpaceDE w:val="0"/>
        <w:spacing w:after="0" w:line="240" w:lineRule="auto"/>
        <w:ind w:left="0" w:right="-46" w:firstLine="0"/>
        <w:jc w:val="both"/>
      </w:pPr>
      <w:r w:rsidRPr="00E65F81">
        <w:rPr>
          <w:rFonts w:ascii="Times New Roman" w:hAnsi="Times New Roman"/>
          <w:color w:val="000000"/>
          <w:sz w:val="24"/>
          <w:szCs w:val="24"/>
        </w:rPr>
        <w:t xml:space="preserve">Publicēt </w:t>
      </w:r>
      <w:r w:rsidRPr="00E65F81">
        <w:rPr>
          <w:rFonts w:ascii="Times New Roman" w:hAnsi="Times New Roman"/>
          <w:sz w:val="24"/>
          <w:szCs w:val="24"/>
        </w:rPr>
        <w:t xml:space="preserve">SN Nr. 7 </w:t>
      </w:r>
      <w:r w:rsidRPr="00E65F81">
        <w:rPr>
          <w:rFonts w:ascii="Times New Roman" w:hAnsi="Times New Roman"/>
          <w:color w:val="000000"/>
          <w:sz w:val="24"/>
          <w:szCs w:val="24"/>
        </w:rPr>
        <w:t xml:space="preserve">oficiālajā izdevumā “Latvijas Vēstnesis”. </w:t>
      </w:r>
    </w:p>
    <w:p w14:paraId="7261D1B1" w14:textId="77777777" w:rsidR="007433D7" w:rsidRPr="00E65F81" w:rsidRDefault="007433D7" w:rsidP="00125865">
      <w:pPr>
        <w:numPr>
          <w:ilvl w:val="0"/>
          <w:numId w:val="24"/>
        </w:numPr>
        <w:tabs>
          <w:tab w:val="left" w:pos="426"/>
        </w:tabs>
        <w:suppressAutoHyphens/>
        <w:autoSpaceDE w:val="0"/>
        <w:spacing w:after="0" w:line="240" w:lineRule="auto"/>
        <w:ind w:left="0" w:right="-46" w:firstLine="0"/>
        <w:jc w:val="both"/>
      </w:pPr>
      <w:r w:rsidRPr="00E65F81">
        <w:rPr>
          <w:rFonts w:ascii="Times New Roman" w:eastAsia="Times New Roman" w:hAnsi="Times New Roman"/>
          <w:color w:val="000000"/>
          <w:sz w:val="24"/>
          <w:szCs w:val="24"/>
        </w:rPr>
        <w:t xml:space="preserve"> </w:t>
      </w:r>
      <w:r w:rsidRPr="00E65F81">
        <w:rPr>
          <w:rFonts w:ascii="Times New Roman" w:hAnsi="Times New Roman"/>
          <w:sz w:val="24"/>
          <w:szCs w:val="24"/>
        </w:rPr>
        <w:t xml:space="preserve">SN Nr. 7 </w:t>
      </w:r>
      <w:r w:rsidRPr="00E65F81">
        <w:rPr>
          <w:rFonts w:ascii="Times New Roman" w:hAnsi="Times New Roman"/>
          <w:color w:val="000000"/>
          <w:sz w:val="24"/>
          <w:szCs w:val="24"/>
        </w:rPr>
        <w:t xml:space="preserve"> pēc to stāšanās spēkā publicēt pašvaldības tīmekļa vietnē www.dobele.lv un nodrošināt saistošo noteikumu pieejamību Dobeles novada pašvaldības administrācijas ēkā un pagastu pārvaldēs. </w:t>
      </w:r>
    </w:p>
    <w:p w14:paraId="2DB66F15" w14:textId="77777777" w:rsidR="007433D7" w:rsidRPr="00E65F81" w:rsidRDefault="007433D7" w:rsidP="00125865">
      <w:pPr>
        <w:numPr>
          <w:ilvl w:val="0"/>
          <w:numId w:val="24"/>
        </w:numPr>
        <w:tabs>
          <w:tab w:val="left" w:pos="426"/>
        </w:tabs>
        <w:suppressAutoHyphens/>
        <w:autoSpaceDE w:val="0"/>
        <w:spacing w:after="0" w:line="240" w:lineRule="auto"/>
        <w:ind w:left="0" w:firstLine="0"/>
        <w:jc w:val="both"/>
      </w:pPr>
      <w:r w:rsidRPr="00E65F81">
        <w:rPr>
          <w:rFonts w:ascii="Times New Roman" w:hAnsi="Times New Roman"/>
          <w:color w:val="000000"/>
          <w:sz w:val="24"/>
          <w:szCs w:val="24"/>
        </w:rPr>
        <w:t xml:space="preserve">Kontroli par šī lēmuma izpildi veikt Dobeles novada pašvaldības izpilddirektoram. </w:t>
      </w:r>
    </w:p>
    <w:p w14:paraId="4AD0552A" w14:textId="77777777" w:rsidR="007433D7" w:rsidRPr="00E65F81" w:rsidRDefault="007433D7" w:rsidP="00125865">
      <w:pPr>
        <w:pStyle w:val="Default"/>
        <w:ind w:right="142"/>
        <w:jc w:val="both"/>
      </w:pPr>
    </w:p>
    <w:p w14:paraId="3560129C" w14:textId="77777777" w:rsidR="007433D7" w:rsidRPr="00E65F81" w:rsidRDefault="007433D7" w:rsidP="00125865">
      <w:pPr>
        <w:pStyle w:val="BodyText"/>
        <w:spacing w:after="0"/>
        <w:rPr>
          <w:color w:val="000000"/>
        </w:rPr>
      </w:pPr>
    </w:p>
    <w:p w14:paraId="41B6C928" w14:textId="77777777" w:rsidR="007433D7" w:rsidRPr="00E65F81" w:rsidRDefault="007433D7" w:rsidP="00125865">
      <w:pPr>
        <w:pStyle w:val="BodyText"/>
        <w:tabs>
          <w:tab w:val="left" w:pos="8034"/>
        </w:tabs>
        <w:spacing w:after="0"/>
        <w:ind w:left="112"/>
      </w:pPr>
      <w:r w:rsidRPr="00E65F81">
        <w:t>Domes</w:t>
      </w:r>
      <w:r w:rsidRPr="00E65F81">
        <w:rPr>
          <w:spacing w:val="-3"/>
        </w:rPr>
        <w:t xml:space="preserve"> </w:t>
      </w:r>
      <w:r w:rsidRPr="00E65F81">
        <w:t>priekšsēdētājs</w:t>
      </w:r>
      <w:r w:rsidRPr="00E65F81">
        <w:tab/>
      </w:r>
      <w:proofErr w:type="spellStart"/>
      <w:r w:rsidRPr="00E65F81">
        <w:t>I.Gorskis</w:t>
      </w:r>
      <w:proofErr w:type="spellEnd"/>
    </w:p>
    <w:p w14:paraId="1C4FDF3F" w14:textId="77777777" w:rsidR="007433D7" w:rsidRPr="00E65F81" w:rsidRDefault="007433D7" w:rsidP="00125865">
      <w:pPr>
        <w:pStyle w:val="BodyText"/>
        <w:tabs>
          <w:tab w:val="left" w:pos="8034"/>
        </w:tabs>
        <w:spacing w:after="0"/>
        <w:ind w:left="112"/>
      </w:pPr>
    </w:p>
    <w:p w14:paraId="3F3433F3" w14:textId="77777777" w:rsidR="007433D7" w:rsidRPr="00E65F81" w:rsidRDefault="007433D7" w:rsidP="00125865">
      <w:pPr>
        <w:pStyle w:val="BodyText"/>
        <w:tabs>
          <w:tab w:val="left" w:pos="8034"/>
        </w:tabs>
        <w:spacing w:after="0"/>
        <w:ind w:left="112"/>
      </w:pPr>
    </w:p>
    <w:p w14:paraId="0EDE9A63" w14:textId="77777777" w:rsidR="007433D7" w:rsidRDefault="007433D7" w:rsidP="00125865">
      <w:pPr>
        <w:pStyle w:val="Default"/>
        <w:jc w:val="both"/>
      </w:pPr>
    </w:p>
    <w:p w14:paraId="0CD58A48" w14:textId="77777777" w:rsidR="007433D7" w:rsidRDefault="007433D7" w:rsidP="00125865">
      <w:pPr>
        <w:pStyle w:val="Default"/>
        <w:jc w:val="both"/>
      </w:pPr>
    </w:p>
    <w:p w14:paraId="7726961D" w14:textId="77777777" w:rsidR="007433D7" w:rsidRDefault="007433D7" w:rsidP="00125865">
      <w:pPr>
        <w:pStyle w:val="Default"/>
        <w:jc w:val="both"/>
      </w:pPr>
    </w:p>
    <w:p w14:paraId="1E59CBF3" w14:textId="77777777" w:rsidR="007433D7" w:rsidRDefault="007433D7" w:rsidP="00125865">
      <w:pPr>
        <w:pStyle w:val="Default"/>
        <w:jc w:val="both"/>
      </w:pPr>
    </w:p>
    <w:p w14:paraId="75F1F507" w14:textId="77777777" w:rsidR="007433D7" w:rsidRDefault="007433D7" w:rsidP="00125865">
      <w:pPr>
        <w:pStyle w:val="Default"/>
        <w:jc w:val="both"/>
      </w:pPr>
    </w:p>
    <w:p w14:paraId="5E51FFE2" w14:textId="77777777" w:rsidR="007433D7" w:rsidRDefault="007433D7" w:rsidP="00125865">
      <w:pPr>
        <w:pStyle w:val="Default"/>
        <w:jc w:val="both"/>
      </w:pPr>
    </w:p>
    <w:p w14:paraId="0AD26223" w14:textId="77777777" w:rsidR="007433D7" w:rsidRDefault="007433D7" w:rsidP="00125865">
      <w:pPr>
        <w:pStyle w:val="Default"/>
        <w:jc w:val="both"/>
      </w:pPr>
    </w:p>
    <w:p w14:paraId="440B94CF" w14:textId="77777777" w:rsidR="007433D7" w:rsidRDefault="007433D7" w:rsidP="00125865">
      <w:pPr>
        <w:pStyle w:val="Default"/>
        <w:jc w:val="both"/>
      </w:pPr>
    </w:p>
    <w:p w14:paraId="0B58969B" w14:textId="77777777" w:rsidR="007433D7" w:rsidRDefault="007433D7" w:rsidP="00125865">
      <w:pPr>
        <w:pStyle w:val="Default"/>
        <w:jc w:val="both"/>
      </w:pPr>
    </w:p>
    <w:p w14:paraId="60965DC5" w14:textId="476B1233" w:rsidR="007433D7" w:rsidRDefault="007433D7" w:rsidP="00125865">
      <w:pPr>
        <w:pStyle w:val="Default"/>
        <w:jc w:val="both"/>
      </w:pPr>
      <w:r>
        <w:br w:type="page"/>
      </w:r>
    </w:p>
    <w:p w14:paraId="155B81FE" w14:textId="381D6CBF" w:rsidR="007433D7" w:rsidRDefault="007433D7" w:rsidP="00125865">
      <w:pPr>
        <w:tabs>
          <w:tab w:val="left" w:pos="-24212"/>
        </w:tabs>
        <w:spacing w:after="0" w:line="240" w:lineRule="auto"/>
        <w:jc w:val="center"/>
        <w:rPr>
          <w:rFonts w:ascii="Times New Roman" w:hAnsi="Times New Roman"/>
          <w:sz w:val="20"/>
        </w:rPr>
      </w:pPr>
      <w:bookmarkStart w:id="14" w:name="_Hlk87436870"/>
      <w:bookmarkStart w:id="15" w:name="_Hlk92700079"/>
      <w:r>
        <w:rPr>
          <w:rFonts w:ascii="Times New Roman" w:hAnsi="Times New Roman"/>
          <w:noProof/>
          <w:sz w:val="20"/>
          <w:szCs w:val="20"/>
          <w:lang w:eastAsia="lv-LV"/>
        </w:rPr>
        <w:lastRenderedPageBreak/>
        <w:drawing>
          <wp:inline distT="0" distB="0" distL="0" distR="0" wp14:anchorId="144C730E" wp14:editId="6210C333">
            <wp:extent cx="676275" cy="752475"/>
            <wp:effectExtent l="0" t="0" r="9525"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1312" t="-1181" r="-1312" b="-1181"/>
                    <a:stretch>
                      <a:fillRect/>
                    </a:stretch>
                  </pic:blipFill>
                  <pic:spPr bwMode="auto">
                    <a:xfrm>
                      <a:off x="0" y="0"/>
                      <a:ext cx="676275" cy="752475"/>
                    </a:xfrm>
                    <a:prstGeom prst="rect">
                      <a:avLst/>
                    </a:prstGeom>
                    <a:solidFill>
                      <a:srgbClr val="FFFFFF"/>
                    </a:solidFill>
                    <a:ln>
                      <a:noFill/>
                    </a:ln>
                  </pic:spPr>
                </pic:pic>
              </a:graphicData>
            </a:graphic>
          </wp:inline>
        </w:drawing>
      </w:r>
    </w:p>
    <w:p w14:paraId="7296BB45" w14:textId="77777777" w:rsidR="007433D7" w:rsidRDefault="007433D7" w:rsidP="00125865">
      <w:pPr>
        <w:pStyle w:val="Header"/>
        <w:jc w:val="center"/>
      </w:pPr>
      <w:r>
        <w:rPr>
          <w:sz w:val="20"/>
        </w:rPr>
        <w:t>LATVIJAS REPUBLIKA</w:t>
      </w:r>
    </w:p>
    <w:p w14:paraId="1B9B49A5" w14:textId="77777777" w:rsidR="007433D7" w:rsidRDefault="007433D7" w:rsidP="00125865">
      <w:pPr>
        <w:pStyle w:val="Header"/>
        <w:jc w:val="center"/>
      </w:pPr>
      <w:r>
        <w:rPr>
          <w:b/>
          <w:sz w:val="32"/>
          <w:szCs w:val="32"/>
        </w:rPr>
        <w:t>DOBELES NOVADA DOME</w:t>
      </w:r>
    </w:p>
    <w:p w14:paraId="2F64F0EB" w14:textId="77777777" w:rsidR="007433D7" w:rsidRDefault="007433D7" w:rsidP="00125865">
      <w:pPr>
        <w:pStyle w:val="Header"/>
        <w:jc w:val="center"/>
      </w:pPr>
      <w:r>
        <w:rPr>
          <w:sz w:val="16"/>
          <w:szCs w:val="16"/>
        </w:rPr>
        <w:t>Brīvības iela 17, Dobele, Dobeles novads, LV-3701</w:t>
      </w:r>
    </w:p>
    <w:p w14:paraId="4E7B4721" w14:textId="77777777" w:rsidR="007433D7" w:rsidRDefault="007433D7" w:rsidP="00125865">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28" w:history="1">
        <w:r>
          <w:rPr>
            <w:rStyle w:val="Hyperlink"/>
            <w:color w:val="000000"/>
            <w:sz w:val="16"/>
            <w:szCs w:val="16"/>
          </w:rPr>
          <w:t>dome@dobele.lv</w:t>
        </w:r>
      </w:hyperlink>
    </w:p>
    <w:p w14:paraId="6A649C12" w14:textId="77777777" w:rsidR="007433D7" w:rsidRDefault="007433D7" w:rsidP="00125865">
      <w:pPr>
        <w:pStyle w:val="Default"/>
        <w:jc w:val="center"/>
        <w:rPr>
          <w:b/>
          <w:bCs/>
          <w:sz w:val="16"/>
          <w:szCs w:val="16"/>
        </w:rPr>
      </w:pPr>
    </w:p>
    <w:p w14:paraId="30C44BA3" w14:textId="77777777" w:rsidR="007433D7" w:rsidRDefault="007433D7" w:rsidP="00125865">
      <w:pPr>
        <w:pStyle w:val="Default"/>
        <w:jc w:val="center"/>
        <w:rPr>
          <w:b/>
          <w:bCs/>
          <w:sz w:val="16"/>
          <w:szCs w:val="16"/>
        </w:rPr>
      </w:pPr>
    </w:p>
    <w:p w14:paraId="759671AC" w14:textId="77777777" w:rsidR="007433D7" w:rsidRDefault="007433D7" w:rsidP="00125865">
      <w:pPr>
        <w:spacing w:after="0" w:line="240" w:lineRule="auto"/>
        <w:jc w:val="right"/>
      </w:pPr>
      <w:r>
        <w:rPr>
          <w:rFonts w:ascii="Times New Roman" w:hAnsi="Times New Roman"/>
          <w:color w:val="000000"/>
          <w:sz w:val="24"/>
          <w:szCs w:val="24"/>
          <w:lang w:val="et-EE"/>
        </w:rPr>
        <w:t>APSTIPRINĀTI</w:t>
      </w:r>
    </w:p>
    <w:p w14:paraId="2793BBF0" w14:textId="77777777" w:rsidR="007433D7" w:rsidRDefault="007433D7" w:rsidP="00125865">
      <w:pPr>
        <w:spacing w:after="0" w:line="240" w:lineRule="auto"/>
        <w:jc w:val="right"/>
      </w:pPr>
      <w:r>
        <w:rPr>
          <w:rFonts w:ascii="Times New Roman" w:hAnsi="Times New Roman"/>
          <w:color w:val="000000"/>
          <w:sz w:val="24"/>
          <w:szCs w:val="24"/>
          <w:lang w:val="et-EE"/>
        </w:rPr>
        <w:t>ar Dobeles novada domes</w:t>
      </w:r>
    </w:p>
    <w:p w14:paraId="699DA1C1" w14:textId="77777777" w:rsidR="007433D7" w:rsidRDefault="007433D7" w:rsidP="00125865">
      <w:pPr>
        <w:spacing w:after="0" w:line="240" w:lineRule="auto"/>
        <w:jc w:val="right"/>
      </w:pPr>
      <w:r>
        <w:rPr>
          <w:rFonts w:ascii="Times New Roman" w:hAnsi="Times New Roman"/>
          <w:color w:val="000000"/>
          <w:sz w:val="24"/>
          <w:szCs w:val="24"/>
          <w:lang w:val="et-EE"/>
        </w:rPr>
        <w:t>2023. gada 23. februāra</w:t>
      </w:r>
    </w:p>
    <w:p w14:paraId="5F535276" w14:textId="77777777" w:rsidR="007433D7" w:rsidRDefault="007433D7" w:rsidP="00125865">
      <w:pPr>
        <w:spacing w:after="0" w:line="240" w:lineRule="auto"/>
        <w:jc w:val="right"/>
      </w:pPr>
      <w:r>
        <w:rPr>
          <w:rFonts w:ascii="Times New Roman" w:hAnsi="Times New Roman"/>
          <w:color w:val="000000"/>
          <w:sz w:val="24"/>
          <w:szCs w:val="24"/>
          <w:lang w:val="et-EE"/>
        </w:rPr>
        <w:t>lēmumu Nr. 65/3</w:t>
      </w:r>
    </w:p>
    <w:p w14:paraId="1A8F618B" w14:textId="77777777" w:rsidR="007433D7" w:rsidRDefault="007433D7" w:rsidP="00125865">
      <w:pPr>
        <w:spacing w:after="0" w:line="240" w:lineRule="auto"/>
        <w:jc w:val="right"/>
      </w:pPr>
      <w:r>
        <w:rPr>
          <w:rFonts w:ascii="Times New Roman" w:eastAsia="Times New Roman" w:hAnsi="Times New Roman"/>
          <w:color w:val="000000"/>
          <w:sz w:val="24"/>
          <w:szCs w:val="24"/>
          <w:lang w:val="et-EE"/>
        </w:rPr>
        <w:t xml:space="preserve"> </w:t>
      </w:r>
      <w:r>
        <w:rPr>
          <w:rFonts w:ascii="Times New Roman" w:hAnsi="Times New Roman"/>
          <w:color w:val="000000"/>
          <w:sz w:val="24"/>
          <w:szCs w:val="24"/>
          <w:lang w:val="et-EE"/>
        </w:rPr>
        <w:t>(protokols Nr.3)</w:t>
      </w:r>
    </w:p>
    <w:p w14:paraId="099DE1D3" w14:textId="77777777" w:rsidR="007433D7" w:rsidRDefault="007433D7" w:rsidP="00125865">
      <w:pPr>
        <w:spacing w:after="0" w:line="240" w:lineRule="auto"/>
        <w:jc w:val="right"/>
      </w:pPr>
    </w:p>
    <w:p w14:paraId="08ED0458" w14:textId="77777777" w:rsidR="007433D7" w:rsidRDefault="007433D7" w:rsidP="00125865">
      <w:pPr>
        <w:pStyle w:val="Default"/>
        <w:jc w:val="right"/>
      </w:pPr>
      <w:r>
        <w:t>PRECIZĒTI</w:t>
      </w:r>
    </w:p>
    <w:p w14:paraId="07CC4949" w14:textId="77777777" w:rsidR="007433D7" w:rsidRDefault="007433D7" w:rsidP="00125865">
      <w:pPr>
        <w:pStyle w:val="Default"/>
        <w:jc w:val="right"/>
      </w:pPr>
      <w:r>
        <w:t>ar Dobeles novada domes</w:t>
      </w:r>
    </w:p>
    <w:p w14:paraId="43243A87" w14:textId="77777777" w:rsidR="007433D7" w:rsidRDefault="007433D7" w:rsidP="00125865">
      <w:pPr>
        <w:pStyle w:val="Default"/>
        <w:jc w:val="right"/>
      </w:pPr>
      <w:r>
        <w:t>2023. gada 27. aprīļa</w:t>
      </w:r>
    </w:p>
    <w:p w14:paraId="5FE6320B" w14:textId="45454E8B" w:rsidR="007433D7" w:rsidRDefault="007433D7" w:rsidP="00125865">
      <w:pPr>
        <w:pStyle w:val="Default"/>
        <w:jc w:val="right"/>
      </w:pPr>
      <w:r>
        <w:t>lēmumu Nr.</w:t>
      </w:r>
      <w:r w:rsidR="000533D2">
        <w:t>152</w:t>
      </w:r>
      <w:r>
        <w:t>/</w:t>
      </w:r>
      <w:r w:rsidR="00420044">
        <w:t>6</w:t>
      </w:r>
    </w:p>
    <w:p w14:paraId="1D1ACA82" w14:textId="416139D4" w:rsidR="007433D7" w:rsidRDefault="007433D7" w:rsidP="00125865">
      <w:pPr>
        <w:pStyle w:val="Default"/>
        <w:jc w:val="right"/>
      </w:pPr>
      <w:r>
        <w:t xml:space="preserve"> (protokols Nr.</w:t>
      </w:r>
      <w:r w:rsidR="00420044">
        <w:t>6</w:t>
      </w:r>
      <w:r>
        <w:t>)</w:t>
      </w:r>
    </w:p>
    <w:p w14:paraId="27D79008" w14:textId="77777777" w:rsidR="007433D7" w:rsidRDefault="007433D7" w:rsidP="00125865">
      <w:pPr>
        <w:spacing w:after="0" w:line="240" w:lineRule="auto"/>
        <w:jc w:val="right"/>
        <w:rPr>
          <w:rFonts w:ascii="Times New Roman" w:hAnsi="Times New Roman"/>
          <w:color w:val="000000"/>
          <w:sz w:val="24"/>
          <w:szCs w:val="24"/>
          <w:lang w:val="et-EE"/>
        </w:rPr>
      </w:pPr>
    </w:p>
    <w:p w14:paraId="13BD3C3B" w14:textId="77777777" w:rsidR="007433D7" w:rsidRDefault="007433D7" w:rsidP="00125865">
      <w:pPr>
        <w:spacing w:after="0" w:line="240" w:lineRule="auto"/>
        <w:jc w:val="both"/>
        <w:rPr>
          <w:rFonts w:ascii="Times New Roman" w:hAnsi="Times New Roman"/>
          <w:color w:val="000000"/>
          <w:sz w:val="24"/>
          <w:szCs w:val="24"/>
          <w:lang w:val="et-EE"/>
        </w:rPr>
      </w:pPr>
    </w:p>
    <w:p w14:paraId="5DBC552F" w14:textId="49F4483E" w:rsidR="007433D7" w:rsidRDefault="007433D7" w:rsidP="00125865">
      <w:pPr>
        <w:spacing w:after="0" w:line="240" w:lineRule="auto"/>
        <w:jc w:val="both"/>
      </w:pPr>
      <w:r>
        <w:rPr>
          <w:rFonts w:ascii="Times New Roman" w:hAnsi="Times New Roman"/>
          <w:b/>
          <w:sz w:val="24"/>
          <w:szCs w:val="24"/>
        </w:rPr>
        <w:t>2023. gada 27.</w:t>
      </w:r>
      <w:r w:rsidR="00420044">
        <w:rPr>
          <w:rFonts w:ascii="Times New Roman" w:hAnsi="Times New Roman"/>
          <w:b/>
          <w:sz w:val="24"/>
          <w:szCs w:val="24"/>
        </w:rPr>
        <w:t xml:space="preserve"> </w:t>
      </w:r>
      <w:r>
        <w:rPr>
          <w:rFonts w:ascii="Times New Roman" w:hAnsi="Times New Roman"/>
          <w:b/>
          <w:sz w:val="24"/>
          <w:szCs w:val="24"/>
        </w:rPr>
        <w:t>aprīlī</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Saistošie noteikumi Nr.7</w:t>
      </w:r>
    </w:p>
    <w:p w14:paraId="1D1CDD4B" w14:textId="77777777" w:rsidR="007433D7" w:rsidRDefault="007433D7" w:rsidP="00125865">
      <w:pPr>
        <w:tabs>
          <w:tab w:val="left" w:pos="6946"/>
        </w:tabs>
        <w:spacing w:after="0" w:line="240" w:lineRule="auto"/>
        <w:jc w:val="both"/>
        <w:rPr>
          <w:rFonts w:ascii="Times New Roman" w:eastAsia="Times New Roman" w:hAnsi="Times New Roman"/>
          <w:b/>
          <w:sz w:val="24"/>
          <w:szCs w:val="24"/>
        </w:rPr>
      </w:pPr>
    </w:p>
    <w:p w14:paraId="77624B54" w14:textId="77777777" w:rsidR="007433D7" w:rsidRDefault="007433D7" w:rsidP="00125865">
      <w:pPr>
        <w:tabs>
          <w:tab w:val="left" w:pos="6946"/>
        </w:tabs>
        <w:spacing w:after="0" w:line="240" w:lineRule="auto"/>
        <w:jc w:val="both"/>
        <w:rPr>
          <w:rFonts w:ascii="Times New Roman" w:eastAsia="Times New Roman" w:hAnsi="Times New Roman"/>
          <w:b/>
          <w:sz w:val="24"/>
          <w:szCs w:val="24"/>
        </w:rPr>
      </w:pPr>
    </w:p>
    <w:p w14:paraId="10F0C17E" w14:textId="77777777" w:rsidR="007433D7" w:rsidRDefault="007433D7" w:rsidP="00125865">
      <w:pPr>
        <w:shd w:val="clear" w:color="auto" w:fill="FFFFFF"/>
        <w:spacing w:after="0" w:line="240" w:lineRule="auto"/>
        <w:jc w:val="center"/>
      </w:pPr>
      <w:r>
        <w:rPr>
          <w:rFonts w:ascii="Times New Roman" w:eastAsia="Times New Roman" w:hAnsi="Times New Roman"/>
          <w:b/>
          <w:bCs/>
          <w:sz w:val="24"/>
          <w:szCs w:val="24"/>
          <w:lang w:eastAsia="lv-LV"/>
        </w:rPr>
        <w:t>Par mājas (istabas) dzīvnieku turēšanu Dobeles novada administratīvajā teritorijā</w:t>
      </w:r>
    </w:p>
    <w:p w14:paraId="7F3BA881" w14:textId="77777777" w:rsidR="007433D7" w:rsidRDefault="007433D7" w:rsidP="00125865">
      <w:pPr>
        <w:spacing w:after="0" w:line="240" w:lineRule="auto"/>
        <w:jc w:val="right"/>
        <w:rPr>
          <w:rFonts w:ascii="Times New Roman" w:hAnsi="Times New Roman"/>
          <w:color w:val="000000"/>
          <w:sz w:val="24"/>
          <w:szCs w:val="24"/>
        </w:rPr>
      </w:pPr>
    </w:p>
    <w:p w14:paraId="2EBC63BC" w14:textId="77777777" w:rsidR="007433D7" w:rsidRDefault="007433D7" w:rsidP="00125865">
      <w:pPr>
        <w:spacing w:after="0" w:line="240" w:lineRule="auto"/>
        <w:jc w:val="right"/>
      </w:pPr>
      <w:r>
        <w:rPr>
          <w:rFonts w:ascii="Times New Roman" w:hAnsi="Times New Roman"/>
          <w:color w:val="000000"/>
          <w:sz w:val="24"/>
          <w:szCs w:val="24"/>
          <w:lang w:eastAsia="lv-LV"/>
        </w:rPr>
        <w:t>APSTIPRINĀTI</w:t>
      </w:r>
    </w:p>
    <w:p w14:paraId="0C4AFB57" w14:textId="77777777" w:rsidR="007433D7" w:rsidRDefault="007433D7" w:rsidP="00125865">
      <w:pPr>
        <w:spacing w:after="0" w:line="240" w:lineRule="auto"/>
        <w:jc w:val="right"/>
      </w:pPr>
      <w:r>
        <w:rPr>
          <w:rFonts w:ascii="Times New Roman" w:hAnsi="Times New Roman"/>
          <w:color w:val="000000"/>
          <w:sz w:val="24"/>
          <w:szCs w:val="24"/>
          <w:lang w:eastAsia="lv-LV"/>
        </w:rPr>
        <w:t>ar Dobeles novada domes</w:t>
      </w:r>
    </w:p>
    <w:p w14:paraId="3398FC7E" w14:textId="77777777" w:rsidR="007433D7" w:rsidRDefault="007433D7" w:rsidP="00125865">
      <w:pPr>
        <w:spacing w:after="0" w:line="240" w:lineRule="auto"/>
        <w:jc w:val="right"/>
      </w:pPr>
      <w:r>
        <w:rPr>
          <w:rFonts w:ascii="Times New Roman" w:hAnsi="Times New Roman"/>
          <w:color w:val="000000"/>
          <w:sz w:val="24"/>
          <w:szCs w:val="24"/>
          <w:lang w:eastAsia="lv-LV"/>
        </w:rPr>
        <w:t>2023. gada 23. februāra lēmumu Nr.65/3</w:t>
      </w:r>
    </w:p>
    <w:p w14:paraId="0F1B36FB" w14:textId="77777777" w:rsidR="007433D7" w:rsidRDefault="007433D7" w:rsidP="00125865">
      <w:pPr>
        <w:spacing w:after="0" w:line="240" w:lineRule="auto"/>
        <w:jc w:val="center"/>
        <w:rPr>
          <w:rFonts w:ascii="Times New Roman" w:hAnsi="Times New Roman"/>
          <w:b/>
          <w:color w:val="000000"/>
          <w:sz w:val="24"/>
          <w:szCs w:val="24"/>
          <w:lang w:val="et-EE" w:eastAsia="lv-LV"/>
        </w:rPr>
      </w:pPr>
    </w:p>
    <w:p w14:paraId="2219006B" w14:textId="77777777" w:rsidR="007433D7" w:rsidRDefault="007433D7" w:rsidP="00125865">
      <w:pPr>
        <w:shd w:val="clear" w:color="auto" w:fill="FFFFFF"/>
        <w:spacing w:after="0" w:line="240" w:lineRule="auto"/>
        <w:jc w:val="right"/>
      </w:pPr>
      <w:r>
        <w:rPr>
          <w:rFonts w:ascii="Times New Roman" w:eastAsia="Times New Roman" w:hAnsi="Times New Roman"/>
          <w:i/>
          <w:iCs/>
          <w:sz w:val="24"/>
          <w:szCs w:val="24"/>
          <w:lang w:eastAsia="lv-LV"/>
        </w:rPr>
        <w:t xml:space="preserve">Izdoti saskaņā ar </w:t>
      </w:r>
      <w:r>
        <w:rPr>
          <w:rFonts w:ascii="Times New Roman" w:eastAsia="Times New Roman" w:hAnsi="Times New Roman"/>
          <w:i/>
          <w:iCs/>
          <w:color w:val="000000"/>
          <w:sz w:val="24"/>
          <w:szCs w:val="24"/>
          <w:lang w:eastAsia="lv-LV"/>
        </w:rPr>
        <w:t xml:space="preserve">Pašvaldību likuma </w:t>
      </w:r>
    </w:p>
    <w:p w14:paraId="3431DC6B" w14:textId="63E70B07" w:rsidR="007433D7" w:rsidRDefault="007433D7" w:rsidP="00125865">
      <w:pPr>
        <w:shd w:val="clear" w:color="auto" w:fill="FFFFFF"/>
        <w:spacing w:after="0" w:line="240" w:lineRule="auto"/>
        <w:jc w:val="right"/>
      </w:pPr>
      <w:r>
        <w:rPr>
          <w:rFonts w:ascii="Times New Roman" w:eastAsia="Times New Roman" w:hAnsi="Times New Roman"/>
          <w:i/>
          <w:iCs/>
          <w:color w:val="000000"/>
          <w:sz w:val="24"/>
          <w:szCs w:val="24"/>
          <w:lang w:eastAsia="lv-LV"/>
        </w:rPr>
        <w:t>45.panta otrās daļas 5.punktu</w:t>
      </w:r>
      <w:r w:rsidR="00DA7675">
        <w:rPr>
          <w:rFonts w:ascii="Times New Roman" w:eastAsia="Times New Roman" w:hAnsi="Times New Roman"/>
          <w:i/>
          <w:iCs/>
          <w:color w:val="000000"/>
          <w:sz w:val="24"/>
          <w:szCs w:val="24"/>
          <w:lang w:eastAsia="lv-LV"/>
        </w:rPr>
        <w:t>,</w:t>
      </w:r>
      <w:r>
        <w:rPr>
          <w:rFonts w:ascii="Times New Roman" w:eastAsia="Times New Roman" w:hAnsi="Times New Roman"/>
          <w:i/>
          <w:iCs/>
          <w:sz w:val="24"/>
          <w:szCs w:val="24"/>
          <w:lang w:eastAsia="lv-LV"/>
        </w:rPr>
        <w:t xml:space="preserve"> </w:t>
      </w:r>
    </w:p>
    <w:p w14:paraId="77E1BCA6" w14:textId="77777777" w:rsidR="007433D7" w:rsidRDefault="00000000" w:rsidP="00125865">
      <w:pPr>
        <w:shd w:val="clear" w:color="auto" w:fill="FFFFFF"/>
        <w:spacing w:after="0" w:line="240" w:lineRule="auto"/>
        <w:jc w:val="right"/>
      </w:pPr>
      <w:hyperlink r:id="rId29" w:anchor="_blank" w:history="1">
        <w:r w:rsidR="007433D7">
          <w:rPr>
            <w:rStyle w:val="ListLabel320"/>
            <w:rFonts w:eastAsia="Calibri"/>
          </w:rPr>
          <w:t>Dzīvnieku aizsardzības likuma</w:t>
        </w:r>
      </w:hyperlink>
      <w:r w:rsidR="007433D7">
        <w:rPr>
          <w:rFonts w:ascii="Times New Roman" w:eastAsia="Times New Roman" w:hAnsi="Times New Roman"/>
          <w:i/>
          <w:iCs/>
          <w:sz w:val="24"/>
          <w:szCs w:val="24"/>
          <w:lang w:eastAsia="lv-LV"/>
        </w:rPr>
        <w:t> </w:t>
      </w:r>
    </w:p>
    <w:p w14:paraId="2A0F2CF5" w14:textId="319F047A" w:rsidR="007433D7" w:rsidRDefault="00000000" w:rsidP="00125865">
      <w:pPr>
        <w:shd w:val="clear" w:color="auto" w:fill="FFFFFF"/>
        <w:spacing w:after="0" w:line="240" w:lineRule="auto"/>
        <w:jc w:val="right"/>
      </w:pPr>
      <w:hyperlink r:id="rId30" w:anchor="_blank" w:history="1">
        <w:r w:rsidR="007433D7">
          <w:rPr>
            <w:rStyle w:val="ListLabel320"/>
            <w:rFonts w:eastAsia="Calibri"/>
          </w:rPr>
          <w:t>8. panta</w:t>
        </w:r>
      </w:hyperlink>
      <w:r w:rsidR="007433D7">
        <w:rPr>
          <w:rFonts w:ascii="Times New Roman" w:eastAsia="Times New Roman" w:hAnsi="Times New Roman"/>
          <w:i/>
          <w:iCs/>
          <w:sz w:val="24"/>
          <w:szCs w:val="24"/>
          <w:lang w:eastAsia="lv-LV"/>
        </w:rPr>
        <w:t> trešo un ceturto daļu</w:t>
      </w:r>
      <w:r w:rsidR="00DA7675">
        <w:rPr>
          <w:rFonts w:ascii="Times New Roman" w:eastAsia="Times New Roman" w:hAnsi="Times New Roman"/>
          <w:i/>
          <w:iCs/>
          <w:sz w:val="24"/>
          <w:szCs w:val="24"/>
          <w:lang w:eastAsia="lv-LV"/>
        </w:rPr>
        <w:t>,</w:t>
      </w:r>
    </w:p>
    <w:p w14:paraId="233C8833" w14:textId="3C7B9C9B" w:rsidR="007433D7" w:rsidRDefault="007433D7" w:rsidP="00125865">
      <w:pPr>
        <w:shd w:val="clear" w:color="auto" w:fill="FFFFFF"/>
        <w:spacing w:after="0" w:line="240" w:lineRule="auto"/>
        <w:jc w:val="right"/>
      </w:pPr>
      <w:r>
        <w:rPr>
          <w:rFonts w:ascii="Times New Roman" w:eastAsia="Times New Roman" w:hAnsi="Times New Roman"/>
          <w:i/>
          <w:iCs/>
          <w:sz w:val="24"/>
          <w:szCs w:val="24"/>
          <w:lang w:eastAsia="lv-LV"/>
        </w:rPr>
        <w:t>Veterinārmedicīnas likuma 21.</w:t>
      </w:r>
      <w:r>
        <w:rPr>
          <w:rFonts w:ascii="Times New Roman" w:eastAsia="Times New Roman" w:hAnsi="Times New Roman"/>
          <w:i/>
          <w:iCs/>
          <w:sz w:val="24"/>
          <w:szCs w:val="24"/>
          <w:vertAlign w:val="superscript"/>
          <w:lang w:eastAsia="lv-LV"/>
        </w:rPr>
        <w:t>3</w:t>
      </w:r>
      <w:r>
        <w:rPr>
          <w:rFonts w:ascii="Times New Roman" w:eastAsia="Times New Roman" w:hAnsi="Times New Roman"/>
          <w:i/>
          <w:iCs/>
          <w:sz w:val="24"/>
          <w:szCs w:val="24"/>
          <w:lang w:eastAsia="lv-LV"/>
        </w:rPr>
        <w:t xml:space="preserve"> panta trešā daļu</w:t>
      </w:r>
      <w:r w:rsidR="00DA7675">
        <w:rPr>
          <w:rFonts w:ascii="Times New Roman" w:eastAsia="Times New Roman" w:hAnsi="Times New Roman"/>
          <w:i/>
          <w:iCs/>
          <w:sz w:val="24"/>
          <w:szCs w:val="24"/>
          <w:lang w:eastAsia="lv-LV"/>
        </w:rPr>
        <w:t>,</w:t>
      </w:r>
    </w:p>
    <w:p w14:paraId="6441D428" w14:textId="77777777" w:rsidR="007433D7" w:rsidRDefault="007433D7" w:rsidP="00125865">
      <w:pPr>
        <w:shd w:val="clear" w:color="auto" w:fill="FFFFFF"/>
        <w:spacing w:after="0" w:line="240" w:lineRule="auto"/>
        <w:jc w:val="right"/>
      </w:pPr>
      <w:r>
        <w:rPr>
          <w:rFonts w:ascii="Times New Roman" w:eastAsia="Times New Roman" w:hAnsi="Times New Roman"/>
          <w:i/>
          <w:iCs/>
          <w:sz w:val="24"/>
          <w:szCs w:val="24"/>
          <w:lang w:eastAsia="lv-LV"/>
        </w:rPr>
        <w:t>Ministru kabineta 2006. gada 4. aprīļa noteikumu Nr. 266</w:t>
      </w:r>
    </w:p>
    <w:p w14:paraId="4C74F53F" w14:textId="6D33A971" w:rsidR="007433D7" w:rsidRDefault="007433D7" w:rsidP="00125865">
      <w:pPr>
        <w:shd w:val="clear" w:color="auto" w:fill="FFFFFF"/>
        <w:spacing w:after="0" w:line="240" w:lineRule="auto"/>
        <w:jc w:val="right"/>
        <w:rPr>
          <w:rFonts w:ascii="Times New Roman" w:eastAsia="Times New Roman" w:hAnsi="Times New Roman"/>
          <w:i/>
          <w:iCs/>
          <w:sz w:val="24"/>
          <w:szCs w:val="24"/>
          <w:lang w:eastAsia="lv-LV"/>
        </w:rPr>
      </w:pPr>
      <w:r>
        <w:rPr>
          <w:rFonts w:ascii="Times New Roman" w:eastAsia="Times New Roman" w:hAnsi="Times New Roman"/>
          <w:i/>
          <w:iCs/>
          <w:sz w:val="24"/>
          <w:szCs w:val="24"/>
          <w:lang w:eastAsia="lv-LV"/>
        </w:rPr>
        <w:t>"</w:t>
      </w:r>
      <w:hyperlink r:id="rId31" w:anchor="_blank" w:history="1">
        <w:r>
          <w:rPr>
            <w:rStyle w:val="ListLabel320"/>
            <w:rFonts w:eastAsia="Calibri"/>
          </w:rPr>
          <w:t>Labturības prasības mājas (istabas) dzīvnieku turēšanai, tirdzniecībai</w:t>
        </w:r>
        <w:r>
          <w:rPr>
            <w:rStyle w:val="ListLabel320"/>
            <w:rFonts w:eastAsia="Calibri"/>
          </w:rPr>
          <w:br/>
          <w:t>un demonstrēšanai publiskās izstādēs, kā arī suņa apmācībai</w:t>
        </w:r>
      </w:hyperlink>
      <w:r>
        <w:rPr>
          <w:rFonts w:ascii="Times New Roman" w:eastAsia="Times New Roman" w:hAnsi="Times New Roman"/>
          <w:i/>
          <w:iCs/>
          <w:sz w:val="24"/>
          <w:szCs w:val="24"/>
          <w:lang w:eastAsia="lv-LV"/>
        </w:rPr>
        <w:t xml:space="preserve">" </w:t>
      </w:r>
      <w:hyperlink r:id="rId32" w:anchor="_blank" w:history="1">
        <w:r>
          <w:rPr>
            <w:rStyle w:val="ListLabel320"/>
            <w:rFonts w:eastAsia="Calibri"/>
          </w:rPr>
          <w:t>13. punktu</w:t>
        </w:r>
      </w:hyperlink>
      <w:r w:rsidR="00DA7675">
        <w:rPr>
          <w:rStyle w:val="ListLabel320"/>
          <w:rFonts w:eastAsia="Calibri"/>
        </w:rPr>
        <w:t>,</w:t>
      </w:r>
    </w:p>
    <w:p w14:paraId="3DF14F3F" w14:textId="77777777" w:rsidR="007433D7" w:rsidRDefault="007433D7" w:rsidP="00125865">
      <w:pPr>
        <w:shd w:val="clear" w:color="auto" w:fill="FFFFFF"/>
        <w:spacing w:after="0" w:line="240" w:lineRule="auto"/>
        <w:jc w:val="right"/>
      </w:pPr>
      <w:r>
        <w:rPr>
          <w:rFonts w:ascii="Times New Roman" w:eastAsia="Times New Roman" w:hAnsi="Times New Roman"/>
          <w:i/>
          <w:iCs/>
          <w:sz w:val="24"/>
          <w:szCs w:val="24"/>
          <w:lang w:eastAsia="lv-LV"/>
        </w:rPr>
        <w:t xml:space="preserve">Ministru kabineta 2012. gada 2. oktobra </w:t>
      </w:r>
    </w:p>
    <w:p w14:paraId="6D7A0A29" w14:textId="77777777" w:rsidR="007433D7" w:rsidRDefault="007433D7" w:rsidP="00125865">
      <w:pPr>
        <w:shd w:val="clear" w:color="auto" w:fill="FFFFFF"/>
        <w:spacing w:after="0" w:line="240" w:lineRule="auto"/>
        <w:jc w:val="right"/>
        <w:rPr>
          <w:rFonts w:ascii="Times New Roman" w:eastAsia="Times New Roman" w:hAnsi="Times New Roman"/>
          <w:i/>
          <w:iCs/>
          <w:sz w:val="24"/>
          <w:szCs w:val="24"/>
          <w:lang w:eastAsia="lv-LV"/>
        </w:rPr>
      </w:pPr>
      <w:r>
        <w:rPr>
          <w:rFonts w:ascii="Times New Roman" w:eastAsia="Times New Roman" w:hAnsi="Times New Roman"/>
          <w:i/>
          <w:iCs/>
          <w:sz w:val="24"/>
          <w:szCs w:val="24"/>
          <w:lang w:eastAsia="lv-LV"/>
        </w:rPr>
        <w:t>noteikumu Nr. 678 "</w:t>
      </w:r>
      <w:hyperlink r:id="rId33" w:anchor="_blank" w:history="1">
        <w:r>
          <w:rPr>
            <w:rStyle w:val="ListLabel320"/>
            <w:rFonts w:eastAsia="Calibri"/>
          </w:rPr>
          <w:t>Klaiņojošu suņu un kaķu izķeršanas prasības</w:t>
        </w:r>
      </w:hyperlink>
      <w:r>
        <w:rPr>
          <w:rFonts w:ascii="Times New Roman" w:eastAsia="Times New Roman" w:hAnsi="Times New Roman"/>
          <w:i/>
          <w:iCs/>
          <w:sz w:val="24"/>
          <w:szCs w:val="24"/>
          <w:lang w:eastAsia="lv-LV"/>
        </w:rPr>
        <w:t>" </w:t>
      </w:r>
      <w:hyperlink r:id="rId34" w:anchor="_blank" w:history="1">
        <w:r>
          <w:rPr>
            <w:rStyle w:val="ListLabel320"/>
            <w:rFonts w:eastAsia="Calibri"/>
          </w:rPr>
          <w:t>16. punktu</w:t>
        </w:r>
      </w:hyperlink>
    </w:p>
    <w:p w14:paraId="7DE4C4C5" w14:textId="77777777" w:rsidR="007433D7" w:rsidRDefault="007433D7" w:rsidP="00125865">
      <w:pPr>
        <w:shd w:val="clear" w:color="auto" w:fill="FFFFFF"/>
        <w:spacing w:after="0" w:line="240" w:lineRule="auto"/>
        <w:jc w:val="right"/>
        <w:rPr>
          <w:rFonts w:ascii="Times New Roman" w:eastAsia="Times New Roman" w:hAnsi="Times New Roman"/>
          <w:i/>
          <w:iCs/>
          <w:sz w:val="24"/>
          <w:szCs w:val="24"/>
          <w:lang w:eastAsia="lv-LV"/>
        </w:rPr>
      </w:pPr>
    </w:p>
    <w:p w14:paraId="4C5DBFC3" w14:textId="77777777" w:rsidR="007433D7" w:rsidRDefault="007433D7" w:rsidP="00125865">
      <w:pPr>
        <w:shd w:val="clear" w:color="auto" w:fill="FFFFFF"/>
        <w:spacing w:after="0" w:line="240" w:lineRule="auto"/>
        <w:jc w:val="center"/>
        <w:rPr>
          <w:rFonts w:ascii="Times New Roman" w:eastAsia="Times New Roman" w:hAnsi="Times New Roman"/>
          <w:b/>
          <w:bCs/>
          <w:i/>
          <w:iCs/>
          <w:color w:val="414142"/>
          <w:sz w:val="24"/>
          <w:szCs w:val="24"/>
          <w:lang w:eastAsia="lv-LV"/>
        </w:rPr>
      </w:pPr>
    </w:p>
    <w:p w14:paraId="439281F8" w14:textId="243E691A" w:rsidR="007433D7" w:rsidRDefault="002F747A" w:rsidP="00125865">
      <w:pPr>
        <w:shd w:val="clear" w:color="auto" w:fill="FFFFFF"/>
        <w:suppressAutoHyphens/>
        <w:spacing w:after="0" w:line="240" w:lineRule="auto"/>
        <w:ind w:left="360"/>
        <w:contextualSpacing/>
        <w:jc w:val="center"/>
      </w:pPr>
      <w:bookmarkStart w:id="16" w:name="n-11099891"/>
      <w:bookmarkStart w:id="17" w:name="n11"/>
      <w:bookmarkEnd w:id="16"/>
      <w:bookmarkEnd w:id="17"/>
      <w:r>
        <w:rPr>
          <w:rFonts w:ascii="Times New Roman" w:eastAsia="Times New Roman" w:hAnsi="Times New Roman"/>
          <w:b/>
          <w:bCs/>
          <w:sz w:val="24"/>
          <w:szCs w:val="24"/>
          <w:lang w:eastAsia="lv-LV"/>
        </w:rPr>
        <w:t xml:space="preserve">I.  </w:t>
      </w:r>
      <w:r w:rsidR="007433D7">
        <w:rPr>
          <w:rFonts w:ascii="Times New Roman" w:eastAsia="Times New Roman" w:hAnsi="Times New Roman"/>
          <w:b/>
          <w:bCs/>
          <w:sz w:val="24"/>
          <w:szCs w:val="24"/>
          <w:lang w:eastAsia="lv-LV"/>
        </w:rPr>
        <w:t>Vispārīgie jautājumi</w:t>
      </w:r>
    </w:p>
    <w:p w14:paraId="6690D0AC" w14:textId="77777777" w:rsidR="007433D7" w:rsidRDefault="007433D7" w:rsidP="00125865">
      <w:pPr>
        <w:shd w:val="clear" w:color="auto" w:fill="FFFFFF"/>
        <w:spacing w:after="0" w:line="240" w:lineRule="auto"/>
        <w:contextualSpacing/>
        <w:rPr>
          <w:rFonts w:ascii="Times New Roman" w:eastAsia="Times New Roman" w:hAnsi="Times New Roman"/>
          <w:b/>
          <w:bCs/>
          <w:sz w:val="24"/>
          <w:szCs w:val="24"/>
          <w:lang w:eastAsia="lv-LV"/>
        </w:rPr>
      </w:pPr>
    </w:p>
    <w:p w14:paraId="5CA23E8F" w14:textId="77777777" w:rsidR="007433D7" w:rsidRDefault="007433D7" w:rsidP="00125865">
      <w:pPr>
        <w:numPr>
          <w:ilvl w:val="0"/>
          <w:numId w:val="25"/>
        </w:numPr>
        <w:shd w:val="clear" w:color="auto" w:fill="FFFFFF"/>
        <w:tabs>
          <w:tab w:val="left" w:pos="284"/>
        </w:tabs>
        <w:suppressAutoHyphens/>
        <w:spacing w:after="0" w:line="240" w:lineRule="auto"/>
        <w:ind w:left="0" w:firstLine="0"/>
        <w:jc w:val="both"/>
      </w:pPr>
      <w:bookmarkStart w:id="18" w:name="p-11099901"/>
      <w:bookmarkStart w:id="19" w:name="p12"/>
      <w:bookmarkEnd w:id="18"/>
      <w:bookmarkEnd w:id="19"/>
      <w:r>
        <w:rPr>
          <w:rFonts w:ascii="Times New Roman" w:eastAsia="Times New Roman" w:hAnsi="Times New Roman"/>
          <w:sz w:val="24"/>
          <w:szCs w:val="24"/>
          <w:lang w:eastAsia="lv-LV"/>
        </w:rPr>
        <w:t>Saistošie noteikumi (turpmāk – noteikumi) nosaka mājas (istabas) dzīvnieku turēšanas noteikumus, bezpalīdzīgā stāvoklī nonākušu un agresīvu dzīvnieku izķeršanas kārtību, dzīvnieku īpašnieka vai turētāja tiesības un pienākumus, Dobeles novada pašvaldības (turpmāk – pašvaldība) veikto kontroli par noteikumu izpildi, atbildību par noteikumu pārkāpumiem, pašvaldības institūciju, kas veic noteikumu par mājas (istabas) dzīvnieka reģistrācijas kārtību izpildes uzraudzību un kontroli Dobeles novada administratīvajā teritorijā.</w:t>
      </w:r>
      <w:bookmarkStart w:id="20" w:name="p-11099911"/>
      <w:bookmarkStart w:id="21" w:name="p21"/>
      <w:bookmarkEnd w:id="20"/>
      <w:bookmarkEnd w:id="21"/>
    </w:p>
    <w:p w14:paraId="5746D940" w14:textId="77777777" w:rsidR="007433D7" w:rsidRDefault="007433D7" w:rsidP="00125865">
      <w:pPr>
        <w:shd w:val="clear" w:color="auto" w:fill="FFFFFF"/>
        <w:spacing w:after="0" w:line="240" w:lineRule="auto"/>
        <w:ind w:left="720"/>
        <w:jc w:val="both"/>
        <w:rPr>
          <w:rFonts w:ascii="Times New Roman" w:eastAsia="Times New Roman" w:hAnsi="Times New Roman"/>
          <w:sz w:val="24"/>
          <w:szCs w:val="24"/>
          <w:lang w:eastAsia="lv-LV"/>
        </w:rPr>
      </w:pPr>
    </w:p>
    <w:p w14:paraId="54095C44" w14:textId="77777777" w:rsidR="007433D7" w:rsidRDefault="007433D7" w:rsidP="00125865">
      <w:pPr>
        <w:numPr>
          <w:ilvl w:val="0"/>
          <w:numId w:val="25"/>
        </w:numPr>
        <w:shd w:val="clear" w:color="auto" w:fill="FFFFFF"/>
        <w:tabs>
          <w:tab w:val="left" w:pos="284"/>
        </w:tabs>
        <w:suppressAutoHyphens/>
        <w:spacing w:after="0" w:line="240" w:lineRule="auto"/>
        <w:ind w:left="0" w:firstLine="0"/>
        <w:jc w:val="both"/>
      </w:pPr>
      <w:r>
        <w:rPr>
          <w:rFonts w:ascii="Times New Roman" w:eastAsia="Times New Roman" w:hAnsi="Times New Roman"/>
          <w:sz w:val="24"/>
          <w:szCs w:val="24"/>
          <w:lang w:eastAsia="lv-LV"/>
        </w:rPr>
        <w:lastRenderedPageBreak/>
        <w:t>Noteikumu prasību ievērošanu savas kompetences ietvaros uzrauga un kontrolē pašvaldības iestādes, pašvaldības kapitālsabiedrības, biedrības vai nodibinājumi, ar kurām pašvaldība ir noslēgusi attiecīgu līgumu.</w:t>
      </w:r>
      <w:bookmarkStart w:id="22" w:name="p-11099921"/>
      <w:bookmarkStart w:id="23" w:name="p31"/>
      <w:bookmarkEnd w:id="22"/>
      <w:bookmarkEnd w:id="23"/>
    </w:p>
    <w:p w14:paraId="06258BC0" w14:textId="77777777" w:rsidR="007433D7" w:rsidRDefault="007433D7" w:rsidP="00125865">
      <w:pPr>
        <w:shd w:val="clear" w:color="auto" w:fill="FFFFFF"/>
        <w:spacing w:after="0" w:line="240" w:lineRule="auto"/>
        <w:ind w:left="720"/>
        <w:jc w:val="both"/>
        <w:rPr>
          <w:rFonts w:ascii="Times New Roman" w:eastAsia="Times New Roman" w:hAnsi="Times New Roman"/>
          <w:sz w:val="24"/>
          <w:szCs w:val="24"/>
          <w:lang w:eastAsia="lv-LV"/>
        </w:rPr>
      </w:pPr>
    </w:p>
    <w:p w14:paraId="696EFF91" w14:textId="77777777" w:rsidR="007433D7" w:rsidRDefault="007433D7" w:rsidP="00125865">
      <w:pPr>
        <w:numPr>
          <w:ilvl w:val="0"/>
          <w:numId w:val="25"/>
        </w:numPr>
        <w:shd w:val="clear" w:color="auto" w:fill="FFFFFF"/>
        <w:suppressAutoHyphens/>
        <w:spacing w:after="0" w:line="240" w:lineRule="auto"/>
        <w:ind w:left="284" w:hanging="284"/>
        <w:jc w:val="both"/>
      </w:pPr>
      <w:r>
        <w:rPr>
          <w:rFonts w:ascii="Times New Roman" w:eastAsia="Times New Roman" w:hAnsi="Times New Roman"/>
          <w:sz w:val="24"/>
          <w:szCs w:val="24"/>
          <w:lang w:eastAsia="lv-LV"/>
        </w:rPr>
        <w:t>Noteikumu mērķis ir:</w:t>
      </w:r>
    </w:p>
    <w:p w14:paraId="624F4E11" w14:textId="77777777" w:rsidR="007433D7" w:rsidRDefault="007433D7" w:rsidP="00125865">
      <w:pPr>
        <w:shd w:val="clear" w:color="auto" w:fill="FFFFFF"/>
        <w:spacing w:after="0" w:line="240" w:lineRule="auto"/>
        <w:jc w:val="both"/>
        <w:rPr>
          <w:rFonts w:ascii="Times New Roman" w:eastAsia="Times New Roman" w:hAnsi="Times New Roman"/>
          <w:sz w:val="24"/>
          <w:szCs w:val="24"/>
          <w:lang w:eastAsia="lv-LV"/>
        </w:rPr>
      </w:pPr>
    </w:p>
    <w:p w14:paraId="1772CDB3" w14:textId="77777777" w:rsidR="007433D7" w:rsidRDefault="007433D7" w:rsidP="00125865">
      <w:pPr>
        <w:numPr>
          <w:ilvl w:val="1"/>
          <w:numId w:val="25"/>
        </w:numPr>
        <w:shd w:val="clear" w:color="auto" w:fill="FFFFFF"/>
        <w:suppressAutoHyphens/>
        <w:spacing w:after="0" w:line="240" w:lineRule="auto"/>
        <w:ind w:left="851" w:hanging="502"/>
        <w:jc w:val="both"/>
      </w:pPr>
      <w:r>
        <w:rPr>
          <w:rFonts w:ascii="Times New Roman" w:eastAsia="Times New Roman" w:hAnsi="Times New Roman"/>
          <w:sz w:val="24"/>
          <w:szCs w:val="24"/>
          <w:lang w:eastAsia="lv-LV"/>
        </w:rPr>
        <w:t>reglamentēt dzīvnieku turēšanu atbilstoši labturības prasībām;</w:t>
      </w:r>
    </w:p>
    <w:p w14:paraId="2A4A189B" w14:textId="77777777" w:rsidR="007433D7" w:rsidRDefault="007433D7" w:rsidP="00125865">
      <w:pPr>
        <w:shd w:val="clear" w:color="auto" w:fill="FFFFFF"/>
        <w:spacing w:after="0" w:line="240" w:lineRule="auto"/>
        <w:ind w:left="851" w:hanging="502"/>
        <w:jc w:val="both"/>
        <w:rPr>
          <w:rFonts w:ascii="Times New Roman" w:eastAsia="Times New Roman" w:hAnsi="Times New Roman"/>
          <w:sz w:val="24"/>
          <w:szCs w:val="24"/>
          <w:lang w:eastAsia="lv-LV"/>
        </w:rPr>
      </w:pPr>
    </w:p>
    <w:p w14:paraId="779EBE35" w14:textId="77777777" w:rsidR="007433D7" w:rsidRDefault="007433D7" w:rsidP="00125865">
      <w:pPr>
        <w:numPr>
          <w:ilvl w:val="1"/>
          <w:numId w:val="25"/>
        </w:numPr>
        <w:shd w:val="clear" w:color="auto" w:fill="FFFFFF"/>
        <w:suppressAutoHyphens/>
        <w:spacing w:after="0" w:line="240" w:lineRule="auto"/>
        <w:ind w:left="851" w:hanging="502"/>
        <w:jc w:val="both"/>
      </w:pPr>
      <w:r>
        <w:rPr>
          <w:rFonts w:ascii="Times New Roman" w:eastAsia="Times New Roman" w:hAnsi="Times New Roman"/>
          <w:sz w:val="24"/>
          <w:szCs w:val="24"/>
          <w:lang w:eastAsia="lv-LV"/>
        </w:rPr>
        <w:t>samazināt dzīvnieku radīto traumu skaitu un novērst iespējas inficēties ar trakumsērgu un slimībām, kas kopējas dzīvniekiem un cilvēkiem, kā arī ar slimībām, kas apdraud citus dzīvniekus;</w:t>
      </w:r>
    </w:p>
    <w:p w14:paraId="1FF3F789" w14:textId="77777777" w:rsidR="007433D7" w:rsidRDefault="007433D7" w:rsidP="00125865">
      <w:pPr>
        <w:shd w:val="clear" w:color="auto" w:fill="FFFFFF"/>
        <w:spacing w:after="0" w:line="240" w:lineRule="auto"/>
        <w:ind w:left="851" w:hanging="502"/>
        <w:jc w:val="both"/>
        <w:rPr>
          <w:rFonts w:ascii="Times New Roman" w:eastAsia="Times New Roman" w:hAnsi="Times New Roman"/>
          <w:sz w:val="24"/>
          <w:szCs w:val="24"/>
          <w:lang w:eastAsia="lv-LV"/>
        </w:rPr>
      </w:pPr>
    </w:p>
    <w:p w14:paraId="6D6BF50B" w14:textId="77777777" w:rsidR="007433D7" w:rsidRDefault="007433D7" w:rsidP="00125865">
      <w:pPr>
        <w:numPr>
          <w:ilvl w:val="1"/>
          <w:numId w:val="25"/>
        </w:numPr>
        <w:shd w:val="clear" w:color="auto" w:fill="FFFFFF"/>
        <w:suppressAutoHyphens/>
        <w:spacing w:after="0" w:line="240" w:lineRule="auto"/>
        <w:ind w:left="851" w:hanging="502"/>
        <w:jc w:val="both"/>
      </w:pPr>
      <w:r>
        <w:rPr>
          <w:rFonts w:ascii="Times New Roman" w:eastAsia="Times New Roman" w:hAnsi="Times New Roman"/>
          <w:sz w:val="24"/>
          <w:szCs w:val="24"/>
          <w:lang w:eastAsia="lv-LV"/>
        </w:rPr>
        <w:t>novērst dzīvnieku klaiņošanu un nodrošināt, lai dzīvnieku turēšana neradītu draudus cilvēkiem un citiem dzīvniekiem;</w:t>
      </w:r>
    </w:p>
    <w:p w14:paraId="61A4A2A0" w14:textId="77777777" w:rsidR="007433D7" w:rsidRDefault="007433D7" w:rsidP="00125865">
      <w:pPr>
        <w:spacing w:after="0" w:line="240" w:lineRule="auto"/>
        <w:ind w:left="851" w:hanging="502"/>
        <w:contextualSpacing/>
        <w:rPr>
          <w:rFonts w:ascii="Times New Roman" w:eastAsia="Times New Roman" w:hAnsi="Times New Roman"/>
          <w:sz w:val="24"/>
          <w:szCs w:val="24"/>
          <w:lang w:eastAsia="lv-LV"/>
        </w:rPr>
      </w:pPr>
    </w:p>
    <w:p w14:paraId="03FFC93E" w14:textId="77777777" w:rsidR="007433D7" w:rsidRDefault="007433D7" w:rsidP="00125865">
      <w:pPr>
        <w:numPr>
          <w:ilvl w:val="1"/>
          <w:numId w:val="25"/>
        </w:numPr>
        <w:shd w:val="clear" w:color="auto" w:fill="FFFFFF"/>
        <w:suppressAutoHyphens/>
        <w:spacing w:after="0" w:line="240" w:lineRule="auto"/>
        <w:ind w:left="851" w:hanging="502"/>
        <w:jc w:val="both"/>
      </w:pPr>
      <w:r>
        <w:rPr>
          <w:rFonts w:ascii="Times New Roman" w:eastAsia="Times New Roman" w:hAnsi="Times New Roman"/>
          <w:sz w:val="24"/>
          <w:szCs w:val="24"/>
          <w:lang w:eastAsia="lv-LV"/>
        </w:rPr>
        <w:t>novērst apstādījumu bojāšanu, veicināt veselīgu un tīru vidi Dobeles novada administratīvajā teritorijā.</w:t>
      </w:r>
    </w:p>
    <w:p w14:paraId="06D7FF55" w14:textId="77777777" w:rsidR="007433D7" w:rsidRDefault="007433D7" w:rsidP="00125865">
      <w:pPr>
        <w:shd w:val="clear" w:color="auto" w:fill="FFFFFF"/>
        <w:spacing w:after="0" w:line="240" w:lineRule="auto"/>
        <w:jc w:val="both"/>
      </w:pPr>
      <w:r>
        <w:rPr>
          <w:rFonts w:ascii="Times New Roman" w:eastAsia="Times New Roman" w:hAnsi="Times New Roman"/>
          <w:sz w:val="24"/>
          <w:szCs w:val="24"/>
          <w:lang w:eastAsia="lv-LV"/>
        </w:rPr>
        <w:t xml:space="preserve"> </w:t>
      </w:r>
    </w:p>
    <w:p w14:paraId="276B0F03" w14:textId="2F4A1900" w:rsidR="007433D7" w:rsidRDefault="007433D7" w:rsidP="00125865">
      <w:pPr>
        <w:pStyle w:val="ListParagraph"/>
        <w:numPr>
          <w:ilvl w:val="0"/>
          <w:numId w:val="26"/>
        </w:numPr>
        <w:shd w:val="clear" w:color="auto" w:fill="FFFFFF"/>
        <w:suppressAutoHyphens/>
        <w:spacing w:after="0" w:line="240" w:lineRule="auto"/>
        <w:jc w:val="center"/>
      </w:pPr>
      <w:bookmarkStart w:id="24" w:name="n-11099931"/>
      <w:bookmarkStart w:id="25" w:name="n21"/>
      <w:bookmarkEnd w:id="24"/>
      <w:bookmarkEnd w:id="25"/>
      <w:r w:rsidRPr="002F747A">
        <w:rPr>
          <w:rFonts w:ascii="Times New Roman" w:eastAsia="Times New Roman" w:hAnsi="Times New Roman"/>
          <w:b/>
          <w:bCs/>
          <w:sz w:val="24"/>
          <w:szCs w:val="24"/>
          <w:lang w:eastAsia="lv-LV"/>
        </w:rPr>
        <w:t>Mājas (istabas) dzīvnieku turēšanas kārtība, īpašnieka vai turētāja tiesības un pienākumi</w:t>
      </w:r>
    </w:p>
    <w:p w14:paraId="512BA33B" w14:textId="77777777" w:rsidR="007433D7" w:rsidRDefault="007433D7" w:rsidP="00125865">
      <w:pPr>
        <w:shd w:val="clear" w:color="auto" w:fill="FFFFFF"/>
        <w:spacing w:after="0" w:line="240" w:lineRule="auto"/>
        <w:ind w:left="1080"/>
        <w:contextualSpacing/>
        <w:rPr>
          <w:rFonts w:ascii="Times New Roman" w:eastAsia="Times New Roman" w:hAnsi="Times New Roman"/>
          <w:b/>
          <w:bCs/>
          <w:sz w:val="24"/>
          <w:szCs w:val="24"/>
          <w:lang w:eastAsia="lv-LV"/>
        </w:rPr>
      </w:pPr>
    </w:p>
    <w:p w14:paraId="1221F0AB" w14:textId="77777777" w:rsidR="007433D7" w:rsidRDefault="007433D7" w:rsidP="00125865">
      <w:pPr>
        <w:numPr>
          <w:ilvl w:val="0"/>
          <w:numId w:val="25"/>
        </w:numPr>
        <w:shd w:val="clear" w:color="auto" w:fill="FFFFFF"/>
        <w:tabs>
          <w:tab w:val="left" w:pos="284"/>
        </w:tabs>
        <w:suppressAutoHyphens/>
        <w:spacing w:after="0" w:line="240" w:lineRule="auto"/>
        <w:ind w:left="0" w:firstLine="0"/>
        <w:jc w:val="both"/>
      </w:pPr>
      <w:bookmarkStart w:id="26" w:name="p-11099951"/>
      <w:bookmarkStart w:id="27" w:name="p41"/>
      <w:bookmarkEnd w:id="26"/>
      <w:bookmarkEnd w:id="27"/>
      <w:r>
        <w:rPr>
          <w:rFonts w:ascii="Times New Roman" w:eastAsia="Times New Roman" w:hAnsi="Times New Roman"/>
          <w:sz w:val="24"/>
          <w:szCs w:val="24"/>
          <w:lang w:eastAsia="lv-LV"/>
        </w:rPr>
        <w:t>Dobeles novada administratīvajā teritorijā esošie mājas (istabas) dzīvnieki ir jāreģistrē normatīvajos aktos noteiktajā kārtībā.</w:t>
      </w:r>
      <w:bookmarkStart w:id="28" w:name="p-11099971"/>
      <w:bookmarkStart w:id="29" w:name="p51"/>
      <w:bookmarkEnd w:id="28"/>
      <w:bookmarkEnd w:id="29"/>
    </w:p>
    <w:p w14:paraId="3B1A889E" w14:textId="77777777" w:rsidR="007433D7" w:rsidRDefault="007433D7" w:rsidP="00125865">
      <w:pPr>
        <w:shd w:val="clear" w:color="auto" w:fill="FFFFFF"/>
        <w:tabs>
          <w:tab w:val="left" w:pos="284"/>
        </w:tabs>
        <w:spacing w:after="0" w:line="240" w:lineRule="auto"/>
        <w:jc w:val="both"/>
        <w:rPr>
          <w:rFonts w:ascii="Times New Roman" w:eastAsia="Times New Roman" w:hAnsi="Times New Roman"/>
          <w:sz w:val="24"/>
          <w:szCs w:val="24"/>
          <w:lang w:eastAsia="lv-LV"/>
        </w:rPr>
      </w:pPr>
    </w:p>
    <w:p w14:paraId="03F7ED98" w14:textId="77777777" w:rsidR="007433D7" w:rsidRDefault="007433D7" w:rsidP="00125865">
      <w:pPr>
        <w:numPr>
          <w:ilvl w:val="0"/>
          <w:numId w:val="25"/>
        </w:numPr>
        <w:shd w:val="clear" w:color="auto" w:fill="FFFFFF"/>
        <w:tabs>
          <w:tab w:val="left" w:pos="284"/>
        </w:tabs>
        <w:suppressAutoHyphens/>
        <w:spacing w:after="0" w:line="240" w:lineRule="auto"/>
        <w:ind w:left="0" w:firstLine="0"/>
        <w:jc w:val="both"/>
      </w:pPr>
      <w:r>
        <w:rPr>
          <w:rFonts w:ascii="Times New Roman" w:eastAsia="Times New Roman" w:hAnsi="Times New Roman"/>
          <w:sz w:val="24"/>
          <w:szCs w:val="24"/>
          <w:lang w:eastAsia="lv-LV"/>
        </w:rPr>
        <w:t>Mājas (istabas) dzīvnieku īpašnieks vai turētājs nodrošina to turēšanu atbilstoši normatīvo aktu prasībām.</w:t>
      </w:r>
    </w:p>
    <w:p w14:paraId="59628BAD" w14:textId="77777777" w:rsidR="007433D7" w:rsidRDefault="007433D7" w:rsidP="00125865">
      <w:pPr>
        <w:spacing w:after="0" w:line="240" w:lineRule="auto"/>
        <w:ind w:left="720"/>
        <w:contextualSpacing/>
        <w:rPr>
          <w:rFonts w:ascii="Times New Roman" w:eastAsia="Times New Roman" w:hAnsi="Times New Roman"/>
          <w:sz w:val="24"/>
          <w:szCs w:val="24"/>
          <w:lang w:eastAsia="lv-LV"/>
        </w:rPr>
      </w:pPr>
    </w:p>
    <w:p w14:paraId="3495532D" w14:textId="77777777" w:rsidR="007433D7" w:rsidRDefault="007433D7" w:rsidP="00125865">
      <w:pPr>
        <w:numPr>
          <w:ilvl w:val="0"/>
          <w:numId w:val="25"/>
        </w:numPr>
        <w:shd w:val="clear" w:color="auto" w:fill="FFFFFF"/>
        <w:tabs>
          <w:tab w:val="left" w:pos="284"/>
        </w:tabs>
        <w:suppressAutoHyphens/>
        <w:spacing w:after="0" w:line="240" w:lineRule="auto"/>
        <w:ind w:left="0" w:firstLine="0"/>
        <w:jc w:val="both"/>
      </w:pPr>
      <w:r>
        <w:rPr>
          <w:rFonts w:ascii="Times New Roman" w:eastAsia="Times New Roman" w:hAnsi="Times New Roman"/>
          <w:sz w:val="24"/>
          <w:szCs w:val="24"/>
          <w:shd w:val="clear" w:color="auto" w:fill="FFFFFF"/>
          <w:lang w:eastAsia="lv-LV"/>
        </w:rPr>
        <w:t xml:space="preserve">Nekustamā īpašuma īpašnieks viņam piederošajā (apsaimniekošanā esošajā) objektā un teritorijā nedrīkst pieļaut klaiņojošu mājas (istabas) dzīvnieku ilgstošu uzturēšanos vai barošanos. </w:t>
      </w:r>
    </w:p>
    <w:p w14:paraId="5FA4AB54" w14:textId="77777777" w:rsidR="007433D7" w:rsidRDefault="007433D7" w:rsidP="00125865">
      <w:pPr>
        <w:spacing w:after="0" w:line="240" w:lineRule="auto"/>
        <w:ind w:left="720"/>
        <w:contextualSpacing/>
        <w:rPr>
          <w:rFonts w:ascii="Times New Roman" w:eastAsia="Times New Roman" w:hAnsi="Times New Roman"/>
          <w:sz w:val="24"/>
          <w:szCs w:val="24"/>
          <w:lang w:eastAsia="lv-LV"/>
        </w:rPr>
      </w:pPr>
    </w:p>
    <w:p w14:paraId="4B4DA861" w14:textId="77777777" w:rsidR="007433D7" w:rsidRDefault="007433D7" w:rsidP="00125865">
      <w:pPr>
        <w:numPr>
          <w:ilvl w:val="0"/>
          <w:numId w:val="25"/>
        </w:numPr>
        <w:shd w:val="clear" w:color="auto" w:fill="FFFFFF"/>
        <w:tabs>
          <w:tab w:val="left" w:pos="284"/>
        </w:tabs>
        <w:suppressAutoHyphens/>
        <w:spacing w:after="0" w:line="240" w:lineRule="auto"/>
        <w:ind w:left="0" w:firstLine="0"/>
        <w:jc w:val="both"/>
      </w:pPr>
      <w:r>
        <w:rPr>
          <w:rFonts w:ascii="Times New Roman" w:eastAsia="Times New Roman" w:hAnsi="Times New Roman"/>
          <w:sz w:val="24"/>
          <w:szCs w:val="24"/>
          <w:lang w:eastAsia="lv-LV"/>
        </w:rPr>
        <w:t>Aizliegts barot klaiņojošus mājas (istabas) dzīvniekus daudzdzīvokļu dzīvojamo māju koplietošanas telpās.</w:t>
      </w:r>
    </w:p>
    <w:p w14:paraId="7D417C88" w14:textId="77777777" w:rsidR="007433D7" w:rsidRDefault="007433D7" w:rsidP="00125865">
      <w:pPr>
        <w:shd w:val="clear" w:color="auto" w:fill="FFFFFF"/>
        <w:spacing w:after="0" w:line="240" w:lineRule="auto"/>
        <w:jc w:val="both"/>
        <w:rPr>
          <w:rFonts w:ascii="Times New Roman" w:eastAsia="Times New Roman" w:hAnsi="Times New Roman"/>
          <w:sz w:val="24"/>
          <w:szCs w:val="24"/>
          <w:lang w:eastAsia="lv-LV"/>
        </w:rPr>
      </w:pPr>
    </w:p>
    <w:p w14:paraId="545371CE" w14:textId="77777777" w:rsidR="007433D7" w:rsidRDefault="007433D7" w:rsidP="00125865">
      <w:pPr>
        <w:numPr>
          <w:ilvl w:val="0"/>
          <w:numId w:val="25"/>
        </w:numPr>
        <w:shd w:val="clear" w:color="auto" w:fill="FFFFFF"/>
        <w:tabs>
          <w:tab w:val="left" w:pos="284"/>
        </w:tabs>
        <w:suppressAutoHyphens/>
        <w:spacing w:after="0" w:line="240" w:lineRule="auto"/>
        <w:ind w:left="0" w:firstLine="0"/>
        <w:jc w:val="both"/>
      </w:pPr>
      <w:r>
        <w:rPr>
          <w:rFonts w:ascii="Times New Roman" w:eastAsia="Times New Roman" w:hAnsi="Times New Roman"/>
          <w:sz w:val="24"/>
          <w:szCs w:val="24"/>
          <w:lang w:eastAsia="lv-LV"/>
        </w:rPr>
        <w:t>Klaiņojošu kaķu barošana daudzdzīvokļu dzīvojamo māju pieguļošajā teritorijā ir atļauta tikai gadījumos, ja ir saņemta daudzdzīvokļu dzīvojamās mājas dzīvokļu īpašnieku kopsapulces piekrišana klaiņojošu kaķu barošanai daudzdzīvokļu dzīvojamās mājas pieguļošajā teritorijā un iekārtota speciāla klaiņojošu kaķu barošanas vieta. Personai, kas baro klaiņojošos kaķus daudzdzīvokļu dzīvojamās mājas piegulošajā teritorijā, ir jāuztur iekārtotā barošanas vieta tīrībā un kārtībā.</w:t>
      </w:r>
      <w:bookmarkStart w:id="30" w:name="p-11099981"/>
      <w:bookmarkStart w:id="31" w:name="p61"/>
      <w:bookmarkEnd w:id="30"/>
      <w:bookmarkEnd w:id="31"/>
    </w:p>
    <w:p w14:paraId="2041C42E" w14:textId="77777777" w:rsidR="007433D7" w:rsidRDefault="007433D7" w:rsidP="00125865">
      <w:pPr>
        <w:spacing w:after="0" w:line="240" w:lineRule="auto"/>
        <w:ind w:left="720"/>
        <w:contextualSpacing/>
        <w:rPr>
          <w:rFonts w:ascii="Times New Roman" w:eastAsia="Times New Roman" w:hAnsi="Times New Roman"/>
          <w:sz w:val="24"/>
          <w:szCs w:val="24"/>
          <w:lang w:eastAsia="lv-LV"/>
        </w:rPr>
      </w:pPr>
    </w:p>
    <w:p w14:paraId="160FD21C"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Pilsētās vai lauku apdzīvotās vietās dzīvojamo māju tuvumā atļauts turēt sterilizētu bezsaimnieka kaķi, ja tiek nodrošināta tā labturība un iezīmēšana, nogriežot auss galiņu.</w:t>
      </w:r>
    </w:p>
    <w:p w14:paraId="77FC34E4" w14:textId="77777777" w:rsidR="007433D7" w:rsidRDefault="007433D7" w:rsidP="00125865">
      <w:pPr>
        <w:shd w:val="clear" w:color="auto" w:fill="FFFFFF"/>
        <w:tabs>
          <w:tab w:val="left" w:pos="426"/>
        </w:tabs>
        <w:spacing w:after="0" w:line="240" w:lineRule="auto"/>
        <w:jc w:val="both"/>
        <w:rPr>
          <w:rFonts w:ascii="Times New Roman" w:eastAsia="Times New Roman" w:hAnsi="Times New Roman"/>
          <w:sz w:val="24"/>
          <w:szCs w:val="24"/>
          <w:lang w:eastAsia="lv-LV"/>
        </w:rPr>
      </w:pPr>
    </w:p>
    <w:p w14:paraId="2185FBED"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Mājas (istabas) dzīvnieka īpašniekam vai turētājam papildus normatīvajos aktos noteiktajām prasībām ir pienākums:</w:t>
      </w:r>
    </w:p>
    <w:p w14:paraId="2C1E788F" w14:textId="77777777" w:rsidR="007433D7" w:rsidRDefault="007433D7" w:rsidP="00125865">
      <w:pPr>
        <w:shd w:val="clear" w:color="auto" w:fill="FFFFFF"/>
        <w:tabs>
          <w:tab w:val="left" w:pos="426"/>
        </w:tabs>
        <w:spacing w:after="0" w:line="240" w:lineRule="auto"/>
        <w:jc w:val="both"/>
        <w:rPr>
          <w:rFonts w:ascii="Times New Roman" w:eastAsia="Times New Roman" w:hAnsi="Times New Roman"/>
          <w:sz w:val="24"/>
          <w:szCs w:val="24"/>
          <w:lang w:eastAsia="lv-LV"/>
        </w:rPr>
      </w:pPr>
    </w:p>
    <w:p w14:paraId="2803C80A" w14:textId="77777777" w:rsidR="007433D7" w:rsidRDefault="007433D7" w:rsidP="00125865">
      <w:pPr>
        <w:numPr>
          <w:ilvl w:val="1"/>
          <w:numId w:val="25"/>
        </w:numPr>
        <w:shd w:val="clear" w:color="auto" w:fill="FFFFFF"/>
        <w:suppressAutoHyphens/>
        <w:spacing w:after="0" w:line="240" w:lineRule="auto"/>
        <w:ind w:left="142" w:firstLine="11"/>
        <w:jc w:val="both"/>
      </w:pPr>
      <w:r>
        <w:rPr>
          <w:rFonts w:ascii="Times New Roman" w:eastAsia="Times New Roman" w:hAnsi="Times New Roman"/>
          <w:sz w:val="24"/>
          <w:szCs w:val="24"/>
          <w:lang w:eastAsia="lv-LV"/>
        </w:rPr>
        <w:t>turēt tikai vakcinētus un reģistrētus mājdzīvniekus;</w:t>
      </w:r>
    </w:p>
    <w:p w14:paraId="341DE30D" w14:textId="77777777" w:rsidR="007433D7" w:rsidRDefault="007433D7" w:rsidP="00125865">
      <w:pPr>
        <w:shd w:val="clear" w:color="auto" w:fill="FFFFFF"/>
        <w:spacing w:after="0" w:line="240" w:lineRule="auto"/>
        <w:ind w:left="153"/>
        <w:jc w:val="both"/>
        <w:rPr>
          <w:rFonts w:ascii="Times New Roman" w:eastAsia="Times New Roman" w:hAnsi="Times New Roman"/>
          <w:sz w:val="24"/>
          <w:szCs w:val="24"/>
          <w:lang w:eastAsia="lv-LV"/>
        </w:rPr>
      </w:pPr>
    </w:p>
    <w:p w14:paraId="799C4522" w14:textId="77777777" w:rsidR="007433D7" w:rsidRDefault="007433D7" w:rsidP="00125865">
      <w:pPr>
        <w:numPr>
          <w:ilvl w:val="1"/>
          <w:numId w:val="25"/>
        </w:numPr>
        <w:shd w:val="clear" w:color="auto" w:fill="FFFFFF"/>
        <w:suppressAutoHyphens/>
        <w:spacing w:after="0" w:line="240" w:lineRule="auto"/>
        <w:ind w:left="142" w:firstLine="11"/>
        <w:jc w:val="both"/>
      </w:pPr>
      <w:r>
        <w:rPr>
          <w:rFonts w:ascii="Times New Roman" w:eastAsia="Times New Roman" w:hAnsi="Times New Roman"/>
          <w:sz w:val="24"/>
          <w:szCs w:val="24"/>
          <w:lang w:eastAsia="lv-LV"/>
        </w:rPr>
        <w:t>nodrošināt iespēju Dobeles novada pašvaldības policijas amatpersonai veikt pārbaudi, vai mājas (istabas) dzīvniekam ir ievietota mikroshēma un tas ir reģistrēts atbilstoši normatīvajiem aktiem;</w:t>
      </w:r>
    </w:p>
    <w:p w14:paraId="7B151A44" w14:textId="77777777" w:rsidR="007433D7" w:rsidRDefault="007433D7" w:rsidP="00125865">
      <w:pPr>
        <w:spacing w:after="0" w:line="240" w:lineRule="auto"/>
        <w:ind w:left="142" w:firstLine="11"/>
        <w:contextualSpacing/>
        <w:rPr>
          <w:rFonts w:ascii="Times New Roman" w:eastAsia="Times New Roman" w:hAnsi="Times New Roman"/>
          <w:sz w:val="24"/>
          <w:szCs w:val="24"/>
          <w:lang w:eastAsia="lv-LV"/>
        </w:rPr>
      </w:pPr>
    </w:p>
    <w:p w14:paraId="739D98B6" w14:textId="77777777" w:rsidR="007433D7" w:rsidRDefault="007433D7" w:rsidP="00125865">
      <w:pPr>
        <w:numPr>
          <w:ilvl w:val="1"/>
          <w:numId w:val="25"/>
        </w:numPr>
        <w:shd w:val="clear" w:color="auto" w:fill="FFFFFF"/>
        <w:suppressAutoHyphens/>
        <w:spacing w:after="0" w:line="240" w:lineRule="auto"/>
        <w:ind w:left="142" w:firstLine="11"/>
        <w:jc w:val="both"/>
      </w:pPr>
      <w:r>
        <w:rPr>
          <w:rFonts w:ascii="Times New Roman" w:eastAsia="Times New Roman" w:hAnsi="Times New Roman"/>
          <w:sz w:val="24"/>
          <w:szCs w:val="24"/>
          <w:lang w:eastAsia="lv-LV"/>
        </w:rPr>
        <w:lastRenderedPageBreak/>
        <w:t>konstatējot dzīvnieka pazušanu, nekavējoties ziņot par to Dobeles novada pašvaldības policijai;</w:t>
      </w:r>
    </w:p>
    <w:p w14:paraId="7FF8819D" w14:textId="77777777" w:rsidR="007433D7" w:rsidRDefault="007433D7" w:rsidP="00125865">
      <w:pPr>
        <w:spacing w:after="0" w:line="240" w:lineRule="auto"/>
        <w:ind w:left="142" w:firstLine="11"/>
        <w:contextualSpacing/>
        <w:rPr>
          <w:rFonts w:ascii="Times New Roman" w:eastAsia="Times New Roman" w:hAnsi="Times New Roman"/>
          <w:sz w:val="24"/>
          <w:szCs w:val="24"/>
          <w:lang w:eastAsia="lv-LV"/>
        </w:rPr>
      </w:pPr>
    </w:p>
    <w:p w14:paraId="7B915BD8" w14:textId="77777777" w:rsidR="007433D7" w:rsidRDefault="007433D7" w:rsidP="00125865">
      <w:pPr>
        <w:numPr>
          <w:ilvl w:val="1"/>
          <w:numId w:val="25"/>
        </w:numPr>
        <w:shd w:val="clear" w:color="auto" w:fill="FFFFFF"/>
        <w:suppressAutoHyphens/>
        <w:spacing w:after="0" w:line="240" w:lineRule="auto"/>
        <w:ind w:left="142" w:firstLine="11"/>
        <w:jc w:val="both"/>
      </w:pPr>
      <w:r>
        <w:rPr>
          <w:rFonts w:ascii="Times New Roman" w:eastAsia="Times New Roman" w:hAnsi="Times New Roman"/>
          <w:sz w:val="24"/>
          <w:szCs w:val="24"/>
          <w:lang w:eastAsia="lv-LV"/>
        </w:rPr>
        <w:t xml:space="preserve"> nepieļaut, ka mājas (istabas) dzīvnieki rada netīrību daudzdzīvokļu dzīvojamo māju koplietošanas telpās un sabiedrisko ēku telpās, kā arī novada sabiedriskajās vietās, nekavējoties satīrīt mājas (istabas) dzīvnieku atstātos ekskrementus.</w:t>
      </w:r>
    </w:p>
    <w:p w14:paraId="127D5865" w14:textId="77777777" w:rsidR="007433D7" w:rsidRDefault="007433D7" w:rsidP="00125865">
      <w:pPr>
        <w:spacing w:after="0" w:line="240" w:lineRule="auto"/>
        <w:ind w:left="720"/>
        <w:contextualSpacing/>
        <w:rPr>
          <w:rFonts w:ascii="Times New Roman" w:eastAsia="Times New Roman" w:hAnsi="Times New Roman"/>
          <w:sz w:val="24"/>
          <w:szCs w:val="24"/>
          <w:lang w:eastAsia="lv-LV"/>
        </w:rPr>
      </w:pPr>
    </w:p>
    <w:p w14:paraId="6DB4D5F5"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Daudzdzīvokļu dzīvojamo māju koplietošanas telpās, kas atrodas visu mājas dzīvokļu kopīpašumā, nav atļauta mājas (istabas) dzīvnieku turēšana.</w:t>
      </w:r>
    </w:p>
    <w:p w14:paraId="4D810BD8" w14:textId="77777777" w:rsidR="007433D7" w:rsidRDefault="007433D7" w:rsidP="00125865">
      <w:pPr>
        <w:shd w:val="clear" w:color="auto" w:fill="FFFFFF"/>
        <w:spacing w:after="0" w:line="240" w:lineRule="auto"/>
        <w:ind w:firstLine="300"/>
        <w:jc w:val="both"/>
        <w:rPr>
          <w:rFonts w:ascii="Times New Roman" w:eastAsia="Times New Roman" w:hAnsi="Times New Roman"/>
          <w:color w:val="414142"/>
          <w:sz w:val="24"/>
          <w:szCs w:val="24"/>
          <w:lang w:eastAsia="lv-LV"/>
        </w:rPr>
      </w:pPr>
      <w:bookmarkStart w:id="32" w:name="p-11100051"/>
      <w:bookmarkStart w:id="33" w:name="p91"/>
      <w:bookmarkStart w:id="34" w:name="p-11100031"/>
      <w:bookmarkStart w:id="35" w:name="p81"/>
      <w:bookmarkEnd w:id="32"/>
      <w:bookmarkEnd w:id="33"/>
      <w:bookmarkEnd w:id="34"/>
      <w:bookmarkEnd w:id="35"/>
    </w:p>
    <w:p w14:paraId="6AB03069"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Rodoties nelabvēlīgai epizootiskai situācijai vai epidēmijai, kā arī atsevišķos gadījumos (antisanitāru apstākļu radīšana, troksnis, smakas, nepiemēroti turēšanas apstākļi u.c.), Pārtikas un veterinārais dienests atbilstoši kompetencei vai Dobeles novada dome ar atsevišķu lēmumu var ierobežot vai aizliegt turēt konkrētajā apdzīvotajā vietā mājas (istabas) dzīvniekus, ierobežot to skaitu vai konkrētu dzīvnieku sugas.</w:t>
      </w:r>
    </w:p>
    <w:p w14:paraId="043E2F46" w14:textId="77777777" w:rsidR="007433D7" w:rsidRDefault="007433D7" w:rsidP="00125865">
      <w:pPr>
        <w:shd w:val="clear" w:color="auto" w:fill="FFFFFF"/>
        <w:spacing w:after="0" w:line="240" w:lineRule="auto"/>
        <w:jc w:val="both"/>
        <w:rPr>
          <w:rFonts w:ascii="Times New Roman" w:eastAsia="Times New Roman" w:hAnsi="Times New Roman"/>
          <w:color w:val="414142"/>
          <w:sz w:val="24"/>
          <w:szCs w:val="24"/>
          <w:lang w:eastAsia="lv-LV"/>
        </w:rPr>
      </w:pPr>
    </w:p>
    <w:p w14:paraId="60A83EF5"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bookmarkStart w:id="36" w:name="p-11100091"/>
      <w:bookmarkStart w:id="37" w:name="p101"/>
      <w:bookmarkEnd w:id="36"/>
      <w:bookmarkEnd w:id="37"/>
      <w:r>
        <w:rPr>
          <w:rFonts w:ascii="Times New Roman" w:eastAsia="Times New Roman" w:hAnsi="Times New Roman"/>
          <w:sz w:val="24"/>
          <w:szCs w:val="24"/>
          <w:lang w:eastAsia="lv-LV"/>
        </w:rPr>
        <w:t>Ārpus norobežotās teritorijas sunim bez pavadas aizliegts atrasties šādās pilsētas un ciemu zaļo zonu teritorijās, izņemot gadījumus, ja šajās teritorijās notiek suņu izstāde vai suņu paraugdemonstrējumi:</w:t>
      </w:r>
    </w:p>
    <w:p w14:paraId="3184357D" w14:textId="77777777" w:rsidR="007433D7" w:rsidRDefault="007433D7" w:rsidP="00125865">
      <w:pPr>
        <w:shd w:val="clear" w:color="auto" w:fill="FFFFFF"/>
        <w:spacing w:after="0" w:line="240" w:lineRule="auto"/>
        <w:ind w:left="1276" w:hanging="643"/>
        <w:jc w:val="both"/>
        <w:rPr>
          <w:rFonts w:ascii="Times New Roman" w:eastAsia="Times New Roman" w:hAnsi="Times New Roman"/>
          <w:sz w:val="24"/>
          <w:szCs w:val="24"/>
          <w:lang w:eastAsia="lv-LV"/>
        </w:rPr>
      </w:pPr>
    </w:p>
    <w:p w14:paraId="3804D93F" w14:textId="77777777" w:rsidR="007433D7" w:rsidRDefault="007433D7" w:rsidP="00125865">
      <w:pPr>
        <w:numPr>
          <w:ilvl w:val="1"/>
          <w:numId w:val="25"/>
        </w:numPr>
        <w:shd w:val="clear" w:color="auto" w:fill="FFFFFF"/>
        <w:suppressAutoHyphens/>
        <w:spacing w:after="0" w:line="240" w:lineRule="auto"/>
        <w:ind w:left="1276" w:hanging="643"/>
        <w:jc w:val="both"/>
      </w:pPr>
      <w:r>
        <w:rPr>
          <w:rFonts w:ascii="Times New Roman" w:eastAsia="Times New Roman" w:hAnsi="Times New Roman"/>
          <w:sz w:val="24"/>
          <w:szCs w:val="24"/>
          <w:lang w:eastAsia="lv-LV"/>
        </w:rPr>
        <w:t>izglītības iestāžu teritorijās;</w:t>
      </w:r>
    </w:p>
    <w:p w14:paraId="2D0F21C0" w14:textId="77777777" w:rsidR="007433D7" w:rsidRDefault="007433D7" w:rsidP="00125865">
      <w:pPr>
        <w:spacing w:after="0" w:line="240" w:lineRule="auto"/>
        <w:ind w:left="1276" w:hanging="643"/>
        <w:contextualSpacing/>
        <w:rPr>
          <w:rFonts w:ascii="Times New Roman" w:eastAsia="Times New Roman" w:hAnsi="Times New Roman"/>
          <w:sz w:val="24"/>
          <w:szCs w:val="24"/>
          <w:lang w:eastAsia="lv-LV"/>
        </w:rPr>
      </w:pPr>
    </w:p>
    <w:p w14:paraId="388E90C0" w14:textId="77777777" w:rsidR="007433D7" w:rsidRDefault="007433D7" w:rsidP="00125865">
      <w:pPr>
        <w:numPr>
          <w:ilvl w:val="1"/>
          <w:numId w:val="25"/>
        </w:numPr>
        <w:shd w:val="clear" w:color="auto" w:fill="FFFFFF"/>
        <w:suppressAutoHyphens/>
        <w:spacing w:after="0" w:line="240" w:lineRule="auto"/>
        <w:ind w:left="1276" w:hanging="643"/>
        <w:jc w:val="both"/>
      </w:pPr>
      <w:r>
        <w:rPr>
          <w:rFonts w:ascii="Times New Roman" w:eastAsia="Times New Roman" w:hAnsi="Times New Roman"/>
          <w:sz w:val="24"/>
          <w:szCs w:val="24"/>
          <w:lang w:eastAsia="lv-LV"/>
        </w:rPr>
        <w:t>kultūras iestāžu teritorijās;</w:t>
      </w:r>
    </w:p>
    <w:p w14:paraId="5053F2F6" w14:textId="77777777" w:rsidR="007433D7" w:rsidRDefault="007433D7" w:rsidP="00125865">
      <w:pPr>
        <w:spacing w:after="0" w:line="240" w:lineRule="auto"/>
        <w:rPr>
          <w:rFonts w:ascii="Times New Roman" w:eastAsia="Times New Roman" w:hAnsi="Times New Roman"/>
          <w:sz w:val="24"/>
          <w:szCs w:val="24"/>
          <w:lang w:eastAsia="lv-LV"/>
        </w:rPr>
      </w:pPr>
    </w:p>
    <w:p w14:paraId="3F9C9FB5" w14:textId="77777777" w:rsidR="007433D7" w:rsidRDefault="007433D7" w:rsidP="00125865">
      <w:pPr>
        <w:numPr>
          <w:ilvl w:val="1"/>
          <w:numId w:val="25"/>
        </w:numPr>
        <w:shd w:val="clear" w:color="auto" w:fill="FFFFFF"/>
        <w:suppressAutoHyphens/>
        <w:spacing w:after="0" w:line="240" w:lineRule="auto"/>
        <w:ind w:left="1276" w:hanging="643"/>
        <w:jc w:val="both"/>
      </w:pPr>
      <w:r>
        <w:rPr>
          <w:rFonts w:ascii="Times New Roman" w:eastAsia="Times New Roman" w:hAnsi="Times New Roman"/>
          <w:sz w:val="24"/>
          <w:szCs w:val="24"/>
          <w:lang w:eastAsia="lv-LV"/>
        </w:rPr>
        <w:t>daudzdzīvokļu māju pagalmos;</w:t>
      </w:r>
    </w:p>
    <w:p w14:paraId="76A7C282" w14:textId="77777777" w:rsidR="007433D7" w:rsidRDefault="007433D7" w:rsidP="00125865">
      <w:pPr>
        <w:spacing w:after="0" w:line="240" w:lineRule="auto"/>
        <w:ind w:left="1276" w:hanging="643"/>
        <w:contextualSpacing/>
        <w:rPr>
          <w:rFonts w:ascii="Times New Roman" w:eastAsia="Times New Roman" w:hAnsi="Times New Roman"/>
          <w:sz w:val="24"/>
          <w:szCs w:val="24"/>
          <w:lang w:eastAsia="lv-LV"/>
        </w:rPr>
      </w:pPr>
    </w:p>
    <w:p w14:paraId="1CDDFAAD" w14:textId="77777777" w:rsidR="007433D7" w:rsidRDefault="007433D7" w:rsidP="00125865">
      <w:pPr>
        <w:numPr>
          <w:ilvl w:val="1"/>
          <w:numId w:val="25"/>
        </w:numPr>
        <w:shd w:val="clear" w:color="auto" w:fill="FFFFFF"/>
        <w:suppressAutoHyphens/>
        <w:spacing w:after="0" w:line="240" w:lineRule="auto"/>
        <w:ind w:left="1276" w:hanging="643"/>
        <w:jc w:val="both"/>
      </w:pPr>
      <w:r>
        <w:rPr>
          <w:rFonts w:ascii="Times New Roman" w:eastAsia="Times New Roman" w:hAnsi="Times New Roman"/>
          <w:sz w:val="24"/>
          <w:szCs w:val="24"/>
          <w:lang w:eastAsia="lv-LV"/>
        </w:rPr>
        <w:t>parkos, publiskos dārzos, skvēros.</w:t>
      </w:r>
    </w:p>
    <w:p w14:paraId="0AE685A9" w14:textId="77777777" w:rsidR="007433D7" w:rsidRDefault="007433D7" w:rsidP="00125865">
      <w:pPr>
        <w:spacing w:after="0" w:line="240" w:lineRule="auto"/>
        <w:ind w:left="720"/>
        <w:contextualSpacing/>
        <w:rPr>
          <w:rFonts w:ascii="Times New Roman" w:eastAsia="Times New Roman" w:hAnsi="Times New Roman"/>
          <w:sz w:val="24"/>
          <w:szCs w:val="24"/>
          <w:lang w:eastAsia="lv-LV"/>
        </w:rPr>
      </w:pPr>
    </w:p>
    <w:p w14:paraId="48A24A75" w14:textId="77777777" w:rsidR="007433D7" w:rsidRDefault="007433D7" w:rsidP="00125865">
      <w:pPr>
        <w:numPr>
          <w:ilvl w:val="0"/>
          <w:numId w:val="25"/>
        </w:numPr>
        <w:shd w:val="clear" w:color="auto" w:fill="FFFFFF"/>
        <w:suppressAutoHyphens/>
        <w:spacing w:after="0" w:line="240" w:lineRule="auto"/>
        <w:ind w:left="426" w:hanging="426"/>
        <w:jc w:val="both"/>
      </w:pPr>
      <w:r>
        <w:rPr>
          <w:rFonts w:ascii="Times New Roman" w:eastAsia="Times New Roman" w:hAnsi="Times New Roman"/>
          <w:sz w:val="24"/>
          <w:szCs w:val="24"/>
          <w:lang w:eastAsia="lv-LV"/>
        </w:rPr>
        <w:t>Sunim bez pavadas aizliegts atrasties daudzdzīvokļu dzīvojamo māju koplietošanas telpās.</w:t>
      </w:r>
    </w:p>
    <w:p w14:paraId="150F4ED6" w14:textId="77777777" w:rsidR="007433D7" w:rsidRDefault="007433D7" w:rsidP="00125865">
      <w:pPr>
        <w:shd w:val="clear" w:color="auto" w:fill="FFFFFF"/>
        <w:spacing w:after="0" w:line="240" w:lineRule="auto"/>
        <w:ind w:left="426"/>
        <w:jc w:val="both"/>
        <w:rPr>
          <w:rFonts w:ascii="Times New Roman" w:eastAsia="Times New Roman" w:hAnsi="Times New Roman"/>
          <w:color w:val="C9211E"/>
          <w:sz w:val="24"/>
          <w:szCs w:val="24"/>
          <w:lang w:eastAsia="lv-LV"/>
        </w:rPr>
      </w:pPr>
    </w:p>
    <w:p w14:paraId="0750238A" w14:textId="77777777" w:rsidR="007433D7" w:rsidRDefault="007433D7" w:rsidP="00125865">
      <w:pPr>
        <w:shd w:val="clear" w:color="auto" w:fill="FFFFFF"/>
        <w:spacing w:after="0" w:line="240" w:lineRule="auto"/>
        <w:jc w:val="both"/>
        <w:rPr>
          <w:rFonts w:ascii="Times New Roman" w:eastAsia="Times New Roman" w:hAnsi="Times New Roman"/>
          <w:color w:val="414142"/>
          <w:sz w:val="24"/>
          <w:szCs w:val="24"/>
          <w:lang w:eastAsia="lv-LV"/>
        </w:rPr>
      </w:pPr>
    </w:p>
    <w:p w14:paraId="287016AA" w14:textId="299094EF" w:rsidR="007433D7" w:rsidRDefault="007433D7" w:rsidP="00125865">
      <w:pPr>
        <w:pStyle w:val="ListParagraph"/>
        <w:numPr>
          <w:ilvl w:val="0"/>
          <w:numId w:val="26"/>
        </w:numPr>
        <w:shd w:val="clear" w:color="auto" w:fill="FFFFFF"/>
        <w:suppressAutoHyphens/>
        <w:spacing w:after="0" w:line="240" w:lineRule="auto"/>
        <w:jc w:val="center"/>
      </w:pPr>
      <w:bookmarkStart w:id="38" w:name="n-11100101"/>
      <w:bookmarkStart w:id="39" w:name="n31"/>
      <w:bookmarkEnd w:id="38"/>
      <w:bookmarkEnd w:id="39"/>
      <w:r w:rsidRPr="002F747A">
        <w:rPr>
          <w:rFonts w:ascii="Times New Roman" w:eastAsia="Times New Roman" w:hAnsi="Times New Roman"/>
          <w:b/>
          <w:bCs/>
          <w:sz w:val="24"/>
          <w:szCs w:val="24"/>
          <w:lang w:eastAsia="lv-LV"/>
        </w:rPr>
        <w:t>Klaiņojošu, bezpalīdzīgā stāvoklī nonākušu un agresīvu dzīvnieku izķeršana</w:t>
      </w:r>
    </w:p>
    <w:p w14:paraId="6F222DB4" w14:textId="77777777" w:rsidR="007433D7" w:rsidRDefault="007433D7" w:rsidP="00125865">
      <w:pPr>
        <w:shd w:val="clear" w:color="auto" w:fill="FFFFFF"/>
        <w:spacing w:after="0" w:line="240" w:lineRule="auto"/>
        <w:ind w:left="1080"/>
        <w:contextualSpacing/>
        <w:rPr>
          <w:rFonts w:ascii="Times New Roman" w:eastAsia="Times New Roman" w:hAnsi="Times New Roman"/>
          <w:b/>
          <w:bCs/>
          <w:color w:val="414142"/>
          <w:sz w:val="24"/>
          <w:szCs w:val="24"/>
          <w:lang w:eastAsia="lv-LV"/>
        </w:rPr>
      </w:pPr>
    </w:p>
    <w:p w14:paraId="0D404A34"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bookmarkStart w:id="40" w:name="p-11100111"/>
      <w:bookmarkStart w:id="41" w:name="p111"/>
      <w:bookmarkEnd w:id="40"/>
      <w:bookmarkEnd w:id="41"/>
      <w:r>
        <w:rPr>
          <w:rFonts w:ascii="Times New Roman" w:eastAsia="Times New Roman" w:hAnsi="Times New Roman"/>
          <w:sz w:val="24"/>
          <w:szCs w:val="24"/>
          <w:lang w:eastAsia="lv-LV"/>
        </w:rPr>
        <w:t>Dobeles novada teritorijā klaiņojošo mājas (istabas) dzīvnieku izķeršanu saskaņā ar normatīvajos aktos un noslēgtā līguma noteikto kārtību organizē un nodrošina pašvaldības izvēlēta persona (-</w:t>
      </w:r>
      <w:proofErr w:type="spellStart"/>
      <w:r>
        <w:rPr>
          <w:rFonts w:ascii="Times New Roman" w:eastAsia="Times New Roman" w:hAnsi="Times New Roman"/>
          <w:sz w:val="24"/>
          <w:szCs w:val="24"/>
          <w:lang w:eastAsia="lv-LV"/>
        </w:rPr>
        <w:t>as</w:t>
      </w:r>
      <w:proofErr w:type="spellEnd"/>
      <w:r>
        <w:rPr>
          <w:rFonts w:ascii="Times New Roman" w:eastAsia="Times New Roman" w:hAnsi="Times New Roman"/>
          <w:sz w:val="24"/>
          <w:szCs w:val="24"/>
          <w:lang w:eastAsia="lv-LV"/>
        </w:rPr>
        <w:t>), kas specializējusies konkrētu pakalpojumu sniegšanā.</w:t>
      </w:r>
      <w:bookmarkStart w:id="42" w:name="p-6538432"/>
      <w:bookmarkEnd w:id="42"/>
      <w:r>
        <w:rPr>
          <w:rFonts w:ascii="Times New Roman" w:eastAsia="Times New Roman" w:hAnsi="Times New Roman"/>
          <w:sz w:val="24"/>
          <w:szCs w:val="24"/>
          <w:lang w:eastAsia="lv-LV"/>
        </w:rPr>
        <w:t xml:space="preserve"> Pakalpojuma sniedzējs nodrošina izķerto klaiņojošo un konfiscēto mājas (istabas) dzīvnieku izmitināšanu dzīvnieku izolatorā vai patversmē.</w:t>
      </w:r>
    </w:p>
    <w:p w14:paraId="766B7172" w14:textId="77777777" w:rsidR="007433D7" w:rsidRDefault="007433D7" w:rsidP="00125865">
      <w:pPr>
        <w:shd w:val="clear" w:color="auto" w:fill="FFFFFF"/>
        <w:tabs>
          <w:tab w:val="left" w:pos="426"/>
        </w:tabs>
        <w:spacing w:after="0" w:line="240" w:lineRule="auto"/>
        <w:jc w:val="both"/>
        <w:rPr>
          <w:rFonts w:ascii="Times New Roman" w:eastAsia="Times New Roman" w:hAnsi="Times New Roman"/>
          <w:sz w:val="24"/>
          <w:szCs w:val="24"/>
          <w:lang w:eastAsia="lv-LV"/>
        </w:rPr>
      </w:pPr>
    </w:p>
    <w:p w14:paraId="12EC2A56"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Par klaiņojošu, bezpalīdzīgā stāvoklī nonākušu vai agresīvu mājas (istabas) dzīvnieku jāziņo mutiski vai rakstiski Dobeles novada pašvaldības policijai, kas, izvērtējot situāciju par saņemto informāciju, paziņo personai, ar kuru pašvaldība ir noslēgusi līgumu par mājas (istabas) dzīvnieku izķeršanu normatīvajos aktos noteiktajā kārtībā un nogādāšanu veterinārajā praksē, dzīvnieku izolatorā vai patversmē.</w:t>
      </w:r>
    </w:p>
    <w:p w14:paraId="0920EBE7" w14:textId="77777777" w:rsidR="007433D7" w:rsidRDefault="007433D7" w:rsidP="00125865">
      <w:pPr>
        <w:shd w:val="clear" w:color="auto" w:fill="FFFFFF"/>
        <w:tabs>
          <w:tab w:val="left" w:pos="426"/>
        </w:tabs>
        <w:spacing w:after="0" w:line="240" w:lineRule="auto"/>
        <w:jc w:val="both"/>
        <w:rPr>
          <w:rFonts w:ascii="Times New Roman" w:eastAsia="Times New Roman" w:hAnsi="Times New Roman"/>
          <w:sz w:val="24"/>
          <w:szCs w:val="24"/>
          <w:lang w:eastAsia="lv-LV"/>
        </w:rPr>
      </w:pPr>
    </w:p>
    <w:p w14:paraId="4F06BB68"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 xml:space="preserve">Gadījumā, ja dzīvnieku ķērājs identificē noķerto mājas (istabas) dzīvnieku, tad tas informē īpašnieku vai turētāju par tā atrašanās vietu. </w:t>
      </w:r>
      <w:bookmarkStart w:id="43" w:name="p-11100141"/>
      <w:bookmarkStart w:id="44" w:name="p141"/>
      <w:bookmarkStart w:id="45" w:name="p-11100131"/>
      <w:bookmarkStart w:id="46" w:name="p131"/>
      <w:bookmarkEnd w:id="43"/>
      <w:bookmarkEnd w:id="44"/>
      <w:bookmarkEnd w:id="45"/>
      <w:bookmarkEnd w:id="46"/>
    </w:p>
    <w:p w14:paraId="5050715A" w14:textId="77777777" w:rsidR="007433D7" w:rsidRDefault="007433D7" w:rsidP="00125865">
      <w:pPr>
        <w:spacing w:after="0" w:line="240" w:lineRule="auto"/>
        <w:ind w:left="720"/>
        <w:contextualSpacing/>
        <w:jc w:val="both"/>
        <w:rPr>
          <w:rFonts w:ascii="Times New Roman" w:eastAsia="Times New Roman" w:hAnsi="Times New Roman"/>
          <w:sz w:val="24"/>
          <w:szCs w:val="24"/>
          <w:lang w:eastAsia="lv-LV"/>
        </w:rPr>
      </w:pPr>
    </w:p>
    <w:p w14:paraId="39196B1A" w14:textId="77777777" w:rsidR="007433D7" w:rsidRPr="002F747A"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Mājas (istabas) dzīvnieka īpašnieks vai turētājs izņem mājas (istabas) dzīvnieku no dzīvnieku izolatora, uzrādot mājdzīvnieka pasi vai vakcinācijas apliecību, un sedz izmaksas, kas saistītas ar mājas (istabas) dzīvnieka izmitināšanu un aprūpi, saskaņā ar pakalpojuma sniedzēja sniegto aktuālo cenrādi</w:t>
      </w:r>
      <w:bookmarkStart w:id="47" w:name="p-11100151"/>
      <w:bookmarkStart w:id="48" w:name="p151"/>
      <w:bookmarkEnd w:id="47"/>
      <w:bookmarkEnd w:id="48"/>
      <w:r>
        <w:rPr>
          <w:rFonts w:ascii="Times New Roman" w:eastAsia="Times New Roman" w:hAnsi="Times New Roman"/>
          <w:sz w:val="24"/>
          <w:szCs w:val="24"/>
          <w:lang w:eastAsia="lv-LV"/>
        </w:rPr>
        <w:t>.</w:t>
      </w:r>
    </w:p>
    <w:p w14:paraId="72A9BAD7" w14:textId="77777777" w:rsidR="002F747A" w:rsidRDefault="002F747A" w:rsidP="00125865">
      <w:pPr>
        <w:pStyle w:val="ListParagraph"/>
        <w:spacing w:after="0" w:line="240" w:lineRule="auto"/>
      </w:pPr>
    </w:p>
    <w:p w14:paraId="5B3E9F65" w14:textId="77777777" w:rsidR="007433D7" w:rsidRDefault="007433D7" w:rsidP="00125865">
      <w:pPr>
        <w:numPr>
          <w:ilvl w:val="0"/>
          <w:numId w:val="26"/>
        </w:numPr>
        <w:shd w:val="clear" w:color="auto" w:fill="FFFFFF"/>
        <w:tabs>
          <w:tab w:val="left" w:pos="426"/>
        </w:tabs>
        <w:suppressAutoHyphens/>
        <w:autoSpaceDE w:val="0"/>
        <w:spacing w:after="0" w:line="240" w:lineRule="auto"/>
        <w:ind w:left="0" w:firstLine="0"/>
        <w:jc w:val="both"/>
      </w:pPr>
      <w:r>
        <w:rPr>
          <w:rFonts w:ascii="Times New Roman" w:eastAsia="Times New Roman" w:hAnsi="Times New Roman"/>
          <w:b/>
          <w:bCs/>
          <w:sz w:val="24"/>
          <w:szCs w:val="24"/>
          <w:lang w:eastAsia="lv-LV"/>
        </w:rPr>
        <w:lastRenderedPageBreak/>
        <w:t>Administratīvie pārkāpumi un kompetence administratīvā pārkāpuma procesā</w:t>
      </w:r>
    </w:p>
    <w:p w14:paraId="0C75D9C2" w14:textId="77777777" w:rsidR="007433D7" w:rsidRDefault="007433D7" w:rsidP="00125865">
      <w:pPr>
        <w:shd w:val="clear" w:color="auto" w:fill="FFFFFF"/>
        <w:spacing w:after="0" w:line="240" w:lineRule="auto"/>
        <w:ind w:left="1080"/>
        <w:contextualSpacing/>
        <w:rPr>
          <w:rFonts w:ascii="Times New Roman" w:eastAsia="Times New Roman" w:hAnsi="Times New Roman"/>
          <w:b/>
          <w:bCs/>
          <w:color w:val="414142"/>
          <w:sz w:val="24"/>
          <w:szCs w:val="24"/>
          <w:lang w:eastAsia="lv-LV"/>
        </w:rPr>
      </w:pPr>
    </w:p>
    <w:p w14:paraId="202FA8D1"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 xml:space="preserve"> </w:t>
      </w:r>
      <w:r>
        <w:rPr>
          <w:rFonts w:ascii="Times New Roman" w:hAnsi="Times New Roman"/>
          <w:iCs/>
          <w:color w:val="000000"/>
          <w:sz w:val="24"/>
          <w:szCs w:val="24"/>
        </w:rPr>
        <w:t>Par noteikumu 7.punktā minēto prasību neievērošanu fiziskajai personai piemēro brīdinājumu vai naudas sodu no divām līdz piecdesmit naudas soda vienībām.</w:t>
      </w:r>
    </w:p>
    <w:p w14:paraId="5F6C1C63" w14:textId="77777777" w:rsidR="007433D7" w:rsidRDefault="007433D7" w:rsidP="00125865">
      <w:pPr>
        <w:shd w:val="clear" w:color="auto" w:fill="FFFFFF"/>
        <w:tabs>
          <w:tab w:val="left" w:pos="426"/>
        </w:tabs>
        <w:spacing w:after="0" w:line="240" w:lineRule="auto"/>
        <w:ind w:left="720"/>
        <w:jc w:val="both"/>
      </w:pPr>
    </w:p>
    <w:p w14:paraId="5189E039" w14:textId="77777777" w:rsidR="007433D7" w:rsidRDefault="007433D7" w:rsidP="00125865">
      <w:pPr>
        <w:numPr>
          <w:ilvl w:val="0"/>
          <w:numId w:val="25"/>
        </w:numPr>
        <w:tabs>
          <w:tab w:val="left" w:pos="426"/>
        </w:tabs>
        <w:suppressAutoHyphens/>
        <w:autoSpaceDE w:val="0"/>
        <w:spacing w:after="0" w:line="240" w:lineRule="auto"/>
        <w:ind w:left="0" w:firstLine="0"/>
        <w:jc w:val="both"/>
      </w:pPr>
      <w:r>
        <w:rPr>
          <w:rFonts w:ascii="Times New Roman" w:hAnsi="Times New Roman"/>
          <w:iCs/>
          <w:color w:val="000000"/>
          <w:sz w:val="24"/>
          <w:szCs w:val="24"/>
        </w:rPr>
        <w:t>Par noteikumu 8.punktā minēto prasību neievērošanu fiziskajai personai piemēro brīdinājumu vai naudas sodu no divām līdz piecdesmit naudas soda vienībām.</w:t>
      </w:r>
    </w:p>
    <w:p w14:paraId="316BD7E1" w14:textId="77777777" w:rsidR="007433D7" w:rsidRDefault="007433D7" w:rsidP="00125865">
      <w:pPr>
        <w:tabs>
          <w:tab w:val="left" w:pos="426"/>
        </w:tabs>
        <w:autoSpaceDE w:val="0"/>
        <w:spacing w:after="0" w:line="240" w:lineRule="auto"/>
        <w:ind w:left="720"/>
        <w:jc w:val="both"/>
        <w:rPr>
          <w:rFonts w:ascii="Times New Roman" w:hAnsi="Times New Roman"/>
          <w:iCs/>
          <w:color w:val="000000"/>
          <w:sz w:val="24"/>
          <w:szCs w:val="24"/>
        </w:rPr>
      </w:pPr>
    </w:p>
    <w:p w14:paraId="11459F2B" w14:textId="77777777" w:rsidR="007433D7" w:rsidRDefault="007433D7" w:rsidP="00125865">
      <w:pPr>
        <w:numPr>
          <w:ilvl w:val="0"/>
          <w:numId w:val="25"/>
        </w:numPr>
        <w:tabs>
          <w:tab w:val="left" w:pos="426"/>
        </w:tabs>
        <w:suppressAutoHyphens/>
        <w:autoSpaceDE w:val="0"/>
        <w:spacing w:after="0" w:line="240" w:lineRule="auto"/>
        <w:ind w:left="0" w:firstLine="0"/>
        <w:jc w:val="both"/>
      </w:pPr>
      <w:r>
        <w:rPr>
          <w:rFonts w:ascii="Times New Roman" w:hAnsi="Times New Roman"/>
          <w:iCs/>
          <w:color w:val="000000"/>
          <w:sz w:val="24"/>
          <w:szCs w:val="24"/>
        </w:rPr>
        <w:t>Par noteikumu 10.punktā minēto prasību neievērošanu fiziskajai personai piemēro brīdinājumu vai naudas sodu no divām līdz piecdesmit naudas soda vienībām.</w:t>
      </w:r>
    </w:p>
    <w:p w14:paraId="36F7F296" w14:textId="77777777" w:rsidR="007433D7" w:rsidRDefault="007433D7" w:rsidP="00125865">
      <w:pPr>
        <w:tabs>
          <w:tab w:val="left" w:pos="426"/>
        </w:tabs>
        <w:autoSpaceDE w:val="0"/>
        <w:spacing w:after="0" w:line="240" w:lineRule="auto"/>
        <w:ind w:left="720"/>
        <w:jc w:val="both"/>
        <w:rPr>
          <w:rFonts w:ascii="Times New Roman" w:hAnsi="Times New Roman"/>
          <w:iCs/>
          <w:color w:val="000000"/>
          <w:sz w:val="24"/>
          <w:szCs w:val="24"/>
        </w:rPr>
      </w:pPr>
    </w:p>
    <w:p w14:paraId="612246A6" w14:textId="77777777" w:rsidR="007433D7" w:rsidRDefault="007433D7" w:rsidP="00125865">
      <w:pPr>
        <w:numPr>
          <w:ilvl w:val="0"/>
          <w:numId w:val="25"/>
        </w:numPr>
        <w:tabs>
          <w:tab w:val="left" w:pos="426"/>
        </w:tabs>
        <w:suppressAutoHyphens/>
        <w:autoSpaceDE w:val="0"/>
        <w:spacing w:after="0" w:line="240" w:lineRule="auto"/>
        <w:ind w:left="0" w:firstLine="0"/>
        <w:jc w:val="both"/>
      </w:pPr>
      <w:r>
        <w:rPr>
          <w:rFonts w:ascii="Times New Roman" w:hAnsi="Times New Roman"/>
          <w:iCs/>
          <w:color w:val="000000"/>
          <w:sz w:val="24"/>
          <w:szCs w:val="24"/>
        </w:rPr>
        <w:t>Par noteikumu 11.punktā minēto prasību neievērošanu fiziskajai personai piemēro brīdinājumu vai naudas sodu no divām līdz piecdesmit naudas soda vienībām.</w:t>
      </w:r>
    </w:p>
    <w:p w14:paraId="7AFD2631" w14:textId="77777777" w:rsidR="007433D7" w:rsidRDefault="007433D7" w:rsidP="00125865">
      <w:pPr>
        <w:tabs>
          <w:tab w:val="left" w:pos="426"/>
        </w:tabs>
        <w:autoSpaceDE w:val="0"/>
        <w:spacing w:after="0" w:line="240" w:lineRule="auto"/>
        <w:ind w:left="720"/>
        <w:jc w:val="both"/>
        <w:rPr>
          <w:rFonts w:ascii="Times New Roman" w:hAnsi="Times New Roman"/>
          <w:iCs/>
          <w:color w:val="000000"/>
          <w:sz w:val="24"/>
          <w:szCs w:val="24"/>
        </w:rPr>
      </w:pPr>
    </w:p>
    <w:p w14:paraId="5CAF2879" w14:textId="77777777" w:rsidR="007433D7" w:rsidRDefault="007433D7" w:rsidP="00125865">
      <w:pPr>
        <w:numPr>
          <w:ilvl w:val="0"/>
          <w:numId w:val="25"/>
        </w:numPr>
        <w:tabs>
          <w:tab w:val="left" w:pos="426"/>
        </w:tabs>
        <w:suppressAutoHyphens/>
        <w:autoSpaceDE w:val="0"/>
        <w:spacing w:after="0" w:line="240" w:lineRule="auto"/>
        <w:ind w:left="0" w:firstLine="0"/>
        <w:jc w:val="both"/>
      </w:pPr>
      <w:r>
        <w:rPr>
          <w:rFonts w:ascii="Times New Roman" w:hAnsi="Times New Roman"/>
          <w:iCs/>
          <w:color w:val="000000"/>
          <w:sz w:val="24"/>
          <w:szCs w:val="24"/>
        </w:rPr>
        <w:t>Par noteikumu 13.punktā minēto prasību neievērošanu fiziskajai personai piemēro brīdinājumu vai naudas sodu no divām līdz piecdesmit naudas soda vienībām.</w:t>
      </w:r>
    </w:p>
    <w:p w14:paraId="46B0A1C4" w14:textId="77777777" w:rsidR="007433D7" w:rsidRDefault="007433D7" w:rsidP="00125865">
      <w:pPr>
        <w:tabs>
          <w:tab w:val="left" w:pos="426"/>
        </w:tabs>
        <w:autoSpaceDE w:val="0"/>
        <w:spacing w:after="0" w:line="240" w:lineRule="auto"/>
        <w:ind w:left="720"/>
        <w:jc w:val="both"/>
        <w:rPr>
          <w:rFonts w:ascii="Times New Roman" w:hAnsi="Times New Roman"/>
          <w:iCs/>
          <w:color w:val="000000"/>
          <w:sz w:val="24"/>
          <w:szCs w:val="24"/>
        </w:rPr>
      </w:pPr>
    </w:p>
    <w:p w14:paraId="013AC70E" w14:textId="77777777" w:rsidR="007433D7" w:rsidRDefault="007433D7" w:rsidP="00125865">
      <w:pPr>
        <w:numPr>
          <w:ilvl w:val="0"/>
          <w:numId w:val="25"/>
        </w:numPr>
        <w:shd w:val="clear" w:color="auto" w:fill="FFFFFF"/>
        <w:tabs>
          <w:tab w:val="left" w:pos="426"/>
        </w:tabs>
        <w:suppressAutoHyphens/>
        <w:autoSpaceDE w:val="0"/>
        <w:spacing w:after="0" w:line="240" w:lineRule="auto"/>
        <w:ind w:left="0" w:firstLine="0"/>
        <w:jc w:val="both"/>
      </w:pPr>
      <w:bookmarkStart w:id="49" w:name="p-11100191"/>
      <w:bookmarkStart w:id="50" w:name="p181"/>
      <w:bookmarkEnd w:id="49"/>
      <w:bookmarkEnd w:id="50"/>
      <w:r>
        <w:rPr>
          <w:rFonts w:ascii="Times New Roman" w:hAnsi="Times New Roman"/>
          <w:iCs/>
          <w:color w:val="000000"/>
          <w:sz w:val="24"/>
          <w:szCs w:val="24"/>
          <w:lang w:eastAsia="lv-LV"/>
        </w:rPr>
        <w:t>Par noteikumu 14.punktā minēto prasību neievērošanu fiziskajai personai piemēro brīdinājumu vai naudas sodu no divām līdz piecdesmit naudas soda vienībām.</w:t>
      </w:r>
    </w:p>
    <w:p w14:paraId="46F31850" w14:textId="77777777" w:rsidR="007433D7" w:rsidRDefault="007433D7" w:rsidP="00125865">
      <w:pPr>
        <w:spacing w:after="0" w:line="240" w:lineRule="auto"/>
        <w:ind w:left="720"/>
        <w:contextualSpacing/>
        <w:rPr>
          <w:rFonts w:ascii="Times New Roman" w:eastAsia="Times New Roman" w:hAnsi="Times New Roman"/>
          <w:color w:val="414142"/>
          <w:sz w:val="24"/>
          <w:szCs w:val="24"/>
          <w:lang w:eastAsia="lv-LV"/>
        </w:rPr>
      </w:pPr>
    </w:p>
    <w:p w14:paraId="76F87FB0" w14:textId="77777777" w:rsidR="007433D7" w:rsidRDefault="007433D7" w:rsidP="00125865">
      <w:pPr>
        <w:numPr>
          <w:ilvl w:val="0"/>
          <w:numId w:val="25"/>
        </w:numPr>
        <w:shd w:val="clear" w:color="auto" w:fill="FFFFFF"/>
        <w:tabs>
          <w:tab w:val="left" w:pos="426"/>
        </w:tabs>
        <w:suppressAutoHyphens/>
        <w:spacing w:after="0" w:line="240" w:lineRule="auto"/>
        <w:ind w:left="0" w:firstLine="0"/>
        <w:jc w:val="both"/>
      </w:pPr>
      <w:r>
        <w:rPr>
          <w:rFonts w:ascii="Times New Roman" w:eastAsia="Times New Roman" w:hAnsi="Times New Roman"/>
          <w:sz w:val="24"/>
          <w:szCs w:val="24"/>
          <w:lang w:eastAsia="lv-LV"/>
        </w:rPr>
        <w:t>Administratīvā pārkāpuma procesu par noteikumos paredzētajiem pārkāpumiem līdz administratīvā pārkāpuma lietas izskatīšanai veic Dobeles novada pašvaldības policija. Administratīvo pārkāpumu lietas izskata pašvaldības Administratīvā komisija.</w:t>
      </w:r>
    </w:p>
    <w:p w14:paraId="36478B4F" w14:textId="77777777" w:rsidR="007433D7" w:rsidRDefault="007433D7" w:rsidP="00125865">
      <w:pPr>
        <w:shd w:val="clear" w:color="auto" w:fill="FFFFFF"/>
        <w:tabs>
          <w:tab w:val="left" w:pos="426"/>
        </w:tabs>
        <w:spacing w:after="0" w:line="240" w:lineRule="auto"/>
        <w:jc w:val="both"/>
        <w:rPr>
          <w:rFonts w:ascii="Times New Roman" w:eastAsia="Times New Roman" w:hAnsi="Times New Roman"/>
          <w:sz w:val="24"/>
          <w:szCs w:val="24"/>
          <w:lang w:eastAsia="lv-LV"/>
        </w:rPr>
      </w:pPr>
    </w:p>
    <w:p w14:paraId="71B81FA7" w14:textId="77777777" w:rsidR="007433D7" w:rsidRDefault="007433D7" w:rsidP="00125865">
      <w:pPr>
        <w:numPr>
          <w:ilvl w:val="0"/>
          <w:numId w:val="26"/>
        </w:numPr>
        <w:shd w:val="clear" w:color="auto" w:fill="FFFFFF"/>
        <w:suppressAutoHyphens/>
        <w:spacing w:after="0" w:line="240" w:lineRule="auto"/>
        <w:ind w:left="284" w:hanging="284"/>
        <w:contextualSpacing/>
        <w:jc w:val="center"/>
      </w:pPr>
      <w:bookmarkStart w:id="51" w:name="n-11100201"/>
      <w:bookmarkStart w:id="52" w:name="n51"/>
      <w:bookmarkEnd w:id="51"/>
      <w:bookmarkEnd w:id="52"/>
      <w:r>
        <w:rPr>
          <w:rFonts w:ascii="Times New Roman" w:eastAsia="Times New Roman" w:hAnsi="Times New Roman"/>
          <w:b/>
          <w:bCs/>
          <w:sz w:val="24"/>
          <w:szCs w:val="24"/>
          <w:lang w:eastAsia="lv-LV"/>
        </w:rPr>
        <w:t>Noslēguma jautājums</w:t>
      </w:r>
    </w:p>
    <w:p w14:paraId="3FA32E39" w14:textId="77777777" w:rsidR="007433D7" w:rsidRDefault="007433D7" w:rsidP="00125865">
      <w:pPr>
        <w:shd w:val="clear" w:color="auto" w:fill="FFFFFF"/>
        <w:spacing w:after="0" w:line="240" w:lineRule="auto"/>
        <w:ind w:left="1080"/>
        <w:contextualSpacing/>
        <w:rPr>
          <w:rFonts w:ascii="Times New Roman" w:eastAsia="Times New Roman" w:hAnsi="Times New Roman"/>
          <w:b/>
          <w:bCs/>
          <w:sz w:val="24"/>
          <w:szCs w:val="24"/>
          <w:lang w:eastAsia="lv-LV"/>
        </w:rPr>
      </w:pPr>
    </w:p>
    <w:p w14:paraId="7231118D" w14:textId="77777777" w:rsidR="007433D7" w:rsidRDefault="007433D7" w:rsidP="00125865">
      <w:pPr>
        <w:shd w:val="clear" w:color="auto" w:fill="FFFFFF"/>
        <w:spacing w:after="0" w:line="240" w:lineRule="auto"/>
        <w:jc w:val="both"/>
      </w:pPr>
      <w:bookmarkStart w:id="53" w:name="p-11100211"/>
      <w:bookmarkStart w:id="54" w:name="p191"/>
      <w:bookmarkEnd w:id="53"/>
      <w:bookmarkEnd w:id="54"/>
      <w:r>
        <w:rPr>
          <w:rFonts w:ascii="Times New Roman" w:eastAsia="Times New Roman" w:hAnsi="Times New Roman"/>
          <w:sz w:val="24"/>
          <w:szCs w:val="24"/>
          <w:lang w:eastAsia="lv-LV"/>
        </w:rPr>
        <w:t>26. Noteikumi stājas spēkā nākamajā dienā pēc to publicēšanas oficiālajā izdevumā “Latvijas Vēstnesis”.</w:t>
      </w:r>
      <w:bookmarkStart w:id="55" w:name="p-11100221"/>
      <w:bookmarkStart w:id="56" w:name="p201"/>
      <w:bookmarkEnd w:id="55"/>
      <w:bookmarkEnd w:id="56"/>
    </w:p>
    <w:p w14:paraId="5F7B4E0C" w14:textId="77777777" w:rsidR="007433D7" w:rsidRDefault="007433D7" w:rsidP="00125865">
      <w:pPr>
        <w:spacing w:after="0" w:line="240" w:lineRule="auto"/>
        <w:jc w:val="both"/>
        <w:rPr>
          <w:rFonts w:ascii="Times New Roman" w:hAnsi="Times New Roman"/>
          <w:color w:val="000000"/>
          <w:sz w:val="24"/>
          <w:szCs w:val="24"/>
        </w:rPr>
      </w:pPr>
    </w:p>
    <w:p w14:paraId="186E1E12" w14:textId="77777777" w:rsidR="007433D7" w:rsidRDefault="007433D7" w:rsidP="00125865">
      <w:pPr>
        <w:spacing w:after="0" w:line="240" w:lineRule="auto"/>
        <w:jc w:val="both"/>
        <w:rPr>
          <w:rFonts w:ascii="Times New Roman" w:hAnsi="Times New Roman"/>
          <w:color w:val="000000"/>
          <w:sz w:val="24"/>
          <w:szCs w:val="24"/>
        </w:rPr>
      </w:pPr>
    </w:p>
    <w:p w14:paraId="538447BE" w14:textId="77777777" w:rsidR="007433D7" w:rsidRDefault="007433D7" w:rsidP="00125865">
      <w:pPr>
        <w:spacing w:after="0" w:line="240" w:lineRule="auto"/>
        <w:jc w:val="both"/>
      </w:pPr>
      <w:r>
        <w:rPr>
          <w:rFonts w:ascii="Times New Roman" w:hAnsi="Times New Roman"/>
          <w:color w:val="000000"/>
          <w:sz w:val="24"/>
          <w:szCs w:val="24"/>
        </w:rPr>
        <w:t>Domes priekšsēdētājs</w:t>
      </w:r>
      <w:r>
        <w:rPr>
          <w:rFonts w:ascii="Times New Roman" w:hAnsi="Times New Roman"/>
          <w:color w:val="000000"/>
          <w:sz w:val="24"/>
          <w:szCs w:val="24"/>
        </w:rPr>
        <w:tab/>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t>I.Gorskis</w:t>
      </w:r>
    </w:p>
    <w:p w14:paraId="14C12E80" w14:textId="77777777" w:rsidR="007433D7" w:rsidRDefault="007433D7" w:rsidP="00125865">
      <w:pPr>
        <w:spacing w:after="0" w:line="240" w:lineRule="auto"/>
        <w:rPr>
          <w:rFonts w:ascii="Times New Roman" w:eastAsia="Times New Roman" w:hAnsi="Times New Roman"/>
          <w:sz w:val="24"/>
          <w:szCs w:val="24"/>
          <w:lang w:eastAsia="lv-LV"/>
        </w:rPr>
      </w:pPr>
    </w:p>
    <w:p w14:paraId="52219C3F" w14:textId="77777777" w:rsidR="007433D7" w:rsidRDefault="007433D7" w:rsidP="00125865">
      <w:pPr>
        <w:spacing w:after="0" w:line="240" w:lineRule="auto"/>
        <w:rPr>
          <w:rFonts w:ascii="Times New Roman" w:eastAsia="Times New Roman" w:hAnsi="Times New Roman"/>
          <w:sz w:val="24"/>
          <w:szCs w:val="24"/>
          <w:lang w:eastAsia="lv-LV"/>
        </w:rPr>
      </w:pPr>
    </w:p>
    <w:p w14:paraId="6E73FC1E" w14:textId="77777777" w:rsidR="007433D7" w:rsidRDefault="007433D7" w:rsidP="00125865">
      <w:pPr>
        <w:shd w:val="clear" w:color="auto" w:fill="FFFFFF"/>
        <w:spacing w:after="0" w:line="240" w:lineRule="auto"/>
        <w:jc w:val="center"/>
        <w:rPr>
          <w:rFonts w:ascii="Arial" w:eastAsia="Times New Roman" w:hAnsi="Arial" w:cs="Arial"/>
          <w:b/>
          <w:bCs/>
          <w:color w:val="414142"/>
          <w:sz w:val="27"/>
          <w:szCs w:val="27"/>
          <w:lang w:eastAsia="lv-LV"/>
        </w:rPr>
      </w:pPr>
    </w:p>
    <w:p w14:paraId="729C05EE" w14:textId="77777777" w:rsidR="007433D7" w:rsidRDefault="007433D7" w:rsidP="00125865">
      <w:pPr>
        <w:shd w:val="clear" w:color="auto" w:fill="FFFFFF"/>
        <w:spacing w:after="0" w:line="240" w:lineRule="auto"/>
        <w:jc w:val="center"/>
        <w:rPr>
          <w:rFonts w:ascii="Arial" w:eastAsia="Times New Roman" w:hAnsi="Arial" w:cs="Arial"/>
          <w:b/>
          <w:bCs/>
          <w:color w:val="414142"/>
          <w:sz w:val="27"/>
          <w:szCs w:val="27"/>
          <w:lang w:eastAsia="lv-LV"/>
        </w:rPr>
      </w:pPr>
    </w:p>
    <w:p w14:paraId="669C5F30" w14:textId="77777777" w:rsidR="007433D7" w:rsidRDefault="007433D7" w:rsidP="00125865">
      <w:pPr>
        <w:shd w:val="clear" w:color="auto" w:fill="FFFFFF"/>
        <w:spacing w:after="0" w:line="240" w:lineRule="auto"/>
        <w:jc w:val="center"/>
        <w:rPr>
          <w:rFonts w:ascii="Arial" w:eastAsia="Times New Roman" w:hAnsi="Arial" w:cs="Arial"/>
          <w:b/>
          <w:bCs/>
          <w:color w:val="414142"/>
          <w:sz w:val="27"/>
          <w:szCs w:val="27"/>
          <w:lang w:eastAsia="lv-LV"/>
        </w:rPr>
      </w:pPr>
    </w:p>
    <w:p w14:paraId="17FCABA7" w14:textId="77777777" w:rsidR="007433D7" w:rsidRDefault="007433D7" w:rsidP="00125865">
      <w:pPr>
        <w:shd w:val="clear" w:color="auto" w:fill="FFFFFF"/>
        <w:spacing w:after="0" w:line="240" w:lineRule="auto"/>
        <w:jc w:val="center"/>
        <w:rPr>
          <w:rFonts w:ascii="Arial" w:eastAsia="Times New Roman" w:hAnsi="Arial" w:cs="Arial"/>
          <w:b/>
          <w:bCs/>
          <w:color w:val="414142"/>
          <w:sz w:val="27"/>
          <w:szCs w:val="27"/>
          <w:lang w:eastAsia="lv-LV"/>
        </w:rPr>
      </w:pPr>
    </w:p>
    <w:p w14:paraId="5351D8C5" w14:textId="77777777" w:rsidR="007433D7" w:rsidRDefault="007433D7" w:rsidP="00125865">
      <w:pPr>
        <w:shd w:val="clear" w:color="auto" w:fill="FFFFFF"/>
        <w:spacing w:after="0" w:line="240" w:lineRule="auto"/>
        <w:jc w:val="center"/>
        <w:rPr>
          <w:rFonts w:ascii="Arial" w:eastAsia="Times New Roman" w:hAnsi="Arial" w:cs="Arial"/>
          <w:b/>
          <w:bCs/>
          <w:color w:val="414142"/>
          <w:sz w:val="27"/>
          <w:szCs w:val="27"/>
          <w:lang w:eastAsia="lv-LV"/>
        </w:rPr>
      </w:pPr>
    </w:p>
    <w:p w14:paraId="05F5D2C4" w14:textId="77777777" w:rsidR="007433D7" w:rsidRDefault="007433D7" w:rsidP="00125865">
      <w:pPr>
        <w:shd w:val="clear" w:color="auto" w:fill="FFFFFF"/>
        <w:spacing w:after="0" w:line="240" w:lineRule="auto"/>
        <w:jc w:val="center"/>
        <w:rPr>
          <w:rFonts w:ascii="Arial" w:eastAsia="Times New Roman" w:hAnsi="Arial" w:cs="Arial"/>
          <w:b/>
          <w:bCs/>
          <w:color w:val="414142"/>
          <w:sz w:val="27"/>
          <w:szCs w:val="27"/>
          <w:lang w:eastAsia="lv-LV"/>
        </w:rPr>
      </w:pPr>
    </w:p>
    <w:p w14:paraId="42A34A79" w14:textId="4D5F3924" w:rsidR="007433D7" w:rsidRDefault="007433D7" w:rsidP="00125865">
      <w:pPr>
        <w:shd w:val="clear" w:color="auto" w:fill="FFFFFF"/>
        <w:spacing w:after="0" w:line="240" w:lineRule="auto"/>
        <w:jc w:val="center"/>
        <w:rPr>
          <w:rFonts w:ascii="Arial" w:eastAsia="Times New Roman" w:hAnsi="Arial" w:cs="Arial"/>
          <w:b/>
          <w:bCs/>
          <w:color w:val="414142"/>
          <w:sz w:val="27"/>
          <w:szCs w:val="27"/>
          <w:lang w:eastAsia="lv-LV"/>
        </w:rPr>
      </w:pPr>
      <w:r>
        <w:rPr>
          <w:rFonts w:ascii="Arial" w:eastAsia="Times New Roman" w:hAnsi="Arial" w:cs="Arial"/>
          <w:b/>
          <w:bCs/>
          <w:color w:val="414142"/>
          <w:sz w:val="27"/>
          <w:szCs w:val="27"/>
          <w:lang w:eastAsia="lv-LV"/>
        </w:rPr>
        <w:br w:type="page"/>
      </w:r>
    </w:p>
    <w:p w14:paraId="6931DB7F" w14:textId="77777777" w:rsidR="002F4215" w:rsidRDefault="007433D7" w:rsidP="00125865">
      <w:pPr>
        <w:shd w:val="clear" w:color="auto" w:fill="FFFFFF"/>
        <w:spacing w:after="0" w:line="240" w:lineRule="auto"/>
        <w:jc w:val="center"/>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lastRenderedPageBreak/>
        <w:t xml:space="preserve">Dobeles novada pašvaldības saistošo noteikumu Nr.7 "Par mājas (istabas) dzīvnieku turēšanu Dobeles novada administratīvajā teritorijā" </w:t>
      </w:r>
    </w:p>
    <w:p w14:paraId="79DB07D3" w14:textId="256D325D" w:rsidR="007433D7" w:rsidRDefault="007433D7" w:rsidP="00125865">
      <w:pPr>
        <w:shd w:val="clear" w:color="auto" w:fill="FFFFFF"/>
        <w:spacing w:after="0" w:line="240" w:lineRule="auto"/>
        <w:jc w:val="center"/>
      </w:pPr>
      <w:r>
        <w:rPr>
          <w:rFonts w:ascii="Times New Roman" w:eastAsia="Times New Roman" w:hAnsi="Times New Roman"/>
          <w:b/>
          <w:bCs/>
          <w:sz w:val="24"/>
          <w:szCs w:val="24"/>
          <w:lang w:eastAsia="lv-LV"/>
        </w:rPr>
        <w:t>paskaidrojuma raksts</w:t>
      </w:r>
    </w:p>
    <w:p w14:paraId="62C80FB4" w14:textId="77777777" w:rsidR="007433D7" w:rsidRDefault="007433D7" w:rsidP="00125865">
      <w:pPr>
        <w:spacing w:after="0" w:line="240" w:lineRule="auto"/>
        <w:jc w:val="both"/>
        <w:rPr>
          <w:rFonts w:ascii="Arial" w:eastAsia="Times New Roman" w:hAnsi="Arial" w:cs="Arial"/>
          <w:b/>
          <w:bCs/>
          <w:color w:val="000000"/>
          <w:sz w:val="28"/>
          <w:szCs w:val="28"/>
          <w:lang w:eastAsia="ar-SA"/>
        </w:rPr>
      </w:pPr>
    </w:p>
    <w:tbl>
      <w:tblPr>
        <w:tblW w:w="0" w:type="auto"/>
        <w:tblInd w:w="211" w:type="dxa"/>
        <w:tblLayout w:type="fixed"/>
        <w:tblLook w:val="0000" w:firstRow="0" w:lastRow="0" w:firstColumn="0" w:lastColumn="0" w:noHBand="0" w:noVBand="0"/>
      </w:tblPr>
      <w:tblGrid>
        <w:gridCol w:w="2900"/>
        <w:gridCol w:w="6687"/>
      </w:tblGrid>
      <w:tr w:rsidR="007433D7" w14:paraId="7CC89C1D" w14:textId="77777777" w:rsidTr="00B70636">
        <w:tc>
          <w:tcPr>
            <w:tcW w:w="2900" w:type="dxa"/>
            <w:tcBorders>
              <w:top w:val="single" w:sz="4" w:space="0" w:color="000000"/>
              <w:left w:val="single" w:sz="4" w:space="0" w:color="000000"/>
              <w:bottom w:val="single" w:sz="4" w:space="0" w:color="000000"/>
            </w:tcBorders>
            <w:shd w:val="clear" w:color="auto" w:fill="auto"/>
          </w:tcPr>
          <w:p w14:paraId="300F5584" w14:textId="77777777" w:rsidR="007433D7" w:rsidRDefault="007433D7" w:rsidP="00125865">
            <w:pPr>
              <w:tabs>
                <w:tab w:val="left" w:pos="8364"/>
              </w:tabs>
              <w:spacing w:after="0" w:line="240" w:lineRule="auto"/>
              <w:jc w:val="center"/>
            </w:pPr>
            <w:r>
              <w:rPr>
                <w:rFonts w:ascii="Times New Roman" w:eastAsia="Times New Roman" w:hAnsi="Times New Roman"/>
                <w:color w:val="000000"/>
                <w:sz w:val="24"/>
                <w:szCs w:val="24"/>
                <w:lang w:eastAsia="lv-LV"/>
              </w:rPr>
              <w:t>Sadaļas nosaukums</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57507CB9" w14:textId="77777777" w:rsidR="007433D7" w:rsidRDefault="007433D7" w:rsidP="00125865">
            <w:pPr>
              <w:tabs>
                <w:tab w:val="left" w:pos="8364"/>
              </w:tabs>
              <w:spacing w:after="0" w:line="240" w:lineRule="auto"/>
              <w:jc w:val="center"/>
            </w:pPr>
            <w:r>
              <w:rPr>
                <w:rFonts w:ascii="Times New Roman" w:eastAsia="Times New Roman" w:hAnsi="Times New Roman"/>
                <w:color w:val="000000"/>
                <w:sz w:val="24"/>
                <w:szCs w:val="24"/>
                <w:lang w:eastAsia="lv-LV"/>
              </w:rPr>
              <w:t>Sadaļas paskaidrojums</w:t>
            </w:r>
          </w:p>
          <w:p w14:paraId="45CDA1E5" w14:textId="77777777" w:rsidR="007433D7" w:rsidRDefault="007433D7" w:rsidP="00125865">
            <w:pPr>
              <w:tabs>
                <w:tab w:val="left" w:pos="8364"/>
              </w:tabs>
              <w:spacing w:after="0" w:line="240" w:lineRule="auto"/>
              <w:jc w:val="center"/>
              <w:rPr>
                <w:rFonts w:ascii="Times New Roman" w:eastAsia="Times New Roman" w:hAnsi="Times New Roman"/>
                <w:color w:val="000000"/>
                <w:sz w:val="24"/>
                <w:szCs w:val="24"/>
                <w:lang w:eastAsia="lv-LV"/>
              </w:rPr>
            </w:pPr>
          </w:p>
        </w:tc>
      </w:tr>
      <w:tr w:rsidR="007433D7" w14:paraId="7F6EE67E" w14:textId="77777777" w:rsidTr="00B70636">
        <w:tc>
          <w:tcPr>
            <w:tcW w:w="2900" w:type="dxa"/>
            <w:tcBorders>
              <w:top w:val="single" w:sz="4" w:space="0" w:color="000000"/>
              <w:left w:val="single" w:sz="4" w:space="0" w:color="000000"/>
              <w:bottom w:val="single" w:sz="4" w:space="0" w:color="000000"/>
            </w:tcBorders>
            <w:shd w:val="clear" w:color="auto" w:fill="auto"/>
          </w:tcPr>
          <w:p w14:paraId="371A0124" w14:textId="77777777" w:rsidR="007433D7" w:rsidRDefault="007433D7" w:rsidP="00125865">
            <w:pPr>
              <w:tabs>
                <w:tab w:val="left" w:pos="8364"/>
              </w:tabs>
              <w:spacing w:after="0" w:line="240" w:lineRule="auto"/>
            </w:pPr>
            <w:r>
              <w:rPr>
                <w:rFonts w:ascii="Times New Roman" w:eastAsia="Times New Roman" w:hAnsi="Times New Roman"/>
                <w:color w:val="000000"/>
                <w:sz w:val="24"/>
                <w:szCs w:val="24"/>
                <w:lang w:eastAsia="lv-LV"/>
              </w:rPr>
              <w:t>1.Mērķis un nepieciešamības pamatojums.</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7BAA9E9C"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lang w:eastAsia="lv-LV"/>
              </w:rPr>
              <w:t>1.1. Saistošo noteikumu mērķis ir ar ārējo normatīvo aktu noteikt tiesisko regulējumu -  mājas (istabas) dzīvnieku turēšanas noteikumus, bezpalīdzīgā stāvoklī nonākušu un agresīvu dzīvnieku izķeršanas kārtību, dzīvnieku īpašnieka vai turētāja tiesības un pienākumus, pašvaldības veikto kontroli par noteikumu izpildi, atbildību par noteikumu pārkāpumiem, pašvaldības institūciju, kas veic noteikumu par mājas (istabas) dzīvnieka reģistrācijas kārtību izpildes uzraudzību un kontroli Dobeles novada administratīvajā teritorijā.</w:t>
            </w:r>
          </w:p>
          <w:p w14:paraId="5B93D363"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lang w:eastAsia="lv-LV"/>
              </w:rPr>
              <w:t>Lai regulējums būtu saistošs visām fiziskām un juridiskām personām Dobeles novada teritorijā – tas nosakāms tikai ar ārēju normatīvu aktu.</w:t>
            </w:r>
          </w:p>
          <w:p w14:paraId="51215B99"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lang w:eastAsia="lv-LV"/>
              </w:rPr>
              <w:t xml:space="preserve">1.2. Saskaņā ar </w:t>
            </w:r>
            <w:hyperlink r:id="rId35" w:anchor="_blank" w:history="1">
              <w:r>
                <w:rPr>
                  <w:rStyle w:val="ListLabel321"/>
                  <w:rFonts w:eastAsia="Calibri"/>
                </w:rPr>
                <w:t>Administratīvo teritoriju un apdzīvoto vietu likumu</w:t>
              </w:r>
            </w:hyperlink>
            <w:r>
              <w:rPr>
                <w:rFonts w:ascii="Times New Roman" w:eastAsia="Times New Roman" w:hAnsi="Times New Roman"/>
                <w:color w:val="000000"/>
                <w:sz w:val="24"/>
                <w:szCs w:val="24"/>
                <w:lang w:eastAsia="lv-LV"/>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07C3E63C"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lang w:eastAsia="lv-LV"/>
              </w:rPr>
              <w:t xml:space="preserve">Administratīvo teritoriju un apdzīvoto vietu likuma Pārejas noteikumu 17.punkts nosaka, ka </w:t>
            </w:r>
            <w:r>
              <w:rPr>
                <w:rFonts w:ascii="Times New Roman" w:eastAsia="Times New Roman" w:hAnsi="Times New Roman"/>
                <w:color w:val="000000"/>
                <w:sz w:val="24"/>
                <w:szCs w:val="24"/>
                <w:shd w:val="clear" w:color="auto" w:fill="FFFFFF"/>
                <w:lang w:eastAsia="lv-LV"/>
              </w:rPr>
              <w:t xml:space="preserve">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 izņemot saistošos noteikumus par teritorijas plānojumu, kurus izstrādā līdz 2025. gada 31. decembrim. </w:t>
            </w:r>
          </w:p>
          <w:p w14:paraId="0164439F"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shd w:val="clear" w:color="auto" w:fill="FFFFFF"/>
                <w:lang w:eastAsia="lv-LV"/>
              </w:rPr>
              <w:t>Līdz ar to Dobeles novada administratīvajā teritorijā vairs nav spēkā regulējuma, kas ar ārēju normatīvo aktu noteiktu  tiesisko regulējumu, kas nodrošinātu mājas (istabas) dzīvnieku turēšana</w:t>
            </w:r>
            <w:r>
              <w:rPr>
                <w:rFonts w:ascii="Times New Roman" w:eastAsia="Times New Roman" w:hAnsi="Times New Roman"/>
                <w:bCs/>
                <w:color w:val="000000"/>
                <w:sz w:val="24"/>
                <w:szCs w:val="24"/>
                <w:shd w:val="clear" w:color="auto" w:fill="FFFFFF"/>
                <w:lang w:eastAsia="lv-LV"/>
              </w:rPr>
              <w:t>, un ir nepieciešams apstiprināt jaunus saistošos noteikumus Dobeles novadā Nr.7 "</w:t>
            </w:r>
            <w:r>
              <w:rPr>
                <w:rFonts w:ascii="Times New Roman" w:eastAsia="Times New Roman" w:hAnsi="Times New Roman"/>
                <w:color w:val="000000"/>
                <w:sz w:val="24"/>
                <w:szCs w:val="24"/>
                <w:shd w:val="clear" w:color="auto" w:fill="FFFFFF"/>
                <w:lang w:eastAsia="lv-LV"/>
              </w:rPr>
              <w:t xml:space="preserve">Par mājas (istabas) dzīvnieku un lauksaimniecības dzīvnieku turēšanu Dobeles novada administratīvajā teritorijā </w:t>
            </w:r>
            <w:r>
              <w:rPr>
                <w:rFonts w:ascii="Times New Roman" w:eastAsia="Times New Roman" w:hAnsi="Times New Roman"/>
                <w:bCs/>
                <w:color w:val="000000"/>
                <w:sz w:val="24"/>
                <w:szCs w:val="24"/>
                <w:shd w:val="clear" w:color="auto" w:fill="FFFFFF"/>
                <w:lang w:eastAsia="lv-LV"/>
              </w:rPr>
              <w:t>" (turpmāk - Noteikumi).</w:t>
            </w:r>
          </w:p>
          <w:p w14:paraId="7E82EA99" w14:textId="77777777" w:rsidR="007433D7" w:rsidRDefault="007433D7" w:rsidP="00125865">
            <w:pPr>
              <w:tabs>
                <w:tab w:val="left" w:pos="8364"/>
              </w:tabs>
              <w:spacing w:after="0" w:line="240" w:lineRule="auto"/>
              <w:jc w:val="both"/>
            </w:pPr>
            <w:r>
              <w:rPr>
                <w:rFonts w:ascii="Times New Roman" w:eastAsia="Times New Roman" w:hAnsi="Times New Roman"/>
                <w:bCs/>
                <w:color w:val="000000"/>
                <w:sz w:val="24"/>
                <w:szCs w:val="24"/>
                <w:highlight w:val="white"/>
                <w:lang w:eastAsia="lv-LV"/>
              </w:rPr>
              <w:t>No 2023.gada 1.janvāra spēkā stājās Pašvaldību likums. Noteikumi izstrādāti un izdoti atbilstoši spēkā esošajam regulējumam.</w:t>
            </w:r>
          </w:p>
        </w:tc>
      </w:tr>
      <w:tr w:rsidR="007433D7" w14:paraId="01954E25" w14:textId="77777777" w:rsidTr="00B70636">
        <w:tc>
          <w:tcPr>
            <w:tcW w:w="2900" w:type="dxa"/>
            <w:tcBorders>
              <w:top w:val="single" w:sz="4" w:space="0" w:color="000000"/>
              <w:left w:val="single" w:sz="4" w:space="0" w:color="000000"/>
              <w:bottom w:val="single" w:sz="4" w:space="0" w:color="000000"/>
            </w:tcBorders>
            <w:shd w:val="clear" w:color="auto" w:fill="auto"/>
          </w:tcPr>
          <w:p w14:paraId="5C8D5F57"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rPr>
              <w:t>2. Fiskālā ietekme uz pašvaldības budžetu.</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368F7847" w14:textId="77777777" w:rsidR="007433D7" w:rsidRDefault="007433D7" w:rsidP="00125865">
            <w:pPr>
              <w:spacing w:after="0" w:line="240" w:lineRule="auto"/>
              <w:jc w:val="both"/>
            </w:pPr>
            <w:r>
              <w:rPr>
                <w:rFonts w:ascii="Times New Roman" w:eastAsia="Times New Roman" w:hAnsi="Times New Roman"/>
                <w:color w:val="000000"/>
                <w:sz w:val="24"/>
                <w:szCs w:val="24"/>
                <w:lang w:eastAsia="lv-LV"/>
              </w:rPr>
              <w:t>2.1. Noteikumu īstenošanas fiskālās ietekmes prognoze uz pašvaldības budžetu – noteikumu izpilde notiks pašvaldības kārtējā gada budžeta ietvaros:</w:t>
            </w:r>
          </w:p>
          <w:p w14:paraId="3906164F" w14:textId="77777777" w:rsidR="007433D7" w:rsidRDefault="007433D7" w:rsidP="00125865">
            <w:pPr>
              <w:spacing w:after="0" w:line="240" w:lineRule="auto"/>
            </w:pPr>
            <w:r>
              <w:rPr>
                <w:rFonts w:ascii="Times New Roman" w:eastAsia="Lucida Sans Unicode" w:hAnsi="Times New Roman"/>
                <w:color w:val="000000"/>
                <w:sz w:val="24"/>
                <w:szCs w:val="24"/>
              </w:rPr>
              <w:t>2.1.1. ieņēmumu daļa nav precīzi aprēķināma, jo atkarīga no iekasētajiem naudas sodiem;</w:t>
            </w:r>
          </w:p>
          <w:p w14:paraId="3992985C" w14:textId="77777777" w:rsidR="007433D7" w:rsidRDefault="007433D7" w:rsidP="00125865">
            <w:pPr>
              <w:spacing w:after="0" w:line="240" w:lineRule="auto"/>
            </w:pPr>
            <w:r>
              <w:rPr>
                <w:rFonts w:ascii="Times New Roman" w:eastAsia="Lucida Sans Unicode" w:hAnsi="Times New Roman"/>
                <w:color w:val="000000"/>
                <w:sz w:val="24"/>
                <w:szCs w:val="24"/>
              </w:rPr>
              <w:t>2.1.2. nav attiecināms uz izdevumu daļu;</w:t>
            </w:r>
          </w:p>
          <w:p w14:paraId="47EBDC16" w14:textId="77777777" w:rsidR="007433D7" w:rsidRDefault="007433D7" w:rsidP="00125865">
            <w:pPr>
              <w:spacing w:after="0" w:line="240" w:lineRule="auto"/>
            </w:pPr>
            <w:r>
              <w:rPr>
                <w:rFonts w:ascii="Times New Roman" w:eastAsia="Lucida Sans Unicode" w:hAnsi="Times New Roman"/>
                <w:color w:val="000000"/>
                <w:sz w:val="24"/>
                <w:szCs w:val="24"/>
              </w:rPr>
              <w:t>2.1.3. nav paredzēta ietekme uz citām pozīcijām budžeta ieņēmumu vai izdevumu daļā.</w:t>
            </w:r>
          </w:p>
          <w:p w14:paraId="3E670997" w14:textId="77777777" w:rsidR="007433D7" w:rsidRDefault="007433D7" w:rsidP="00125865">
            <w:pPr>
              <w:spacing w:after="0" w:line="240" w:lineRule="auto"/>
              <w:rPr>
                <w:rFonts w:ascii="Times New Roman" w:eastAsia="Lucida Sans Unicode" w:hAnsi="Times New Roman"/>
                <w:color w:val="000000"/>
                <w:sz w:val="24"/>
                <w:szCs w:val="24"/>
              </w:rPr>
            </w:pPr>
          </w:p>
          <w:p w14:paraId="11E7B848" w14:textId="77777777" w:rsidR="007433D7" w:rsidRDefault="007433D7" w:rsidP="00125865">
            <w:pPr>
              <w:spacing w:after="0" w:line="240" w:lineRule="auto"/>
            </w:pPr>
            <w:r>
              <w:rPr>
                <w:rFonts w:ascii="Times New Roman" w:eastAsia="Lucida Sans Unicode" w:hAnsi="Times New Roman"/>
                <w:color w:val="000000"/>
                <w:sz w:val="24"/>
                <w:szCs w:val="24"/>
              </w:rPr>
              <w:lastRenderedPageBreak/>
              <w:t>2.2. Nav nepieciešami papildus resursi sakarā ar jaunu institūciju vai darba vietu veidošanu, lai nodrošinātu saistošo noteikumu izpildi.</w:t>
            </w:r>
          </w:p>
        </w:tc>
      </w:tr>
      <w:tr w:rsidR="007433D7" w14:paraId="2E8DBB92" w14:textId="77777777" w:rsidTr="00B70636">
        <w:tc>
          <w:tcPr>
            <w:tcW w:w="2900" w:type="dxa"/>
            <w:tcBorders>
              <w:top w:val="single" w:sz="4" w:space="0" w:color="000000"/>
              <w:left w:val="single" w:sz="4" w:space="0" w:color="000000"/>
              <w:bottom w:val="single" w:sz="4" w:space="0" w:color="000000"/>
            </w:tcBorders>
            <w:shd w:val="clear" w:color="auto" w:fill="auto"/>
          </w:tcPr>
          <w:p w14:paraId="57E38674"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rPr>
              <w:lastRenderedPageBreak/>
              <w:t>3. Sociālā ietekme, ietekme uz vidi, iedzīvotāju veselību, uzņēmējdarbības vidi pašvaldības teritorijā, kā arī plānotā regulējuma ietekmi uz konkurenci.</w:t>
            </w:r>
          </w:p>
          <w:p w14:paraId="4EAA0601" w14:textId="77777777" w:rsidR="007433D7" w:rsidRDefault="007433D7" w:rsidP="00125865">
            <w:pPr>
              <w:tabs>
                <w:tab w:val="left" w:pos="8364"/>
              </w:tabs>
              <w:spacing w:after="0" w:line="240" w:lineRule="auto"/>
              <w:rPr>
                <w:rFonts w:ascii="Times New Roman" w:eastAsia="Times New Roman" w:hAnsi="Times New Roman"/>
                <w:color w:val="000000"/>
                <w:sz w:val="24"/>
                <w:szCs w:val="24"/>
                <w:lang w:eastAsia="lv-LV"/>
              </w:rPr>
            </w:pP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6BB52EF3" w14:textId="77777777" w:rsidR="007433D7" w:rsidRDefault="007433D7" w:rsidP="00125865">
            <w:pPr>
              <w:spacing w:after="0" w:line="240" w:lineRule="auto"/>
            </w:pPr>
            <w:r>
              <w:rPr>
                <w:rFonts w:ascii="Times New Roman" w:eastAsia="Times New Roman" w:hAnsi="Times New Roman"/>
                <w:color w:val="000000"/>
                <w:sz w:val="24"/>
                <w:szCs w:val="24"/>
              </w:rPr>
              <w:t>3.1. Sociālā ietekme – uzlabosies dzīvnieku labturība.</w:t>
            </w:r>
          </w:p>
          <w:p w14:paraId="20D71145" w14:textId="77777777" w:rsidR="007433D7" w:rsidRDefault="007433D7" w:rsidP="00125865">
            <w:pPr>
              <w:spacing w:after="0" w:line="240" w:lineRule="auto"/>
              <w:rPr>
                <w:rFonts w:ascii="Times New Roman" w:eastAsia="Times New Roman" w:hAnsi="Times New Roman"/>
                <w:sz w:val="24"/>
                <w:szCs w:val="24"/>
                <w:lang w:eastAsia="lv-LV"/>
              </w:rPr>
            </w:pPr>
          </w:p>
          <w:p w14:paraId="75BE5A9B" w14:textId="77777777" w:rsidR="007433D7" w:rsidRDefault="007433D7" w:rsidP="00125865">
            <w:pPr>
              <w:spacing w:after="0" w:line="240" w:lineRule="auto"/>
            </w:pPr>
            <w:r>
              <w:rPr>
                <w:rFonts w:ascii="Times New Roman" w:eastAsia="Times New Roman" w:hAnsi="Times New Roman"/>
                <w:color w:val="000000"/>
                <w:sz w:val="24"/>
                <w:szCs w:val="24"/>
              </w:rPr>
              <w:t>3.2. Ietekme uz vidi – noteikumu pieņemšana sekmēs vides sakārtošanas nodrošināšanu.</w:t>
            </w:r>
          </w:p>
          <w:p w14:paraId="22A6E4A5" w14:textId="77777777" w:rsidR="007433D7" w:rsidRDefault="007433D7" w:rsidP="00125865">
            <w:pPr>
              <w:spacing w:after="0" w:line="240" w:lineRule="auto"/>
              <w:rPr>
                <w:rFonts w:ascii="Times New Roman" w:eastAsia="Times New Roman" w:hAnsi="Times New Roman"/>
                <w:sz w:val="24"/>
                <w:szCs w:val="24"/>
                <w:lang w:eastAsia="lv-LV"/>
              </w:rPr>
            </w:pPr>
          </w:p>
          <w:p w14:paraId="779E5CFD" w14:textId="77777777" w:rsidR="007433D7" w:rsidRDefault="007433D7" w:rsidP="00125865">
            <w:pPr>
              <w:spacing w:after="0" w:line="240" w:lineRule="auto"/>
            </w:pPr>
            <w:r>
              <w:rPr>
                <w:rFonts w:ascii="Times New Roman" w:eastAsia="Lucida Sans Unicode" w:hAnsi="Times New Roman"/>
                <w:color w:val="000000"/>
                <w:sz w:val="24"/>
                <w:szCs w:val="24"/>
              </w:rPr>
              <w:t>3.3. Ietekme uz iedzīvotāju veselību – nav attiecināms.</w:t>
            </w:r>
          </w:p>
          <w:p w14:paraId="116247F4" w14:textId="77777777" w:rsidR="007433D7" w:rsidRDefault="007433D7" w:rsidP="00125865">
            <w:pPr>
              <w:spacing w:after="0" w:line="240" w:lineRule="auto"/>
              <w:rPr>
                <w:rFonts w:ascii="Times New Roman" w:eastAsia="Lucida Sans Unicode" w:hAnsi="Times New Roman"/>
                <w:sz w:val="24"/>
                <w:szCs w:val="24"/>
              </w:rPr>
            </w:pPr>
          </w:p>
          <w:p w14:paraId="026F20CE" w14:textId="77777777" w:rsidR="007433D7" w:rsidRDefault="007433D7" w:rsidP="00125865">
            <w:pPr>
              <w:spacing w:after="0" w:line="240" w:lineRule="auto"/>
            </w:pPr>
            <w:r>
              <w:rPr>
                <w:rFonts w:ascii="Times New Roman" w:eastAsia="Lucida Sans Unicode" w:hAnsi="Times New Roman"/>
                <w:color w:val="000000"/>
                <w:sz w:val="24"/>
                <w:szCs w:val="24"/>
              </w:rPr>
              <w:t>3.4. Ietekme uz uzņēmējdarbības vidi pašvaldības teritorijā – nav attiecināms. Noteikumi neatstās tiešu ietekmi uz uzņēmējdarbības vidi pašvaldības teritorijā.</w:t>
            </w:r>
          </w:p>
          <w:p w14:paraId="7C4A250C" w14:textId="77777777" w:rsidR="007433D7" w:rsidRDefault="007433D7" w:rsidP="00125865">
            <w:pPr>
              <w:spacing w:after="0" w:line="240" w:lineRule="auto"/>
              <w:rPr>
                <w:rFonts w:ascii="Times New Roman" w:eastAsia="Lucida Sans Unicode" w:hAnsi="Times New Roman"/>
                <w:sz w:val="24"/>
                <w:szCs w:val="24"/>
              </w:rPr>
            </w:pPr>
          </w:p>
          <w:p w14:paraId="437C2FA1" w14:textId="77777777" w:rsidR="007433D7" w:rsidRDefault="007433D7" w:rsidP="00125865">
            <w:pPr>
              <w:spacing w:after="0" w:line="240" w:lineRule="auto"/>
            </w:pPr>
            <w:r>
              <w:rPr>
                <w:rFonts w:ascii="Times New Roman" w:eastAsia="Lucida Sans Unicode" w:hAnsi="Times New Roman"/>
                <w:color w:val="000000"/>
                <w:sz w:val="24"/>
                <w:szCs w:val="24"/>
              </w:rPr>
              <w:t>3.5. Ietekme uz konkurenci – nav attiecināms.</w:t>
            </w:r>
          </w:p>
          <w:p w14:paraId="0E3BFE0C" w14:textId="77777777" w:rsidR="007433D7" w:rsidRDefault="007433D7" w:rsidP="00125865">
            <w:pPr>
              <w:spacing w:after="0" w:line="240" w:lineRule="auto"/>
              <w:rPr>
                <w:rFonts w:ascii="Times New Roman" w:eastAsia="Lucida Sans Unicode" w:hAnsi="Times New Roman"/>
                <w:color w:val="000000"/>
                <w:sz w:val="24"/>
                <w:szCs w:val="24"/>
              </w:rPr>
            </w:pPr>
          </w:p>
        </w:tc>
      </w:tr>
      <w:tr w:rsidR="007433D7" w14:paraId="6012DC8A" w14:textId="77777777" w:rsidTr="00B70636">
        <w:trPr>
          <w:trHeight w:val="1451"/>
        </w:trPr>
        <w:tc>
          <w:tcPr>
            <w:tcW w:w="2900" w:type="dxa"/>
            <w:tcBorders>
              <w:top w:val="single" w:sz="4" w:space="0" w:color="000000"/>
              <w:left w:val="single" w:sz="4" w:space="0" w:color="000000"/>
              <w:bottom w:val="single" w:sz="4" w:space="0" w:color="000000"/>
            </w:tcBorders>
            <w:shd w:val="clear" w:color="auto" w:fill="auto"/>
          </w:tcPr>
          <w:p w14:paraId="0E61A623"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rPr>
              <w:t>4. Ietekme uz administratīvajām procedūrām un to izmaksām gan attiecībā uz saimnieciskās darbības veicējiem, gan fiziskajām personām un nevalstiskā sektora organizācijām, gan budžeta finansētām institūcijām.</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532F34E0" w14:textId="77777777" w:rsidR="007433D7" w:rsidRDefault="007433D7" w:rsidP="00125865">
            <w:pPr>
              <w:spacing w:after="0" w:line="240" w:lineRule="auto"/>
            </w:pPr>
            <w:r>
              <w:rPr>
                <w:rFonts w:ascii="Times New Roman" w:eastAsia="Times New Roman" w:hAnsi="Times New Roman"/>
                <w:color w:val="000000"/>
                <w:sz w:val="24"/>
                <w:szCs w:val="24"/>
                <w:lang w:eastAsia="lv-LV"/>
              </w:rPr>
              <w:t>4.1. Administratīvā pārkāpuma procesu par noteikumos paredzētajiem pārkāpumiem līdz administratīvā pārkāpuma lietas izskatīšanai veic Dobeles novada pašvaldības policija.</w:t>
            </w:r>
          </w:p>
          <w:p w14:paraId="550C5D00" w14:textId="77777777" w:rsidR="007433D7" w:rsidRDefault="007433D7" w:rsidP="00125865">
            <w:pPr>
              <w:spacing w:after="0" w:line="240" w:lineRule="auto"/>
              <w:rPr>
                <w:rFonts w:ascii="Times New Roman" w:eastAsia="Times New Roman" w:hAnsi="Times New Roman"/>
                <w:color w:val="000000"/>
                <w:sz w:val="24"/>
                <w:szCs w:val="24"/>
                <w:lang w:eastAsia="lv-LV"/>
              </w:rPr>
            </w:pPr>
          </w:p>
          <w:p w14:paraId="5658AADB" w14:textId="77777777" w:rsidR="007433D7" w:rsidRDefault="007433D7" w:rsidP="00125865">
            <w:pPr>
              <w:spacing w:after="0" w:line="240" w:lineRule="auto"/>
            </w:pPr>
            <w:r>
              <w:rPr>
                <w:rFonts w:ascii="Times New Roman" w:eastAsia="Lucida Sans Unicode" w:hAnsi="Times New Roman"/>
                <w:color w:val="000000"/>
                <w:sz w:val="24"/>
                <w:szCs w:val="24"/>
              </w:rPr>
              <w:t>4.2. Administratīvā pārkāpuma lietu izskata Dobeles novada pašvaldības Administratīvā komisija.</w:t>
            </w:r>
          </w:p>
          <w:p w14:paraId="229F75F1" w14:textId="77777777" w:rsidR="007433D7" w:rsidRDefault="007433D7" w:rsidP="00125865">
            <w:pPr>
              <w:spacing w:after="0" w:line="240" w:lineRule="auto"/>
              <w:rPr>
                <w:rFonts w:ascii="Times New Roman" w:eastAsia="Lucida Sans Unicode" w:hAnsi="Times New Roman"/>
                <w:sz w:val="24"/>
                <w:szCs w:val="24"/>
              </w:rPr>
            </w:pPr>
          </w:p>
          <w:p w14:paraId="5A7C64FB" w14:textId="77777777" w:rsidR="007433D7" w:rsidRDefault="007433D7" w:rsidP="00125865">
            <w:pPr>
              <w:spacing w:after="0" w:line="240" w:lineRule="auto"/>
            </w:pPr>
            <w:r>
              <w:rPr>
                <w:rFonts w:ascii="Times New Roman" w:eastAsia="Lucida Sans Unicode" w:hAnsi="Times New Roman"/>
                <w:color w:val="000000"/>
                <w:sz w:val="24"/>
                <w:szCs w:val="24"/>
              </w:rPr>
              <w:t>4.3. Nav paredzētas papildu administratīvo procedūru izmaksas.</w:t>
            </w:r>
          </w:p>
          <w:p w14:paraId="713AE77E" w14:textId="77777777" w:rsidR="007433D7" w:rsidRDefault="007433D7" w:rsidP="00125865">
            <w:pPr>
              <w:spacing w:after="0" w:line="240" w:lineRule="auto"/>
              <w:rPr>
                <w:rFonts w:ascii="Times New Roman" w:eastAsia="Lucida Sans Unicode" w:hAnsi="Times New Roman"/>
                <w:sz w:val="24"/>
                <w:szCs w:val="24"/>
              </w:rPr>
            </w:pPr>
          </w:p>
          <w:p w14:paraId="7BCFC5B4" w14:textId="77777777" w:rsidR="007433D7" w:rsidRDefault="007433D7" w:rsidP="00125865">
            <w:pPr>
              <w:spacing w:after="0" w:line="240" w:lineRule="auto"/>
            </w:pPr>
            <w:r>
              <w:rPr>
                <w:rFonts w:ascii="Times New Roman" w:eastAsia="Lucida Sans Unicode" w:hAnsi="Times New Roman"/>
                <w:color w:val="000000"/>
                <w:sz w:val="24"/>
                <w:szCs w:val="24"/>
              </w:rPr>
              <w:t>4.4. Papildus izmaksas attieksies tikai uz tām fiziskām un juridiskām personām, kuras būs pārkāpušas noteikumu prasības un kurām būs piemērots administratīvais sods – naudas sods.</w:t>
            </w:r>
          </w:p>
          <w:p w14:paraId="6CE0912F" w14:textId="77777777" w:rsidR="007433D7" w:rsidRDefault="007433D7" w:rsidP="00125865">
            <w:pPr>
              <w:spacing w:after="0" w:line="240" w:lineRule="auto"/>
              <w:rPr>
                <w:rFonts w:ascii="Times New Roman" w:eastAsia="Lucida Sans Unicode" w:hAnsi="Times New Roman"/>
                <w:sz w:val="24"/>
                <w:szCs w:val="24"/>
              </w:rPr>
            </w:pPr>
          </w:p>
          <w:p w14:paraId="7E2EAF95" w14:textId="77777777" w:rsidR="007433D7" w:rsidRDefault="007433D7" w:rsidP="00125865">
            <w:pPr>
              <w:spacing w:after="0" w:line="240" w:lineRule="auto"/>
            </w:pPr>
            <w:r>
              <w:rPr>
                <w:rFonts w:ascii="Times New Roman" w:eastAsia="Lucida Sans Unicode" w:hAnsi="Times New Roman"/>
                <w:color w:val="000000"/>
                <w:sz w:val="24"/>
                <w:szCs w:val="24"/>
              </w:rPr>
              <w:t xml:space="preserve">4.5.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36" w:anchor="_blank" w:history="1">
              <w:r>
                <w:rPr>
                  <w:rStyle w:val="ListLabel322"/>
                </w:rPr>
                <w:t>Pašvaldību likuma</w:t>
              </w:r>
            </w:hyperlink>
            <w:r>
              <w:rPr>
                <w:rFonts w:ascii="Times New Roman" w:eastAsia="Lucida Sans Unicode" w:hAnsi="Times New Roman"/>
                <w:color w:val="000000"/>
                <w:sz w:val="24"/>
                <w:szCs w:val="24"/>
              </w:rPr>
              <w:t xml:space="preserve"> </w:t>
            </w:r>
            <w:hyperlink r:id="rId37" w:anchor="_blank" w:history="1">
              <w:r>
                <w:rPr>
                  <w:rStyle w:val="ListLabel322"/>
                </w:rPr>
                <w:t>47. panta</w:t>
              </w:r>
            </w:hyperlink>
            <w:r>
              <w:rPr>
                <w:rFonts w:ascii="Times New Roman" w:eastAsia="Lucida Sans Unicode" w:hAnsi="Times New Roman"/>
                <w:color w:val="000000"/>
                <w:sz w:val="24"/>
                <w:szCs w:val="24"/>
              </w:rPr>
              <w:t xml:space="preserve"> astotajai daļai.</w:t>
            </w:r>
          </w:p>
        </w:tc>
      </w:tr>
      <w:tr w:rsidR="007433D7" w14:paraId="4EA29F68" w14:textId="77777777" w:rsidTr="00B70636">
        <w:tc>
          <w:tcPr>
            <w:tcW w:w="2900" w:type="dxa"/>
            <w:tcBorders>
              <w:top w:val="single" w:sz="4" w:space="0" w:color="000000"/>
              <w:left w:val="single" w:sz="4" w:space="0" w:color="000000"/>
              <w:bottom w:val="single" w:sz="4" w:space="0" w:color="000000"/>
            </w:tcBorders>
            <w:shd w:val="clear" w:color="auto" w:fill="auto"/>
          </w:tcPr>
          <w:p w14:paraId="4EA38C3F" w14:textId="77777777" w:rsidR="007433D7" w:rsidRDefault="007433D7" w:rsidP="00125865">
            <w:pPr>
              <w:tabs>
                <w:tab w:val="left" w:pos="8364"/>
              </w:tabs>
              <w:spacing w:after="0" w:line="240" w:lineRule="auto"/>
              <w:jc w:val="both"/>
            </w:pPr>
            <w:r>
              <w:rPr>
                <w:rFonts w:ascii="Times New Roman" w:eastAsia="Times New Roman" w:hAnsi="Times New Roman"/>
                <w:color w:val="000000"/>
                <w:sz w:val="24"/>
                <w:szCs w:val="24"/>
              </w:rPr>
              <w:t>5. Ietekme uz pašvaldības funkcijām un cilvēkresursiem</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73483F39" w14:textId="77777777" w:rsidR="007433D7" w:rsidRDefault="007433D7" w:rsidP="00125865">
            <w:pPr>
              <w:spacing w:after="0" w:line="240" w:lineRule="auto"/>
              <w:jc w:val="both"/>
            </w:pPr>
            <w:r>
              <w:rPr>
                <w:rFonts w:ascii="Times New Roman" w:eastAsia="Times New Roman" w:hAnsi="Times New Roman"/>
                <w:color w:val="000000"/>
                <w:sz w:val="24"/>
                <w:szCs w:val="24"/>
                <w:lang w:eastAsia="et-EE"/>
              </w:rPr>
              <w:t>5.1. Noteikumi ir izstrādāti pašvaldības autonomo funkciju nodrošināšanai.</w:t>
            </w:r>
          </w:p>
          <w:p w14:paraId="35AE74F4" w14:textId="77777777" w:rsidR="007433D7" w:rsidRDefault="007433D7" w:rsidP="00125865">
            <w:pPr>
              <w:spacing w:after="0" w:line="240" w:lineRule="auto"/>
              <w:jc w:val="both"/>
              <w:rPr>
                <w:rFonts w:ascii="Times New Roman" w:eastAsia="Times New Roman" w:hAnsi="Times New Roman"/>
                <w:color w:val="000000"/>
                <w:sz w:val="24"/>
                <w:szCs w:val="24"/>
                <w:lang w:eastAsia="et-EE"/>
              </w:rPr>
            </w:pPr>
          </w:p>
          <w:p w14:paraId="00C9893D" w14:textId="77777777" w:rsidR="007433D7" w:rsidRDefault="007433D7" w:rsidP="00125865">
            <w:pPr>
              <w:spacing w:after="0" w:line="240" w:lineRule="auto"/>
            </w:pPr>
            <w:r>
              <w:rPr>
                <w:rFonts w:ascii="Times New Roman" w:eastAsia="Lucida Sans Unicode" w:hAnsi="Times New Roman"/>
                <w:color w:val="000000"/>
                <w:sz w:val="24"/>
                <w:szCs w:val="24"/>
              </w:rPr>
              <w:t xml:space="preserve">5.2. Noteikumu izpilde notiks iesaistot esošos cilvēkresursus. Pašvaldībā papildus institūcijas un štata vietas netiks radītas. </w:t>
            </w:r>
          </w:p>
        </w:tc>
      </w:tr>
      <w:tr w:rsidR="007433D7" w14:paraId="23D20680" w14:textId="77777777" w:rsidTr="00B70636">
        <w:trPr>
          <w:trHeight w:val="70"/>
        </w:trPr>
        <w:tc>
          <w:tcPr>
            <w:tcW w:w="2900" w:type="dxa"/>
            <w:tcBorders>
              <w:top w:val="single" w:sz="4" w:space="0" w:color="000000"/>
              <w:left w:val="single" w:sz="4" w:space="0" w:color="000000"/>
              <w:bottom w:val="single" w:sz="4" w:space="0" w:color="000000"/>
            </w:tcBorders>
            <w:shd w:val="clear" w:color="auto" w:fill="auto"/>
          </w:tcPr>
          <w:p w14:paraId="4FCA461A" w14:textId="77777777" w:rsidR="007433D7" w:rsidRDefault="007433D7" w:rsidP="00125865">
            <w:pPr>
              <w:tabs>
                <w:tab w:val="left" w:pos="8364"/>
              </w:tabs>
              <w:spacing w:after="0" w:line="240" w:lineRule="auto"/>
            </w:pPr>
            <w:r>
              <w:rPr>
                <w:rFonts w:ascii="Times New Roman" w:eastAsia="Times New Roman" w:hAnsi="Times New Roman"/>
                <w:color w:val="000000"/>
                <w:sz w:val="24"/>
                <w:szCs w:val="24"/>
                <w:lang w:eastAsia="lv-LV"/>
              </w:rPr>
              <w:t>6.Izpildes nodrošināšana</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1DF03946" w14:textId="77777777" w:rsidR="007433D7" w:rsidRDefault="007433D7" w:rsidP="00125865">
            <w:pPr>
              <w:tabs>
                <w:tab w:val="left" w:pos="8364"/>
              </w:tabs>
              <w:spacing w:after="0" w:line="240" w:lineRule="auto"/>
              <w:jc w:val="both"/>
            </w:pPr>
            <w:r>
              <w:rPr>
                <w:rFonts w:ascii="Times New Roman" w:eastAsia="Lucida Sans Unicode" w:hAnsi="Times New Roman"/>
                <w:color w:val="000000"/>
                <w:sz w:val="24"/>
                <w:szCs w:val="24"/>
              </w:rPr>
              <w:t>Dobeles novada teritorijā klaiņojošo mājas (istabas) dzīvnieku izķeršanu, saskaņā ar normatīvajos aktos un noslēgtā līguma noteikto kārtību, organizē un nodrošina pašvaldības izvēlēta persona (-</w:t>
            </w:r>
            <w:proofErr w:type="spellStart"/>
            <w:r>
              <w:rPr>
                <w:rFonts w:ascii="Times New Roman" w:eastAsia="Lucida Sans Unicode" w:hAnsi="Times New Roman"/>
                <w:color w:val="000000"/>
                <w:sz w:val="24"/>
                <w:szCs w:val="24"/>
              </w:rPr>
              <w:t>as</w:t>
            </w:r>
            <w:proofErr w:type="spellEnd"/>
            <w:r>
              <w:rPr>
                <w:rFonts w:ascii="Times New Roman" w:eastAsia="Lucida Sans Unicode" w:hAnsi="Times New Roman"/>
                <w:color w:val="000000"/>
                <w:sz w:val="24"/>
                <w:szCs w:val="24"/>
              </w:rPr>
              <w:t>), kas specializējušies konkrētu pakalpojumu sniegšanā.</w:t>
            </w:r>
            <w:bookmarkStart w:id="57" w:name="p-65384311"/>
            <w:bookmarkEnd w:id="57"/>
            <w:r>
              <w:rPr>
                <w:rFonts w:ascii="Times New Roman" w:eastAsia="Lucida Sans Unicode" w:hAnsi="Times New Roman"/>
                <w:color w:val="000000"/>
                <w:sz w:val="24"/>
                <w:szCs w:val="24"/>
              </w:rPr>
              <w:t xml:space="preserve"> Pakalpojuma sniedzējs nodrošina izķerto klaiņojošo un konfiscēto mājas (istabas) dzīvnieku izmitināšanu dzīvnieku izolatorā vai patversmē.</w:t>
            </w:r>
          </w:p>
        </w:tc>
      </w:tr>
      <w:tr w:rsidR="007433D7" w14:paraId="7DC84155" w14:textId="77777777" w:rsidTr="00B70636">
        <w:trPr>
          <w:trHeight w:val="70"/>
        </w:trPr>
        <w:tc>
          <w:tcPr>
            <w:tcW w:w="2900" w:type="dxa"/>
            <w:tcBorders>
              <w:top w:val="single" w:sz="4" w:space="0" w:color="000000"/>
              <w:left w:val="single" w:sz="4" w:space="0" w:color="000000"/>
              <w:bottom w:val="single" w:sz="4" w:space="0" w:color="000000"/>
            </w:tcBorders>
            <w:shd w:val="clear" w:color="auto" w:fill="auto"/>
          </w:tcPr>
          <w:p w14:paraId="4B502EB2" w14:textId="77777777" w:rsidR="007433D7" w:rsidRDefault="007433D7" w:rsidP="00125865">
            <w:pPr>
              <w:tabs>
                <w:tab w:val="left" w:pos="8364"/>
              </w:tabs>
              <w:spacing w:after="0" w:line="240" w:lineRule="auto"/>
            </w:pPr>
            <w:r>
              <w:rPr>
                <w:rFonts w:ascii="Times New Roman" w:eastAsia="Times New Roman" w:hAnsi="Times New Roman"/>
                <w:color w:val="000000"/>
                <w:sz w:val="24"/>
                <w:szCs w:val="24"/>
                <w:lang w:eastAsia="ar-SA"/>
              </w:rPr>
              <w:t>7. Prasību un izmaksu samērīgumu pret ieguvumiem, ko sniedz mērķa sasniegšana.</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5E1C4678" w14:textId="77777777" w:rsidR="007433D7" w:rsidRDefault="007433D7" w:rsidP="00125865">
            <w:pPr>
              <w:tabs>
                <w:tab w:val="left" w:pos="8364"/>
              </w:tabs>
              <w:snapToGrid w:val="0"/>
              <w:spacing w:after="0" w:line="240" w:lineRule="auto"/>
              <w:jc w:val="both"/>
            </w:pPr>
            <w:r>
              <w:rPr>
                <w:rFonts w:ascii="Times New Roman" w:eastAsia="Times New Roman" w:hAnsi="Times New Roman"/>
                <w:color w:val="000000"/>
                <w:sz w:val="24"/>
                <w:szCs w:val="24"/>
                <w:lang w:eastAsia="lv-LV"/>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7433D7" w14:paraId="3B7C827C" w14:textId="77777777" w:rsidTr="00B70636">
        <w:trPr>
          <w:trHeight w:val="70"/>
        </w:trPr>
        <w:tc>
          <w:tcPr>
            <w:tcW w:w="2900" w:type="dxa"/>
            <w:tcBorders>
              <w:top w:val="single" w:sz="4" w:space="0" w:color="000000"/>
              <w:left w:val="single" w:sz="4" w:space="0" w:color="000000"/>
              <w:bottom w:val="single" w:sz="4" w:space="0" w:color="000000"/>
            </w:tcBorders>
            <w:shd w:val="clear" w:color="auto" w:fill="auto"/>
          </w:tcPr>
          <w:p w14:paraId="067F4E9F" w14:textId="77777777" w:rsidR="007433D7" w:rsidRDefault="007433D7" w:rsidP="00125865">
            <w:pPr>
              <w:spacing w:after="0" w:line="240" w:lineRule="auto"/>
              <w:jc w:val="both"/>
            </w:pPr>
            <w:r>
              <w:rPr>
                <w:rFonts w:ascii="Times New Roman" w:eastAsia="Times New Roman" w:hAnsi="Times New Roman"/>
                <w:color w:val="000000"/>
                <w:sz w:val="24"/>
                <w:szCs w:val="24"/>
                <w:lang w:eastAsia="ar-SA"/>
              </w:rPr>
              <w:lastRenderedPageBreak/>
              <w:t>8. Izstrādes gaitā veiktās konsultācijas ar privātpersonām un institūcijām.</w:t>
            </w:r>
          </w:p>
          <w:p w14:paraId="5CF7DD3C" w14:textId="77777777" w:rsidR="007433D7" w:rsidRDefault="007433D7" w:rsidP="00125865">
            <w:pPr>
              <w:tabs>
                <w:tab w:val="left" w:pos="8364"/>
              </w:tabs>
              <w:spacing w:after="0" w:line="240" w:lineRule="auto"/>
              <w:rPr>
                <w:rFonts w:ascii="Times New Roman" w:eastAsia="Times New Roman" w:hAnsi="Times New Roman"/>
                <w:color w:val="000000"/>
                <w:sz w:val="24"/>
                <w:szCs w:val="24"/>
                <w:lang w:eastAsia="lv-LV"/>
              </w:rPr>
            </w:pP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2BEF3ED5" w14:textId="77777777" w:rsidR="007433D7" w:rsidRDefault="007433D7" w:rsidP="00125865">
            <w:pPr>
              <w:tabs>
                <w:tab w:val="left" w:pos="8364"/>
              </w:tabs>
              <w:snapToGrid w:val="0"/>
              <w:spacing w:after="0" w:line="240" w:lineRule="auto"/>
              <w:jc w:val="both"/>
            </w:pPr>
            <w:r>
              <w:rPr>
                <w:rFonts w:ascii="Times New Roman" w:eastAsia="Times New Roman" w:hAnsi="Times New Roman"/>
                <w:color w:val="000000"/>
                <w:sz w:val="24"/>
                <w:szCs w:val="24"/>
                <w:lang w:eastAsia="lv-LV"/>
              </w:rPr>
              <w:t>8.1. Noteikumu izstrādes procesā notikušas konsultācijas ar  to izpildes nodrošināšanā iesaistītajām institūcijām.</w:t>
            </w:r>
          </w:p>
          <w:p w14:paraId="144A4AC5" w14:textId="77777777" w:rsidR="007433D7" w:rsidRDefault="007433D7" w:rsidP="00125865">
            <w:pPr>
              <w:tabs>
                <w:tab w:val="left" w:pos="8364"/>
              </w:tabs>
              <w:snapToGrid w:val="0"/>
              <w:spacing w:after="0" w:line="240" w:lineRule="auto"/>
              <w:jc w:val="both"/>
              <w:rPr>
                <w:rFonts w:ascii="Times New Roman" w:eastAsia="Times New Roman" w:hAnsi="Times New Roman"/>
                <w:color w:val="000000"/>
                <w:sz w:val="24"/>
                <w:szCs w:val="24"/>
                <w:lang w:eastAsia="lv-LV"/>
              </w:rPr>
            </w:pPr>
          </w:p>
          <w:p w14:paraId="012335CC" w14:textId="77777777" w:rsidR="007433D7" w:rsidRDefault="007433D7" w:rsidP="00125865">
            <w:pPr>
              <w:spacing w:after="0" w:line="240" w:lineRule="auto"/>
              <w:jc w:val="both"/>
            </w:pPr>
            <w:r>
              <w:rPr>
                <w:rFonts w:ascii="Times New Roman" w:eastAsia="Lucida Sans Unicode" w:hAnsi="Times New Roman"/>
                <w:color w:val="000000"/>
                <w:sz w:val="24"/>
                <w:szCs w:val="24"/>
              </w:rPr>
              <w:t xml:space="preserve">8.2. Sabiedrības līdzdalības veids – informācijas publicēšana pašvaldības tīmekļvietnē un iesniegto priekšlikumu izvērtēšana. </w:t>
            </w:r>
          </w:p>
          <w:p w14:paraId="3ED37880" w14:textId="77777777" w:rsidR="007433D7" w:rsidRDefault="007433D7" w:rsidP="00125865">
            <w:pPr>
              <w:spacing w:after="0" w:line="240" w:lineRule="auto"/>
              <w:jc w:val="both"/>
              <w:rPr>
                <w:rFonts w:ascii="Times New Roman" w:eastAsia="Lucida Sans Unicode" w:hAnsi="Times New Roman"/>
                <w:color w:val="000000"/>
                <w:sz w:val="24"/>
                <w:szCs w:val="24"/>
              </w:rPr>
            </w:pPr>
          </w:p>
          <w:p w14:paraId="51C2927A" w14:textId="77777777" w:rsidR="007433D7" w:rsidRDefault="007433D7" w:rsidP="00125865">
            <w:pPr>
              <w:spacing w:after="0" w:line="240" w:lineRule="auto"/>
              <w:jc w:val="both"/>
            </w:pPr>
            <w:r>
              <w:rPr>
                <w:rFonts w:ascii="Times New Roman" w:eastAsia="Lucida Sans Unicode" w:hAnsi="Times New Roman"/>
                <w:color w:val="000000"/>
                <w:sz w:val="24"/>
                <w:szCs w:val="24"/>
              </w:rPr>
              <w:t xml:space="preserve">8.3. Noteikumu projekts bija publicēts pašvaldības tīmekļvietnē </w:t>
            </w:r>
            <w:hyperlink r:id="rId38" w:history="1">
              <w:r>
                <w:rPr>
                  <w:rStyle w:val="ListLabel323"/>
                </w:rPr>
                <w:t>www.dobele.lv</w:t>
              </w:r>
            </w:hyperlink>
            <w:r>
              <w:rPr>
                <w:rFonts w:ascii="Times New Roman" w:eastAsia="Lucida Sans Unicode" w:hAnsi="Times New Roman"/>
                <w:color w:val="000000"/>
                <w:sz w:val="24"/>
                <w:szCs w:val="24"/>
              </w:rPr>
              <w:t xml:space="preserve"> no 2023. gada 23. janvāra līdz 2023. gada 6. februārim. </w:t>
            </w:r>
          </w:p>
          <w:p w14:paraId="307A3EAB" w14:textId="77777777" w:rsidR="007433D7" w:rsidRDefault="007433D7" w:rsidP="00125865">
            <w:pPr>
              <w:spacing w:after="0" w:line="240" w:lineRule="auto"/>
              <w:jc w:val="both"/>
              <w:rPr>
                <w:rFonts w:ascii="Times New Roman" w:eastAsia="Lucida Sans Unicode" w:hAnsi="Times New Roman"/>
                <w:color w:val="000000"/>
                <w:sz w:val="24"/>
                <w:szCs w:val="24"/>
              </w:rPr>
            </w:pPr>
          </w:p>
          <w:p w14:paraId="5CC2F29F" w14:textId="77777777" w:rsidR="007433D7" w:rsidRDefault="007433D7" w:rsidP="00125865">
            <w:pPr>
              <w:spacing w:after="0" w:line="240" w:lineRule="auto"/>
              <w:jc w:val="both"/>
            </w:pPr>
            <w:r>
              <w:rPr>
                <w:rFonts w:ascii="Times New Roman" w:eastAsia="Lucida Sans Unicode" w:hAnsi="Times New Roman"/>
                <w:color w:val="000000"/>
                <w:sz w:val="24"/>
                <w:szCs w:val="24"/>
              </w:rPr>
              <w:t>8.4. Publicēšanas laikā par noteikumu projektu netika saņemti sabiedrības viedokļi.</w:t>
            </w:r>
          </w:p>
          <w:p w14:paraId="3DE2A90F" w14:textId="77777777" w:rsidR="007433D7" w:rsidRDefault="007433D7" w:rsidP="00125865">
            <w:pPr>
              <w:tabs>
                <w:tab w:val="left" w:pos="8364"/>
              </w:tabs>
              <w:snapToGrid w:val="0"/>
              <w:spacing w:after="0" w:line="240" w:lineRule="auto"/>
              <w:jc w:val="both"/>
              <w:rPr>
                <w:rFonts w:ascii="Times New Roman" w:eastAsia="Times New Roman" w:hAnsi="Times New Roman"/>
                <w:color w:val="000000"/>
                <w:sz w:val="24"/>
                <w:szCs w:val="24"/>
                <w:lang w:eastAsia="lv-LV"/>
              </w:rPr>
            </w:pPr>
          </w:p>
        </w:tc>
      </w:tr>
    </w:tbl>
    <w:p w14:paraId="32A6A750" w14:textId="77777777" w:rsidR="007433D7" w:rsidRDefault="007433D7" w:rsidP="00125865">
      <w:pPr>
        <w:spacing w:after="0" w:line="240" w:lineRule="auto"/>
        <w:jc w:val="both"/>
        <w:rPr>
          <w:rFonts w:ascii="Times New Roman" w:eastAsia="Times New Roman" w:hAnsi="Times New Roman"/>
          <w:b/>
          <w:bCs/>
          <w:color w:val="000000"/>
          <w:sz w:val="28"/>
          <w:szCs w:val="28"/>
          <w:lang w:eastAsia="ar-SA"/>
        </w:rPr>
      </w:pPr>
    </w:p>
    <w:p w14:paraId="3E6D80DA" w14:textId="77777777" w:rsidR="007433D7" w:rsidRDefault="007433D7" w:rsidP="00125865">
      <w:pPr>
        <w:shd w:val="clear" w:color="auto" w:fill="FFFFFF"/>
        <w:spacing w:after="0" w:line="240" w:lineRule="auto"/>
        <w:ind w:left="720"/>
        <w:jc w:val="both"/>
        <w:rPr>
          <w:rFonts w:ascii="Arial" w:eastAsia="Times New Roman" w:hAnsi="Arial" w:cs="Arial"/>
          <w:b/>
          <w:bCs/>
          <w:color w:val="000000"/>
          <w:sz w:val="28"/>
          <w:szCs w:val="28"/>
          <w:lang w:eastAsia="ar-SA"/>
        </w:rPr>
      </w:pPr>
    </w:p>
    <w:p w14:paraId="09F50E67" w14:textId="77777777" w:rsidR="007433D7" w:rsidRDefault="007433D7" w:rsidP="00125865">
      <w:pPr>
        <w:spacing w:after="0" w:line="240" w:lineRule="auto"/>
        <w:rPr>
          <w:rFonts w:ascii="Times New Roman" w:eastAsia="Times New Roman" w:hAnsi="Times New Roman"/>
          <w:b/>
          <w:bCs/>
          <w:color w:val="000000"/>
          <w:sz w:val="24"/>
          <w:szCs w:val="24"/>
          <w:lang w:eastAsia="lv-LV"/>
        </w:rPr>
      </w:pPr>
    </w:p>
    <w:p w14:paraId="19364BC7" w14:textId="77777777" w:rsidR="007433D7" w:rsidRDefault="007433D7" w:rsidP="00125865">
      <w:pPr>
        <w:spacing w:after="0" w:line="240" w:lineRule="auto"/>
        <w:rPr>
          <w:rFonts w:ascii="Times New Roman" w:eastAsia="Times New Roman" w:hAnsi="Times New Roman"/>
          <w:sz w:val="24"/>
          <w:szCs w:val="24"/>
          <w:lang w:eastAsia="lv-LV"/>
        </w:rPr>
      </w:pPr>
    </w:p>
    <w:p w14:paraId="5305DA46" w14:textId="77777777" w:rsidR="007433D7" w:rsidRDefault="007433D7" w:rsidP="00125865">
      <w:pPr>
        <w:spacing w:after="0" w:line="240" w:lineRule="auto"/>
        <w:jc w:val="both"/>
      </w:pPr>
      <w:r>
        <w:rPr>
          <w:rFonts w:ascii="Times New Roman" w:hAnsi="Times New Roman"/>
          <w:color w:val="000000"/>
          <w:sz w:val="24"/>
          <w:szCs w:val="24"/>
        </w:rPr>
        <w:t>Domes priekšsēdētājs</w:t>
      </w:r>
      <w:r>
        <w:rPr>
          <w:rFonts w:ascii="Times New Roman" w:hAnsi="Times New Roman"/>
          <w:color w:val="000000"/>
          <w:sz w:val="24"/>
          <w:szCs w:val="24"/>
        </w:rPr>
        <w:tab/>
      </w:r>
      <w:r>
        <w:rPr>
          <w:rFonts w:ascii="Times New Roman" w:hAnsi="Times New Roman"/>
          <w:color w:val="000000"/>
          <w:sz w:val="24"/>
          <w:szCs w:val="24"/>
          <w:lang w:val="et-EE"/>
        </w:rPr>
        <w:tab/>
      </w:r>
      <w:r>
        <w:rPr>
          <w:rFonts w:ascii="Times New Roman" w:hAnsi="Times New Roman"/>
          <w:color w:val="000000"/>
          <w:sz w:val="24"/>
          <w:szCs w:val="24"/>
          <w:lang w:val="et-EE"/>
        </w:rPr>
        <w:tab/>
        <w:t xml:space="preserve"> </w:t>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r>
      <w:r>
        <w:rPr>
          <w:rFonts w:ascii="Times New Roman" w:hAnsi="Times New Roman"/>
          <w:color w:val="000000"/>
          <w:sz w:val="24"/>
          <w:szCs w:val="24"/>
          <w:lang w:val="et-EE"/>
        </w:rPr>
        <w:tab/>
        <w:t xml:space="preserve">            I.Gorskis</w:t>
      </w:r>
    </w:p>
    <w:bookmarkEnd w:id="14"/>
    <w:bookmarkEnd w:id="15"/>
    <w:p w14:paraId="22938620" w14:textId="77777777" w:rsidR="007433D7" w:rsidRDefault="007433D7" w:rsidP="00125865">
      <w:pPr>
        <w:tabs>
          <w:tab w:val="left" w:pos="-24212"/>
        </w:tabs>
        <w:spacing w:after="0" w:line="240" w:lineRule="auto"/>
        <w:ind w:left="10" w:right="3" w:hanging="10"/>
        <w:jc w:val="right"/>
      </w:pPr>
    </w:p>
    <w:p w14:paraId="0B951256" w14:textId="0C34381A" w:rsidR="005D6CFA" w:rsidRDefault="005D6CFA" w:rsidP="0012586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7DADC28" w14:textId="67C61883" w:rsidR="00D103E6" w:rsidRDefault="00D103E6" w:rsidP="00125865">
      <w:pPr>
        <w:tabs>
          <w:tab w:val="left" w:pos="-24212"/>
        </w:tabs>
        <w:spacing w:after="0" w:line="240" w:lineRule="auto"/>
        <w:ind w:right="-1"/>
        <w:jc w:val="center"/>
        <w:rPr>
          <w:sz w:val="20"/>
          <w:szCs w:val="20"/>
        </w:rPr>
      </w:pPr>
      <w:bookmarkStart w:id="58" w:name="_Hlk116465105"/>
      <w:r>
        <w:rPr>
          <w:noProof/>
          <w:sz w:val="20"/>
          <w:szCs w:val="20"/>
        </w:rPr>
        <w:lastRenderedPageBreak/>
        <w:drawing>
          <wp:inline distT="0" distB="0" distL="0" distR="0" wp14:anchorId="6630A4C5" wp14:editId="6B0CDEA4">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3CB396" w14:textId="77777777" w:rsidR="00D103E6" w:rsidRDefault="00D103E6" w:rsidP="00125865">
      <w:pPr>
        <w:pStyle w:val="Header"/>
        <w:ind w:right="-1"/>
        <w:jc w:val="center"/>
        <w:rPr>
          <w:sz w:val="20"/>
        </w:rPr>
      </w:pPr>
      <w:r>
        <w:rPr>
          <w:sz w:val="20"/>
        </w:rPr>
        <w:t>LATVIJAS REPUBLIKA</w:t>
      </w:r>
    </w:p>
    <w:p w14:paraId="5DC25F27" w14:textId="77777777" w:rsidR="00D103E6" w:rsidRDefault="00D103E6" w:rsidP="00125865">
      <w:pPr>
        <w:pStyle w:val="Header"/>
        <w:ind w:right="-1"/>
        <w:jc w:val="center"/>
        <w:rPr>
          <w:b/>
          <w:sz w:val="32"/>
          <w:szCs w:val="32"/>
        </w:rPr>
      </w:pPr>
      <w:r>
        <w:rPr>
          <w:b/>
          <w:sz w:val="32"/>
          <w:szCs w:val="32"/>
        </w:rPr>
        <w:t>DOBELES NOVADA DOME</w:t>
      </w:r>
    </w:p>
    <w:p w14:paraId="04C936F6" w14:textId="77777777" w:rsidR="00D103E6" w:rsidRDefault="00D103E6" w:rsidP="00125865">
      <w:pPr>
        <w:pStyle w:val="Header"/>
        <w:ind w:right="-1"/>
        <w:jc w:val="center"/>
        <w:rPr>
          <w:sz w:val="16"/>
          <w:szCs w:val="16"/>
        </w:rPr>
      </w:pPr>
      <w:r>
        <w:rPr>
          <w:sz w:val="16"/>
          <w:szCs w:val="16"/>
        </w:rPr>
        <w:t>Brīvības iela 17, Dobele, Dobeles novads, LV-3701</w:t>
      </w:r>
    </w:p>
    <w:p w14:paraId="364E1C09" w14:textId="77777777" w:rsidR="00D103E6" w:rsidRDefault="00D103E6" w:rsidP="00125865">
      <w:pPr>
        <w:pStyle w:val="Header"/>
        <w:pBdr>
          <w:bottom w:val="double" w:sz="6" w:space="1" w:color="auto"/>
        </w:pBdr>
        <w:ind w:right="-1"/>
        <w:jc w:val="center"/>
        <w:rPr>
          <w:color w:val="000000"/>
        </w:rPr>
      </w:pPr>
      <w:r>
        <w:rPr>
          <w:sz w:val="16"/>
          <w:szCs w:val="16"/>
        </w:rPr>
        <w:t xml:space="preserve">Tālr. 63707269, 63700137, 63720940, e-pasts </w:t>
      </w:r>
      <w:hyperlink r:id="rId39" w:history="1">
        <w:r>
          <w:rPr>
            <w:rStyle w:val="Hyperlink"/>
            <w:rFonts w:eastAsia="Calibri"/>
            <w:color w:val="000000"/>
          </w:rPr>
          <w:t>dome@dobele.lv</w:t>
        </w:r>
      </w:hyperlink>
    </w:p>
    <w:p w14:paraId="6D966699" w14:textId="77777777" w:rsidR="00D103E6" w:rsidRDefault="00D103E6" w:rsidP="00125865">
      <w:pPr>
        <w:spacing w:after="0" w:line="240" w:lineRule="auto"/>
        <w:ind w:right="-1"/>
        <w:jc w:val="center"/>
        <w:rPr>
          <w:b/>
        </w:rPr>
      </w:pPr>
    </w:p>
    <w:p w14:paraId="3DEAF9E9" w14:textId="77777777" w:rsidR="00D103E6" w:rsidRDefault="00D103E6" w:rsidP="00125865">
      <w:pPr>
        <w:pStyle w:val="NoSpacing"/>
        <w:ind w:right="-1"/>
        <w:jc w:val="center"/>
        <w:rPr>
          <w:b/>
        </w:rPr>
      </w:pPr>
      <w:r>
        <w:rPr>
          <w:b/>
        </w:rPr>
        <w:t>LĒMUMS</w:t>
      </w:r>
    </w:p>
    <w:p w14:paraId="7A824312" w14:textId="77777777" w:rsidR="00D103E6" w:rsidRDefault="00D103E6" w:rsidP="00125865">
      <w:pPr>
        <w:pStyle w:val="NoSpacing"/>
        <w:ind w:right="-1"/>
        <w:jc w:val="center"/>
        <w:rPr>
          <w:bCs/>
        </w:rPr>
      </w:pPr>
      <w:r>
        <w:rPr>
          <w:bCs/>
        </w:rPr>
        <w:t>Dobelē</w:t>
      </w:r>
    </w:p>
    <w:p w14:paraId="72540B2A" w14:textId="77777777" w:rsidR="00D103E6" w:rsidRDefault="00D103E6" w:rsidP="00125865">
      <w:pPr>
        <w:pStyle w:val="NoSpacing"/>
        <w:ind w:right="-1"/>
        <w:jc w:val="both"/>
        <w:rPr>
          <w:b/>
        </w:rPr>
      </w:pPr>
    </w:p>
    <w:p w14:paraId="1D3D2D64" w14:textId="791A9104" w:rsidR="00D103E6" w:rsidRPr="00420044" w:rsidRDefault="00D103E6" w:rsidP="00125865">
      <w:pPr>
        <w:tabs>
          <w:tab w:val="center" w:pos="4153"/>
          <w:tab w:val="left" w:pos="8080"/>
          <w:tab w:val="right" w:pos="9498"/>
        </w:tabs>
        <w:spacing w:after="0" w:line="240" w:lineRule="auto"/>
        <w:ind w:left="113" w:right="-1"/>
        <w:rPr>
          <w:rFonts w:ascii="Times New Roman" w:hAnsi="Times New Roman" w:cs="Times New Roman"/>
          <w:b/>
          <w:color w:val="000000"/>
          <w:sz w:val="24"/>
          <w:szCs w:val="24"/>
        </w:rPr>
      </w:pPr>
      <w:r w:rsidRPr="00420044">
        <w:rPr>
          <w:rFonts w:ascii="Times New Roman" w:hAnsi="Times New Roman" w:cs="Times New Roman"/>
          <w:b/>
          <w:sz w:val="24"/>
          <w:szCs w:val="24"/>
          <w:lang w:eastAsia="x-none"/>
        </w:rPr>
        <w:t xml:space="preserve">2023. gada 27. aprīlī                                                                                                    </w:t>
      </w:r>
      <w:r w:rsidRPr="00420044">
        <w:rPr>
          <w:rFonts w:ascii="Times New Roman" w:hAnsi="Times New Roman" w:cs="Times New Roman"/>
          <w:b/>
          <w:color w:val="000000"/>
          <w:sz w:val="24"/>
          <w:szCs w:val="24"/>
        </w:rPr>
        <w:t>Nr.</w:t>
      </w:r>
      <w:r w:rsidR="00687ED6">
        <w:rPr>
          <w:rFonts w:ascii="Times New Roman" w:hAnsi="Times New Roman" w:cs="Times New Roman"/>
          <w:b/>
          <w:color w:val="000000"/>
          <w:sz w:val="24"/>
          <w:szCs w:val="24"/>
        </w:rPr>
        <w:t>153</w:t>
      </w:r>
      <w:r w:rsidRPr="00420044">
        <w:rPr>
          <w:rFonts w:ascii="Times New Roman" w:hAnsi="Times New Roman" w:cs="Times New Roman"/>
          <w:b/>
          <w:color w:val="000000"/>
          <w:sz w:val="24"/>
          <w:szCs w:val="24"/>
        </w:rPr>
        <w:t>/6</w:t>
      </w:r>
    </w:p>
    <w:p w14:paraId="4F0314CB" w14:textId="77777777" w:rsidR="00D103E6" w:rsidRPr="00D103E6" w:rsidRDefault="00D103E6" w:rsidP="00125865">
      <w:pPr>
        <w:tabs>
          <w:tab w:val="center" w:pos="4153"/>
          <w:tab w:val="left" w:pos="8080"/>
          <w:tab w:val="right" w:pos="9498"/>
        </w:tabs>
        <w:spacing w:after="0" w:line="240" w:lineRule="auto"/>
        <w:ind w:left="113" w:right="-1"/>
        <w:jc w:val="right"/>
        <w:rPr>
          <w:rFonts w:ascii="Times New Roman" w:hAnsi="Times New Roman" w:cs="Times New Roman"/>
          <w:color w:val="000000"/>
          <w:sz w:val="24"/>
          <w:szCs w:val="24"/>
        </w:rPr>
      </w:pPr>
    </w:p>
    <w:p w14:paraId="444183D1" w14:textId="77777777" w:rsidR="00D103E6" w:rsidRPr="00D103E6" w:rsidRDefault="00D103E6" w:rsidP="00125865">
      <w:pPr>
        <w:spacing w:after="0" w:line="240" w:lineRule="auto"/>
        <w:ind w:right="142"/>
        <w:jc w:val="center"/>
        <w:rPr>
          <w:rFonts w:ascii="Times New Roman" w:hAnsi="Times New Roman" w:cs="Times New Roman"/>
          <w:b/>
          <w:sz w:val="24"/>
          <w:szCs w:val="24"/>
          <w:u w:val="single"/>
        </w:rPr>
      </w:pPr>
      <w:r w:rsidRPr="00D103E6">
        <w:rPr>
          <w:rFonts w:ascii="Times New Roman" w:hAnsi="Times New Roman" w:cs="Times New Roman"/>
          <w:b/>
          <w:sz w:val="24"/>
          <w:szCs w:val="24"/>
          <w:u w:val="single"/>
        </w:rPr>
        <w:t xml:space="preserve">Par </w:t>
      </w:r>
      <w:proofErr w:type="spellStart"/>
      <w:r w:rsidRPr="00D103E6">
        <w:rPr>
          <w:rFonts w:ascii="Times New Roman" w:hAnsi="Times New Roman" w:cs="Times New Roman"/>
          <w:b/>
          <w:sz w:val="24"/>
          <w:szCs w:val="24"/>
          <w:u w:val="single"/>
        </w:rPr>
        <w:t>starpgabala</w:t>
      </w:r>
      <w:proofErr w:type="spellEnd"/>
      <w:r w:rsidRPr="00D103E6">
        <w:rPr>
          <w:rFonts w:ascii="Times New Roman" w:hAnsi="Times New Roman" w:cs="Times New Roman"/>
          <w:b/>
          <w:sz w:val="24"/>
          <w:szCs w:val="24"/>
          <w:u w:val="single"/>
        </w:rPr>
        <w:t xml:space="preserve"> statusa noteikšanu nekustamajam īpašumam „Oši”,  </w:t>
      </w:r>
    </w:p>
    <w:p w14:paraId="206ABB20" w14:textId="77777777" w:rsidR="00D103E6" w:rsidRPr="00D103E6" w:rsidRDefault="00D103E6" w:rsidP="00125865">
      <w:pPr>
        <w:spacing w:after="0" w:line="240" w:lineRule="auto"/>
        <w:ind w:right="142"/>
        <w:jc w:val="center"/>
        <w:rPr>
          <w:rFonts w:ascii="Times New Roman" w:hAnsi="Times New Roman" w:cs="Times New Roman"/>
          <w:b/>
          <w:sz w:val="24"/>
          <w:szCs w:val="24"/>
          <w:u w:val="single"/>
        </w:rPr>
      </w:pPr>
      <w:r w:rsidRPr="00D103E6">
        <w:rPr>
          <w:rFonts w:ascii="Times New Roman" w:hAnsi="Times New Roman" w:cs="Times New Roman"/>
          <w:b/>
          <w:sz w:val="24"/>
          <w:szCs w:val="24"/>
          <w:u w:val="single"/>
        </w:rPr>
        <w:t>Annenieku pagastā, Dobeles novadā</w:t>
      </w:r>
    </w:p>
    <w:p w14:paraId="39997811" w14:textId="77777777" w:rsidR="00D103E6" w:rsidRPr="00D103E6" w:rsidRDefault="00D103E6" w:rsidP="00125865">
      <w:pPr>
        <w:spacing w:after="0" w:line="240" w:lineRule="auto"/>
        <w:ind w:right="142" w:firstLine="567"/>
        <w:jc w:val="both"/>
        <w:rPr>
          <w:rFonts w:ascii="Times New Roman" w:hAnsi="Times New Roman" w:cs="Times New Roman"/>
          <w:sz w:val="24"/>
          <w:szCs w:val="24"/>
        </w:rPr>
      </w:pPr>
    </w:p>
    <w:p w14:paraId="4F9FFBEB" w14:textId="77777777" w:rsidR="00D103E6" w:rsidRPr="00D103E6" w:rsidRDefault="00D103E6" w:rsidP="00125865">
      <w:pPr>
        <w:spacing w:after="0" w:line="240" w:lineRule="auto"/>
        <w:ind w:right="566" w:firstLine="567"/>
        <w:jc w:val="both"/>
        <w:rPr>
          <w:rFonts w:ascii="Times New Roman" w:hAnsi="Times New Roman" w:cs="Times New Roman"/>
          <w:b/>
          <w:sz w:val="24"/>
          <w:szCs w:val="24"/>
          <w:u w:val="single"/>
        </w:rPr>
      </w:pPr>
      <w:r w:rsidRPr="00D103E6">
        <w:rPr>
          <w:rFonts w:ascii="Times New Roman" w:hAnsi="Times New Roman" w:cs="Times New Roman"/>
          <w:bCs/>
          <w:sz w:val="24"/>
          <w:szCs w:val="24"/>
        </w:rPr>
        <w:t>Dobeles novada dome ir izskatījusi Dobeles novada pašvaldības administrācijas ierosinājumu</w:t>
      </w:r>
      <w:r w:rsidRPr="00D103E6">
        <w:rPr>
          <w:rFonts w:ascii="Times New Roman" w:hAnsi="Times New Roman" w:cs="Times New Roman"/>
          <w:sz w:val="24"/>
          <w:szCs w:val="24"/>
          <w:lang w:val="et-EE"/>
        </w:rPr>
        <w:t xml:space="preserve"> </w:t>
      </w:r>
      <w:r w:rsidRPr="00D103E6">
        <w:rPr>
          <w:rFonts w:ascii="Times New Roman" w:hAnsi="Times New Roman" w:cs="Times New Roman"/>
          <w:sz w:val="24"/>
          <w:szCs w:val="24"/>
        </w:rPr>
        <w:t xml:space="preserve">noteikt nekustamajam īpašumam </w:t>
      </w:r>
      <w:bookmarkStart w:id="59" w:name="_Hlk129006551"/>
      <w:r w:rsidRPr="00D103E6">
        <w:rPr>
          <w:rFonts w:ascii="Times New Roman" w:hAnsi="Times New Roman" w:cs="Times New Roman"/>
          <w:bCs/>
          <w:sz w:val="24"/>
          <w:szCs w:val="24"/>
        </w:rPr>
        <w:t>„</w:t>
      </w:r>
      <w:bookmarkEnd w:id="59"/>
      <w:r w:rsidRPr="00D103E6">
        <w:rPr>
          <w:rFonts w:ascii="Times New Roman" w:hAnsi="Times New Roman" w:cs="Times New Roman"/>
          <w:bCs/>
          <w:sz w:val="24"/>
          <w:szCs w:val="24"/>
        </w:rPr>
        <w:t>Oši”, Annenieku pagastā</w:t>
      </w:r>
      <w:r w:rsidRPr="00D103E6">
        <w:rPr>
          <w:rFonts w:ascii="Times New Roman" w:hAnsi="Times New Roman" w:cs="Times New Roman"/>
          <w:sz w:val="24"/>
          <w:szCs w:val="24"/>
        </w:rPr>
        <w:t xml:space="preserve">, Dobeles novadā, kadastra numurs 46420020213 (turpmāk – Īpašums), </w:t>
      </w:r>
      <w:proofErr w:type="spellStart"/>
      <w:r w:rsidRPr="00D103E6">
        <w:rPr>
          <w:rFonts w:ascii="Times New Roman" w:hAnsi="Times New Roman" w:cs="Times New Roman"/>
          <w:sz w:val="24"/>
          <w:szCs w:val="24"/>
        </w:rPr>
        <w:t>starpgabala</w:t>
      </w:r>
      <w:proofErr w:type="spellEnd"/>
      <w:r w:rsidRPr="00D103E6">
        <w:rPr>
          <w:rFonts w:ascii="Times New Roman" w:hAnsi="Times New Roman" w:cs="Times New Roman"/>
          <w:sz w:val="24"/>
          <w:szCs w:val="24"/>
        </w:rPr>
        <w:t xml:space="preserve"> statusu. </w:t>
      </w:r>
    </w:p>
    <w:p w14:paraId="479034BF" w14:textId="77777777" w:rsidR="00D103E6" w:rsidRPr="00D103E6" w:rsidRDefault="00D103E6" w:rsidP="00125865">
      <w:pPr>
        <w:spacing w:after="0" w:line="240" w:lineRule="auto"/>
        <w:ind w:firstLine="567"/>
        <w:jc w:val="both"/>
        <w:rPr>
          <w:rFonts w:ascii="Times New Roman" w:hAnsi="Times New Roman" w:cs="Times New Roman"/>
          <w:sz w:val="24"/>
          <w:szCs w:val="24"/>
        </w:rPr>
      </w:pPr>
      <w:r w:rsidRPr="00D103E6">
        <w:rPr>
          <w:rFonts w:ascii="Times New Roman" w:hAnsi="Times New Roman" w:cs="Times New Roman"/>
          <w:sz w:val="24"/>
          <w:szCs w:val="24"/>
        </w:rPr>
        <w:t>Izskatot minēto ierosinājumu, Dobeles novada dome konstatēja:</w:t>
      </w:r>
    </w:p>
    <w:p w14:paraId="02445D14" w14:textId="77777777" w:rsidR="00D103E6" w:rsidRPr="00D103E6" w:rsidRDefault="00D103E6" w:rsidP="00125865">
      <w:pPr>
        <w:spacing w:after="0" w:line="240" w:lineRule="auto"/>
        <w:ind w:right="566" w:firstLine="567"/>
        <w:jc w:val="both"/>
        <w:rPr>
          <w:rFonts w:ascii="Times New Roman" w:hAnsi="Times New Roman" w:cs="Times New Roman"/>
          <w:sz w:val="24"/>
          <w:szCs w:val="24"/>
        </w:rPr>
      </w:pPr>
      <w:r w:rsidRPr="00D103E6">
        <w:rPr>
          <w:rFonts w:ascii="Times New Roman" w:hAnsi="Times New Roman" w:cs="Times New Roman"/>
          <w:sz w:val="24"/>
          <w:szCs w:val="24"/>
        </w:rPr>
        <w:t xml:space="preserve">Saskaņā ar Dobeles novada domes 2022. gada 24. novembra lēmumu Nr.586/20 „Par rezerves zemes fondā ieskaitītā zemes gabala piekritību Dobeles novada pašvaldībai”, Īpašums piekrīt Dobeles novada pašvaldībai. </w:t>
      </w:r>
    </w:p>
    <w:p w14:paraId="13B38C01" w14:textId="77777777" w:rsidR="00D103E6" w:rsidRPr="00D103E6" w:rsidRDefault="00D103E6" w:rsidP="00125865">
      <w:pPr>
        <w:spacing w:after="0" w:line="240" w:lineRule="auto"/>
        <w:ind w:right="566" w:firstLine="567"/>
        <w:jc w:val="both"/>
        <w:rPr>
          <w:rFonts w:ascii="Times New Roman" w:hAnsi="Times New Roman" w:cs="Times New Roman"/>
          <w:sz w:val="24"/>
          <w:szCs w:val="24"/>
        </w:rPr>
      </w:pPr>
      <w:r w:rsidRPr="00D103E6">
        <w:rPr>
          <w:rFonts w:ascii="Times New Roman" w:hAnsi="Times New Roman" w:cs="Times New Roman"/>
          <w:sz w:val="24"/>
          <w:szCs w:val="24"/>
        </w:rPr>
        <w:t xml:space="preserve">Saskaņā ar 2023.gada 5.janvāra Dobeles novada pašvaldības Nekustamo īpašumu komisijas lēmumu, Īpašumam ir mainīts nosaukums no “Rezerves zemes” uz “Oši”. </w:t>
      </w:r>
    </w:p>
    <w:p w14:paraId="6A0EBDA2" w14:textId="77777777" w:rsidR="00D103E6" w:rsidRPr="00D103E6" w:rsidRDefault="00D103E6" w:rsidP="00125865">
      <w:pPr>
        <w:spacing w:after="0" w:line="240" w:lineRule="auto"/>
        <w:ind w:right="566" w:firstLine="567"/>
        <w:jc w:val="both"/>
        <w:rPr>
          <w:rFonts w:ascii="Times New Roman" w:hAnsi="Times New Roman" w:cs="Times New Roman"/>
          <w:sz w:val="24"/>
          <w:szCs w:val="24"/>
        </w:rPr>
      </w:pPr>
      <w:r w:rsidRPr="00D103E6">
        <w:rPr>
          <w:rFonts w:ascii="Times New Roman" w:hAnsi="Times New Roman" w:cs="Times New Roman"/>
          <w:sz w:val="24"/>
          <w:szCs w:val="24"/>
        </w:rPr>
        <w:t>Īpašums sastāv no vienas zemes vienības ar kadastra apzīmējumu 46420020212, platība 0,77  ha.</w:t>
      </w:r>
    </w:p>
    <w:p w14:paraId="528DD454" w14:textId="77777777" w:rsidR="00D103E6" w:rsidRPr="00D103E6" w:rsidRDefault="00D103E6" w:rsidP="00125865">
      <w:pPr>
        <w:spacing w:after="0" w:line="240" w:lineRule="auto"/>
        <w:ind w:right="566" w:firstLine="567"/>
        <w:jc w:val="both"/>
        <w:rPr>
          <w:rFonts w:ascii="Times New Roman" w:hAnsi="Times New Roman" w:cs="Times New Roman"/>
          <w:sz w:val="24"/>
          <w:szCs w:val="24"/>
        </w:rPr>
      </w:pPr>
      <w:r w:rsidRPr="00D103E6">
        <w:rPr>
          <w:rFonts w:ascii="Times New Roman" w:hAnsi="Times New Roman" w:cs="Times New Roman"/>
          <w:sz w:val="24"/>
          <w:szCs w:val="24"/>
        </w:rPr>
        <w:t xml:space="preserve">Publiskas personas mantas atsavināšanas likuma 1.panta 11.punkta “b” apakšpunkts nosaka, ka </w:t>
      </w:r>
      <w:r w:rsidRPr="00D103E6">
        <w:rPr>
          <w:rFonts w:ascii="Times New Roman" w:hAnsi="Times New Roman" w:cs="Times New Roman"/>
          <w:bCs/>
          <w:sz w:val="24"/>
          <w:szCs w:val="24"/>
        </w:rPr>
        <w:t xml:space="preserve">zemes </w:t>
      </w:r>
      <w:proofErr w:type="spellStart"/>
      <w:r w:rsidRPr="00D103E6">
        <w:rPr>
          <w:rFonts w:ascii="Times New Roman" w:hAnsi="Times New Roman" w:cs="Times New Roman"/>
          <w:bCs/>
          <w:sz w:val="24"/>
          <w:szCs w:val="24"/>
        </w:rPr>
        <w:t>starpgabals</w:t>
      </w:r>
      <w:proofErr w:type="spellEnd"/>
      <w:r w:rsidRPr="00D103E6">
        <w:rPr>
          <w:rFonts w:ascii="Times New Roman" w:hAnsi="Times New Roman" w:cs="Times New Roman"/>
          <w:sz w:val="24"/>
          <w:szCs w:val="24"/>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D103E6">
        <w:rPr>
          <w:rFonts w:ascii="Times New Roman" w:hAnsi="Times New Roman" w:cs="Times New Roman"/>
          <w:sz w:val="24"/>
          <w:szCs w:val="24"/>
        </w:rPr>
        <w:t>pieslēgumu</w:t>
      </w:r>
      <w:proofErr w:type="spellEnd"/>
      <w:r w:rsidRPr="00D103E6">
        <w:rPr>
          <w:rFonts w:ascii="Times New Roman" w:hAnsi="Times New Roman" w:cs="Times New Roman"/>
          <w:sz w:val="24"/>
          <w:szCs w:val="24"/>
        </w:rPr>
        <w:t xml:space="preserve"> koplietošanas ielai (ceļam). </w:t>
      </w:r>
    </w:p>
    <w:p w14:paraId="26178A9C" w14:textId="77777777" w:rsidR="00D103E6" w:rsidRPr="00D103E6" w:rsidRDefault="00D103E6" w:rsidP="00125865">
      <w:pPr>
        <w:spacing w:after="0" w:line="240" w:lineRule="auto"/>
        <w:ind w:right="566" w:firstLine="567"/>
        <w:jc w:val="both"/>
        <w:rPr>
          <w:rFonts w:ascii="Times New Roman" w:hAnsi="Times New Roman" w:cs="Times New Roman"/>
          <w:sz w:val="24"/>
          <w:szCs w:val="24"/>
        </w:rPr>
      </w:pPr>
      <w:r w:rsidRPr="00D103E6">
        <w:rPr>
          <w:rFonts w:ascii="Times New Roman" w:hAnsi="Times New Roman" w:cs="Times New Roman"/>
          <w:sz w:val="24"/>
          <w:szCs w:val="24"/>
        </w:rPr>
        <w:t xml:space="preserve">Īpašuma platībai nav iespējams nodrošināt </w:t>
      </w:r>
      <w:proofErr w:type="spellStart"/>
      <w:r w:rsidRPr="00D103E6">
        <w:rPr>
          <w:rFonts w:ascii="Times New Roman" w:hAnsi="Times New Roman" w:cs="Times New Roman"/>
          <w:sz w:val="24"/>
          <w:szCs w:val="24"/>
        </w:rPr>
        <w:t>pieslēgumu</w:t>
      </w:r>
      <w:proofErr w:type="spellEnd"/>
      <w:r w:rsidRPr="00D103E6">
        <w:rPr>
          <w:rFonts w:ascii="Times New Roman" w:hAnsi="Times New Roman" w:cs="Times New Roman"/>
          <w:sz w:val="24"/>
          <w:szCs w:val="24"/>
        </w:rPr>
        <w:t xml:space="preserve"> koplietošanas ceļam. No minētā secināms, ka Īpašums ir </w:t>
      </w:r>
      <w:proofErr w:type="spellStart"/>
      <w:r w:rsidRPr="00D103E6">
        <w:rPr>
          <w:rFonts w:ascii="Times New Roman" w:hAnsi="Times New Roman" w:cs="Times New Roman"/>
          <w:sz w:val="24"/>
          <w:szCs w:val="24"/>
        </w:rPr>
        <w:t>starpgabals</w:t>
      </w:r>
      <w:proofErr w:type="spellEnd"/>
      <w:r w:rsidRPr="00D103E6">
        <w:rPr>
          <w:rFonts w:ascii="Times New Roman" w:hAnsi="Times New Roman" w:cs="Times New Roman"/>
          <w:sz w:val="24"/>
          <w:szCs w:val="24"/>
        </w:rPr>
        <w:t>.</w:t>
      </w:r>
    </w:p>
    <w:p w14:paraId="702D5251" w14:textId="27E321CB" w:rsidR="00D103E6" w:rsidRPr="00D103E6" w:rsidRDefault="00D103E6" w:rsidP="00125865">
      <w:pPr>
        <w:spacing w:after="0" w:line="240" w:lineRule="auto"/>
        <w:ind w:right="566" w:firstLine="709"/>
        <w:jc w:val="both"/>
        <w:rPr>
          <w:rFonts w:ascii="Times New Roman" w:hAnsi="Times New Roman" w:cs="Times New Roman"/>
          <w:sz w:val="24"/>
          <w:szCs w:val="24"/>
        </w:rPr>
      </w:pPr>
      <w:r w:rsidRPr="00D103E6">
        <w:rPr>
          <w:rFonts w:ascii="Times New Roman" w:hAnsi="Times New Roman" w:cs="Times New Roman"/>
          <w:sz w:val="24"/>
          <w:szCs w:val="24"/>
        </w:rPr>
        <w:t xml:space="preserve">Saskaņā ar Pašvaldību likuma 10.panta pirmās daļas 21.punktu, Publiskas personas mantas atsavināšanas likuma 11. punkta “b” apakšpunktu, </w:t>
      </w:r>
      <w:r w:rsidRPr="00D103E6">
        <w:rPr>
          <w:rFonts w:ascii="Times New Roman" w:hAnsi="Times New Roman" w:cs="Times New Roman"/>
          <w:sz w:val="24"/>
          <w:szCs w:val="24"/>
          <w:lang w:eastAsia="ar-SA"/>
        </w:rPr>
        <w:t xml:space="preserve">atklāti balsojot: </w:t>
      </w:r>
      <w:bookmarkStart w:id="60" w:name="_Hlk133997482"/>
      <w:r w:rsidR="002F4215" w:rsidRPr="00761A61">
        <w:rPr>
          <w:rFonts w:ascii="Times New Roman" w:eastAsia="Times New Roman" w:hAnsi="Times New Roman" w:cs="Times New Roman"/>
          <w:kern w:val="0"/>
          <w:sz w:val="24"/>
          <w:szCs w:val="24"/>
          <w:lang w:eastAsia="lv-LV"/>
          <w14:ligatures w14:val="none"/>
        </w:rPr>
        <w:t>PAR - 1</w:t>
      </w:r>
      <w:r w:rsidR="002F4215">
        <w:rPr>
          <w:rFonts w:ascii="Times New Roman" w:eastAsia="Times New Roman" w:hAnsi="Times New Roman" w:cs="Times New Roman"/>
          <w:kern w:val="0"/>
          <w:sz w:val="24"/>
          <w:szCs w:val="24"/>
          <w:lang w:eastAsia="lv-LV"/>
          <w14:ligatures w14:val="none"/>
        </w:rPr>
        <w:t>6</w:t>
      </w:r>
      <w:r w:rsidR="002F4215" w:rsidRPr="00761A61">
        <w:rPr>
          <w:rFonts w:ascii="Times New Roman" w:eastAsia="Times New Roman" w:hAnsi="Times New Roman" w:cs="Times New Roman"/>
          <w:kern w:val="0"/>
          <w:sz w:val="24"/>
          <w:szCs w:val="24"/>
          <w:lang w:eastAsia="lv-LV"/>
          <w14:ligatures w14:val="none"/>
        </w:rPr>
        <w:t xml:space="preserve"> </w:t>
      </w:r>
      <w:r w:rsidR="002F4215" w:rsidRPr="00761A61">
        <w:rPr>
          <w:rFonts w:ascii="Times New Roman" w:hAnsi="Times New Roman" w:cs="Times New Roman"/>
          <w:kern w:val="0"/>
          <w:sz w:val="24"/>
          <w:szCs w:val="24"/>
          <w14:ligatures w14:val="none"/>
        </w:rPr>
        <w:t xml:space="preserve">(Ģirts </w:t>
      </w:r>
      <w:proofErr w:type="spellStart"/>
      <w:r w:rsidR="002F4215" w:rsidRPr="00761A61">
        <w:rPr>
          <w:rFonts w:ascii="Times New Roman" w:hAnsi="Times New Roman" w:cs="Times New Roman"/>
          <w:kern w:val="0"/>
          <w:sz w:val="24"/>
          <w:szCs w:val="24"/>
          <w14:ligatures w14:val="none"/>
        </w:rPr>
        <w:t>Ante</w:t>
      </w:r>
      <w:proofErr w:type="spellEnd"/>
      <w:r w:rsidR="002F4215" w:rsidRPr="00761A61">
        <w:rPr>
          <w:rFonts w:ascii="Times New Roman" w:hAnsi="Times New Roman" w:cs="Times New Roman"/>
          <w:kern w:val="0"/>
          <w:sz w:val="24"/>
          <w:szCs w:val="24"/>
          <w14:ligatures w14:val="none"/>
        </w:rPr>
        <w:t xml:space="preserve">, </w:t>
      </w:r>
      <w:r w:rsidR="002F4215">
        <w:rPr>
          <w:rFonts w:ascii="Times New Roman" w:hAnsi="Times New Roman" w:cs="Times New Roman"/>
          <w:kern w:val="0"/>
          <w:sz w:val="24"/>
          <w:szCs w:val="24"/>
          <w14:ligatures w14:val="none"/>
        </w:rPr>
        <w:t xml:space="preserve">Kristīne Briede, Sarmīte Dude, </w:t>
      </w:r>
      <w:r w:rsidR="002F4215" w:rsidRPr="00761A61">
        <w:rPr>
          <w:rFonts w:ascii="Times New Roman" w:hAnsi="Times New Roman" w:cs="Times New Roman"/>
          <w:bCs/>
          <w:kern w:val="0"/>
          <w:sz w:val="24"/>
          <w:szCs w:val="24"/>
          <w:lang w:eastAsia="et-EE"/>
          <w14:ligatures w14:val="none"/>
        </w:rPr>
        <w:t xml:space="preserve">Māris Feldmanis, </w:t>
      </w:r>
      <w:r w:rsidR="002F4215" w:rsidRPr="00761A61">
        <w:rPr>
          <w:rFonts w:ascii="Times New Roman" w:hAnsi="Times New Roman" w:cs="Times New Roman"/>
          <w:bCs/>
          <w:kern w:val="0"/>
          <w:sz w:val="24"/>
          <w:szCs w:val="24"/>
          <w14:ligatures w14:val="none"/>
        </w:rPr>
        <w:t xml:space="preserve">Edgars </w:t>
      </w:r>
      <w:proofErr w:type="spellStart"/>
      <w:r w:rsidR="002F4215" w:rsidRPr="00761A61">
        <w:rPr>
          <w:rFonts w:ascii="Times New Roman" w:hAnsi="Times New Roman" w:cs="Times New Roman"/>
          <w:bCs/>
          <w:kern w:val="0"/>
          <w:sz w:val="24"/>
          <w:szCs w:val="24"/>
          <w14:ligatures w14:val="none"/>
        </w:rPr>
        <w:t>Gaigalis</w:t>
      </w:r>
      <w:proofErr w:type="spellEnd"/>
      <w:r w:rsidR="002F4215" w:rsidRPr="00761A61">
        <w:rPr>
          <w:rFonts w:ascii="Times New Roman" w:hAnsi="Times New Roman" w:cs="Times New Roman"/>
          <w:bCs/>
          <w:kern w:val="0"/>
          <w:sz w:val="24"/>
          <w:szCs w:val="24"/>
          <w14:ligatures w14:val="none"/>
        </w:rPr>
        <w:t>,</w:t>
      </w:r>
      <w:r w:rsidR="002F4215" w:rsidRPr="00761A61">
        <w:rPr>
          <w:rFonts w:ascii="Times New Roman" w:hAnsi="Times New Roman" w:cs="Times New Roman"/>
          <w:bCs/>
          <w:kern w:val="0"/>
          <w:sz w:val="24"/>
          <w:szCs w:val="24"/>
          <w:lang w:eastAsia="et-EE"/>
          <w14:ligatures w14:val="none"/>
        </w:rPr>
        <w:t xml:space="preserve"> Ivars </w:t>
      </w:r>
      <w:proofErr w:type="spellStart"/>
      <w:r w:rsidR="002F4215" w:rsidRPr="00761A61">
        <w:rPr>
          <w:rFonts w:ascii="Times New Roman" w:hAnsi="Times New Roman" w:cs="Times New Roman"/>
          <w:bCs/>
          <w:kern w:val="0"/>
          <w:sz w:val="24"/>
          <w:szCs w:val="24"/>
          <w:lang w:eastAsia="et-EE"/>
          <w14:ligatures w14:val="none"/>
        </w:rPr>
        <w:t>Gorskis</w:t>
      </w:r>
      <w:proofErr w:type="spellEnd"/>
      <w:r w:rsidR="002F4215" w:rsidRPr="00761A61">
        <w:rPr>
          <w:rFonts w:ascii="Times New Roman" w:hAnsi="Times New Roman" w:cs="Times New Roman"/>
          <w:bCs/>
          <w:kern w:val="0"/>
          <w:sz w:val="24"/>
          <w:szCs w:val="24"/>
          <w:lang w:eastAsia="et-EE"/>
          <w14:ligatures w14:val="none"/>
        </w:rPr>
        <w:t xml:space="preserve">, </w:t>
      </w:r>
      <w:r w:rsidR="002F4215">
        <w:rPr>
          <w:rFonts w:ascii="Times New Roman" w:hAnsi="Times New Roman" w:cs="Times New Roman"/>
          <w:bCs/>
          <w:kern w:val="0"/>
          <w:sz w:val="24"/>
          <w:szCs w:val="24"/>
          <w:lang w:eastAsia="et-EE"/>
          <w14:ligatures w14:val="none"/>
        </w:rPr>
        <w:t xml:space="preserve">Gints Kaminskis, </w:t>
      </w:r>
      <w:r w:rsidR="002F4215" w:rsidRPr="00761A61">
        <w:rPr>
          <w:rFonts w:ascii="Times New Roman" w:hAnsi="Times New Roman" w:cs="Times New Roman"/>
          <w:bCs/>
          <w:kern w:val="0"/>
          <w:sz w:val="24"/>
          <w:szCs w:val="24"/>
          <w:lang w:eastAsia="et-EE"/>
          <w14:ligatures w14:val="none"/>
        </w:rPr>
        <w:t xml:space="preserve">Linda </w:t>
      </w:r>
      <w:proofErr w:type="spellStart"/>
      <w:r w:rsidR="002F4215" w:rsidRPr="00761A61">
        <w:rPr>
          <w:rFonts w:ascii="Times New Roman" w:hAnsi="Times New Roman" w:cs="Times New Roman"/>
          <w:bCs/>
          <w:kern w:val="0"/>
          <w:sz w:val="24"/>
          <w:szCs w:val="24"/>
          <w:lang w:eastAsia="et-EE"/>
          <w14:ligatures w14:val="none"/>
        </w:rPr>
        <w:t>Karloviča</w:t>
      </w:r>
      <w:proofErr w:type="spellEnd"/>
      <w:r w:rsidR="002F4215" w:rsidRPr="00761A61">
        <w:rPr>
          <w:rFonts w:ascii="Times New Roman" w:hAnsi="Times New Roman" w:cs="Times New Roman"/>
          <w:bCs/>
          <w:kern w:val="0"/>
          <w:sz w:val="24"/>
          <w:szCs w:val="24"/>
          <w:lang w:eastAsia="et-EE"/>
          <w14:ligatures w14:val="none"/>
        </w:rPr>
        <w:t xml:space="preserve">, Edgars Laimiņš, Sintija </w:t>
      </w:r>
      <w:proofErr w:type="spellStart"/>
      <w:r w:rsidR="002F4215" w:rsidRPr="00761A61">
        <w:rPr>
          <w:rFonts w:ascii="Times New Roman" w:hAnsi="Times New Roman" w:cs="Times New Roman"/>
          <w:bCs/>
          <w:kern w:val="0"/>
          <w:sz w:val="24"/>
          <w:szCs w:val="24"/>
          <w:lang w:eastAsia="et-EE"/>
          <w14:ligatures w14:val="none"/>
        </w:rPr>
        <w:t>Liekniņa</w:t>
      </w:r>
      <w:proofErr w:type="spellEnd"/>
      <w:r w:rsidR="002F4215" w:rsidRPr="00761A61">
        <w:rPr>
          <w:rFonts w:ascii="Times New Roman" w:hAnsi="Times New Roman" w:cs="Times New Roman"/>
          <w:bCs/>
          <w:kern w:val="0"/>
          <w:sz w:val="24"/>
          <w:szCs w:val="24"/>
          <w:lang w:eastAsia="et-EE"/>
          <w14:ligatures w14:val="none"/>
        </w:rPr>
        <w:t xml:space="preserve">, </w:t>
      </w:r>
      <w:r w:rsidR="002F4215">
        <w:rPr>
          <w:rFonts w:ascii="Times New Roman" w:hAnsi="Times New Roman" w:cs="Times New Roman"/>
          <w:bCs/>
          <w:kern w:val="0"/>
          <w:sz w:val="24"/>
          <w:szCs w:val="24"/>
          <w:lang w:eastAsia="et-EE"/>
          <w14:ligatures w14:val="none"/>
        </w:rPr>
        <w:t xml:space="preserve">Sanita </w:t>
      </w:r>
      <w:proofErr w:type="spellStart"/>
      <w:r w:rsidR="002F4215">
        <w:rPr>
          <w:rFonts w:ascii="Times New Roman" w:hAnsi="Times New Roman" w:cs="Times New Roman"/>
          <w:bCs/>
          <w:kern w:val="0"/>
          <w:sz w:val="24"/>
          <w:szCs w:val="24"/>
          <w:lang w:eastAsia="et-EE"/>
          <w14:ligatures w14:val="none"/>
        </w:rPr>
        <w:t>Olševska</w:t>
      </w:r>
      <w:proofErr w:type="spellEnd"/>
      <w:r w:rsidR="002F4215">
        <w:rPr>
          <w:rFonts w:ascii="Times New Roman" w:hAnsi="Times New Roman" w:cs="Times New Roman"/>
          <w:bCs/>
          <w:kern w:val="0"/>
          <w:sz w:val="24"/>
          <w:szCs w:val="24"/>
          <w:lang w:eastAsia="et-EE"/>
          <w14:ligatures w14:val="none"/>
        </w:rPr>
        <w:t xml:space="preserve">, </w:t>
      </w:r>
      <w:r w:rsidR="002F4215" w:rsidRPr="00761A61">
        <w:rPr>
          <w:rFonts w:ascii="Times New Roman" w:hAnsi="Times New Roman" w:cs="Times New Roman"/>
          <w:bCs/>
          <w:kern w:val="0"/>
          <w:sz w:val="24"/>
          <w:szCs w:val="24"/>
          <w:lang w:eastAsia="et-EE"/>
          <w14:ligatures w14:val="none"/>
        </w:rPr>
        <w:t>Viesturs Reinfelds,</w:t>
      </w:r>
      <w:r w:rsidR="002F4215" w:rsidRPr="00761A61">
        <w:rPr>
          <w:rFonts w:ascii="Times New Roman" w:hAnsi="Times New Roman" w:cs="Times New Roman"/>
          <w:kern w:val="0"/>
          <w:sz w:val="24"/>
          <w:szCs w:val="24"/>
          <w14:ligatures w14:val="none"/>
        </w:rPr>
        <w:t xml:space="preserve"> </w:t>
      </w:r>
      <w:r w:rsidR="002F4215">
        <w:rPr>
          <w:rFonts w:ascii="Times New Roman" w:hAnsi="Times New Roman" w:cs="Times New Roman"/>
          <w:kern w:val="0"/>
          <w:sz w:val="24"/>
          <w:szCs w:val="24"/>
          <w14:ligatures w14:val="none"/>
        </w:rPr>
        <w:t xml:space="preserve">Dace Reinika, Guntis </w:t>
      </w:r>
      <w:proofErr w:type="spellStart"/>
      <w:r w:rsidR="002F4215">
        <w:rPr>
          <w:rFonts w:ascii="Times New Roman" w:hAnsi="Times New Roman" w:cs="Times New Roman"/>
          <w:kern w:val="0"/>
          <w:sz w:val="24"/>
          <w:szCs w:val="24"/>
          <w14:ligatures w14:val="none"/>
        </w:rPr>
        <w:t>Safranovičs</w:t>
      </w:r>
      <w:proofErr w:type="spellEnd"/>
      <w:r w:rsidR="002F4215">
        <w:rPr>
          <w:rFonts w:ascii="Times New Roman" w:hAnsi="Times New Roman" w:cs="Times New Roman"/>
          <w:kern w:val="0"/>
          <w:sz w:val="24"/>
          <w:szCs w:val="24"/>
          <w14:ligatures w14:val="none"/>
        </w:rPr>
        <w:t xml:space="preserve">, </w:t>
      </w:r>
      <w:r w:rsidR="002F4215">
        <w:rPr>
          <w:rFonts w:ascii="Times New Roman" w:hAnsi="Times New Roman" w:cs="Times New Roman"/>
          <w:bCs/>
          <w:kern w:val="0"/>
          <w:sz w:val="24"/>
          <w:szCs w:val="24"/>
          <w:lang w:eastAsia="et-EE"/>
          <w14:ligatures w14:val="none"/>
        </w:rPr>
        <w:t xml:space="preserve">Ivars Stanga, </w:t>
      </w:r>
      <w:r w:rsidR="002F4215" w:rsidRPr="00761A61">
        <w:rPr>
          <w:rFonts w:ascii="Times New Roman" w:hAnsi="Times New Roman" w:cs="Times New Roman"/>
          <w:bCs/>
          <w:kern w:val="0"/>
          <w:sz w:val="24"/>
          <w:szCs w:val="24"/>
          <w:lang w:eastAsia="et-EE"/>
          <w14:ligatures w14:val="none"/>
        </w:rPr>
        <w:t xml:space="preserve">Indra </w:t>
      </w:r>
      <w:proofErr w:type="spellStart"/>
      <w:r w:rsidR="002F4215" w:rsidRPr="00761A61">
        <w:rPr>
          <w:rFonts w:ascii="Times New Roman" w:hAnsi="Times New Roman" w:cs="Times New Roman"/>
          <w:bCs/>
          <w:kern w:val="0"/>
          <w:sz w:val="24"/>
          <w:szCs w:val="24"/>
          <w:lang w:eastAsia="et-EE"/>
          <w14:ligatures w14:val="none"/>
        </w:rPr>
        <w:t>Špela</w:t>
      </w:r>
      <w:proofErr w:type="spellEnd"/>
      <w:r w:rsidR="002F4215" w:rsidRPr="00761A61">
        <w:rPr>
          <w:rFonts w:ascii="Times New Roman" w:hAnsi="Times New Roman" w:cs="Times New Roman"/>
          <w:bCs/>
          <w:kern w:val="0"/>
          <w:sz w:val="24"/>
          <w:szCs w:val="24"/>
          <w:lang w:eastAsia="et-EE"/>
          <w14:ligatures w14:val="none"/>
        </w:rPr>
        <w:t xml:space="preserve">), </w:t>
      </w:r>
      <w:r w:rsidR="002F4215" w:rsidRPr="00761A61">
        <w:rPr>
          <w:rFonts w:ascii="Times New Roman" w:eastAsia="Times New Roman" w:hAnsi="Times New Roman" w:cs="Times New Roman"/>
          <w:kern w:val="0"/>
          <w:sz w:val="24"/>
          <w:szCs w:val="24"/>
          <w:lang w:eastAsia="lv-LV"/>
          <w14:ligatures w14:val="none"/>
        </w:rPr>
        <w:t>PRET - nav, ATTURAS - nav,</w:t>
      </w:r>
      <w:r w:rsidR="002F4215">
        <w:rPr>
          <w:rFonts w:ascii="Times New Roman" w:eastAsia="Times New Roman" w:hAnsi="Times New Roman" w:cs="Times New Roman"/>
          <w:kern w:val="0"/>
          <w:sz w:val="24"/>
          <w:szCs w:val="24"/>
          <w:lang w:eastAsia="lv-LV"/>
          <w14:ligatures w14:val="none"/>
        </w:rPr>
        <w:t xml:space="preserve"> </w:t>
      </w:r>
      <w:bookmarkEnd w:id="60"/>
      <w:r w:rsidRPr="00D103E6">
        <w:rPr>
          <w:rFonts w:ascii="Times New Roman" w:hAnsi="Times New Roman" w:cs="Times New Roman"/>
          <w:sz w:val="24"/>
          <w:szCs w:val="24"/>
        </w:rPr>
        <w:t xml:space="preserve">Dobeles novada dome </w:t>
      </w:r>
      <w:r w:rsidRPr="00D103E6">
        <w:rPr>
          <w:rFonts w:ascii="Times New Roman" w:hAnsi="Times New Roman" w:cs="Times New Roman"/>
          <w:bCs/>
          <w:sz w:val="24"/>
          <w:szCs w:val="24"/>
        </w:rPr>
        <w:t>NOLEMJ</w:t>
      </w:r>
      <w:r w:rsidRPr="00D103E6">
        <w:rPr>
          <w:rFonts w:ascii="Times New Roman" w:hAnsi="Times New Roman" w:cs="Times New Roman"/>
          <w:sz w:val="24"/>
          <w:szCs w:val="24"/>
        </w:rPr>
        <w:t>:</w:t>
      </w:r>
    </w:p>
    <w:p w14:paraId="15BBF0DA" w14:textId="77777777" w:rsidR="00D103E6" w:rsidRPr="00D103E6" w:rsidRDefault="00D103E6" w:rsidP="00125865">
      <w:pPr>
        <w:spacing w:after="0" w:line="240" w:lineRule="auto"/>
        <w:ind w:firstLine="567"/>
        <w:jc w:val="both"/>
        <w:rPr>
          <w:rFonts w:ascii="Times New Roman" w:hAnsi="Times New Roman" w:cs="Times New Roman"/>
          <w:sz w:val="24"/>
          <w:szCs w:val="24"/>
        </w:rPr>
      </w:pPr>
    </w:p>
    <w:p w14:paraId="6613A5BF" w14:textId="77777777" w:rsidR="00D103E6" w:rsidRPr="00D103E6" w:rsidRDefault="00D103E6" w:rsidP="00125865">
      <w:pPr>
        <w:autoSpaceDN w:val="0"/>
        <w:spacing w:after="0" w:line="240" w:lineRule="auto"/>
        <w:ind w:right="566" w:firstLine="567"/>
        <w:jc w:val="both"/>
        <w:rPr>
          <w:rFonts w:ascii="Times New Roman" w:hAnsi="Times New Roman" w:cs="Times New Roman"/>
          <w:sz w:val="24"/>
          <w:szCs w:val="24"/>
        </w:rPr>
      </w:pPr>
      <w:r w:rsidRPr="00D103E6">
        <w:rPr>
          <w:rFonts w:ascii="Times New Roman" w:eastAsia="Lucida Sans Unicode" w:hAnsi="Times New Roman" w:cs="Times New Roman"/>
          <w:sz w:val="24"/>
          <w:szCs w:val="24"/>
        </w:rPr>
        <w:t xml:space="preserve">NOTEIKT </w:t>
      </w:r>
      <w:proofErr w:type="spellStart"/>
      <w:r w:rsidRPr="00D103E6">
        <w:rPr>
          <w:rFonts w:ascii="Times New Roman" w:eastAsia="Lucida Sans Unicode" w:hAnsi="Times New Roman" w:cs="Times New Roman"/>
          <w:sz w:val="24"/>
          <w:szCs w:val="24"/>
        </w:rPr>
        <w:t>starpgabala</w:t>
      </w:r>
      <w:proofErr w:type="spellEnd"/>
      <w:r w:rsidRPr="00D103E6">
        <w:rPr>
          <w:rFonts w:ascii="Times New Roman" w:eastAsia="Lucida Sans Unicode" w:hAnsi="Times New Roman" w:cs="Times New Roman"/>
          <w:sz w:val="24"/>
          <w:szCs w:val="24"/>
        </w:rPr>
        <w:t xml:space="preserve"> statusu nekustamajam īpašumam </w:t>
      </w:r>
      <w:r w:rsidRPr="00D103E6">
        <w:rPr>
          <w:rFonts w:ascii="Times New Roman" w:hAnsi="Times New Roman" w:cs="Times New Roman"/>
          <w:bCs/>
          <w:sz w:val="24"/>
          <w:szCs w:val="24"/>
        </w:rPr>
        <w:t>„Oši”, Annenieku pagastā</w:t>
      </w:r>
      <w:r w:rsidRPr="00D103E6">
        <w:rPr>
          <w:rFonts w:ascii="Times New Roman" w:hAnsi="Times New Roman" w:cs="Times New Roman"/>
          <w:sz w:val="24"/>
          <w:szCs w:val="24"/>
        </w:rPr>
        <w:t>, Dobeles novadā, kadastra numurs 46420020213, 0,77 ha platībā.</w:t>
      </w:r>
    </w:p>
    <w:p w14:paraId="1ACA8654" w14:textId="77777777" w:rsidR="00D103E6" w:rsidRPr="00D103E6" w:rsidRDefault="00D103E6" w:rsidP="00125865">
      <w:pPr>
        <w:autoSpaceDN w:val="0"/>
        <w:spacing w:after="0" w:line="240" w:lineRule="auto"/>
        <w:ind w:left="426" w:right="-1"/>
        <w:contextualSpacing/>
        <w:jc w:val="both"/>
        <w:rPr>
          <w:rFonts w:ascii="Times New Roman" w:eastAsiaTheme="minorHAnsi" w:hAnsi="Times New Roman" w:cs="Times New Roman"/>
          <w:sz w:val="24"/>
          <w:szCs w:val="24"/>
        </w:rPr>
      </w:pPr>
    </w:p>
    <w:p w14:paraId="668FF43E" w14:textId="77777777" w:rsidR="00D103E6" w:rsidRPr="00D103E6" w:rsidRDefault="00D103E6" w:rsidP="00125865">
      <w:pPr>
        <w:autoSpaceDN w:val="0"/>
        <w:spacing w:after="0" w:line="240" w:lineRule="auto"/>
        <w:ind w:left="66" w:right="-1"/>
        <w:contextualSpacing/>
        <w:jc w:val="both"/>
        <w:rPr>
          <w:rFonts w:ascii="Times New Roman" w:eastAsia="Arial" w:hAnsi="Times New Roman" w:cs="Times New Roman"/>
          <w:sz w:val="24"/>
          <w:szCs w:val="24"/>
        </w:rPr>
      </w:pPr>
    </w:p>
    <w:p w14:paraId="60C7F7E7" w14:textId="0C886128" w:rsidR="0040127F" w:rsidRPr="007F1F4D" w:rsidRDefault="00D103E6" w:rsidP="00617EA0">
      <w:pPr>
        <w:autoSpaceDN w:val="0"/>
        <w:spacing w:after="0" w:line="240" w:lineRule="auto"/>
        <w:ind w:right="-1"/>
        <w:contextualSpacing/>
        <w:jc w:val="both"/>
        <w:rPr>
          <w:rFonts w:ascii="Times New Roman" w:hAnsi="Times New Roman" w:cs="Times New Roman"/>
          <w:sz w:val="24"/>
          <w:szCs w:val="24"/>
        </w:rPr>
      </w:pPr>
      <w:r w:rsidRPr="00D103E6">
        <w:rPr>
          <w:rFonts w:ascii="Times New Roman" w:eastAsiaTheme="minorHAnsi" w:hAnsi="Times New Roman" w:cs="Times New Roman"/>
          <w:sz w:val="24"/>
          <w:szCs w:val="24"/>
        </w:rPr>
        <w:t xml:space="preserve">Domes priekšsēdētājs                                                                                                  I. </w:t>
      </w:r>
      <w:proofErr w:type="spellStart"/>
      <w:r w:rsidRPr="00D103E6">
        <w:rPr>
          <w:rFonts w:ascii="Times New Roman" w:eastAsiaTheme="minorHAnsi" w:hAnsi="Times New Roman" w:cs="Times New Roman"/>
          <w:sz w:val="24"/>
          <w:szCs w:val="24"/>
        </w:rPr>
        <w:t>Gorskis</w:t>
      </w:r>
      <w:bookmarkEnd w:id="58"/>
      <w:proofErr w:type="spellEnd"/>
    </w:p>
    <w:p w14:paraId="1535FFF4" w14:textId="77777777" w:rsidR="0040127F" w:rsidRPr="007F1F4D" w:rsidRDefault="0040127F" w:rsidP="00125865">
      <w:pPr>
        <w:spacing w:after="0" w:line="240" w:lineRule="auto"/>
        <w:rPr>
          <w:rFonts w:ascii="Times New Roman" w:hAnsi="Times New Roman" w:cs="Times New Roman"/>
          <w:sz w:val="24"/>
          <w:szCs w:val="24"/>
        </w:rPr>
      </w:pPr>
    </w:p>
    <w:p w14:paraId="53A8DDC0" w14:textId="77777777" w:rsidR="0040127F" w:rsidRPr="007F1F4D" w:rsidRDefault="0040127F" w:rsidP="00125865">
      <w:pPr>
        <w:pStyle w:val="BodyText"/>
        <w:spacing w:after="0"/>
        <w:jc w:val="both"/>
      </w:pPr>
    </w:p>
    <w:p w14:paraId="01AF3EFC" w14:textId="4B2480B6" w:rsidR="00743522" w:rsidRPr="007F1F4D" w:rsidRDefault="00743522" w:rsidP="00125865">
      <w:pPr>
        <w:tabs>
          <w:tab w:val="left" w:pos="6946"/>
        </w:tabs>
        <w:spacing w:after="0" w:line="240" w:lineRule="auto"/>
        <w:jc w:val="both"/>
        <w:rPr>
          <w:rFonts w:ascii="Times New Roman" w:hAnsi="Times New Roman" w:cs="Times New Roman"/>
          <w:sz w:val="24"/>
          <w:szCs w:val="24"/>
        </w:rPr>
      </w:pPr>
      <w:r w:rsidRPr="007F1F4D">
        <w:rPr>
          <w:rFonts w:ascii="Times New Roman" w:hAnsi="Times New Roman" w:cs="Times New Roman"/>
          <w:sz w:val="24"/>
          <w:szCs w:val="24"/>
        </w:rPr>
        <w:br w:type="page"/>
      </w:r>
    </w:p>
    <w:p w14:paraId="573E8C8B" w14:textId="77777777" w:rsidR="0040127F" w:rsidRDefault="0040127F" w:rsidP="00125865">
      <w:pPr>
        <w:tabs>
          <w:tab w:val="left" w:pos="-24212"/>
        </w:tabs>
        <w:spacing w:after="0" w:line="240" w:lineRule="auto"/>
        <w:jc w:val="center"/>
        <w:rPr>
          <w:sz w:val="20"/>
          <w:szCs w:val="20"/>
        </w:rPr>
      </w:pPr>
      <w:bookmarkStart w:id="61" w:name="_Hlk132293359"/>
      <w:r w:rsidRPr="00A25710">
        <w:rPr>
          <w:noProof/>
          <w:sz w:val="20"/>
          <w:szCs w:val="20"/>
        </w:rPr>
        <w:lastRenderedPageBreak/>
        <w:drawing>
          <wp:inline distT="0" distB="0" distL="0" distR="0" wp14:anchorId="7ED83639" wp14:editId="47A521F1">
            <wp:extent cx="676275" cy="752475"/>
            <wp:effectExtent l="0" t="0" r="9525"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5A2A756" w14:textId="77777777" w:rsidR="0040127F" w:rsidRDefault="0040127F" w:rsidP="00125865">
      <w:pPr>
        <w:pStyle w:val="Header"/>
        <w:jc w:val="center"/>
        <w:rPr>
          <w:sz w:val="20"/>
        </w:rPr>
      </w:pPr>
      <w:r>
        <w:rPr>
          <w:sz w:val="20"/>
        </w:rPr>
        <w:t>LATVIJAS REPUBLIKA</w:t>
      </w:r>
    </w:p>
    <w:p w14:paraId="1BFA44DE" w14:textId="77777777" w:rsidR="0040127F" w:rsidRDefault="0040127F" w:rsidP="00125865">
      <w:pPr>
        <w:pStyle w:val="Header"/>
        <w:jc w:val="center"/>
        <w:rPr>
          <w:b/>
          <w:sz w:val="32"/>
          <w:szCs w:val="32"/>
        </w:rPr>
      </w:pPr>
      <w:r>
        <w:rPr>
          <w:b/>
          <w:sz w:val="32"/>
          <w:szCs w:val="32"/>
        </w:rPr>
        <w:t>DOBELES NOVADA DOME</w:t>
      </w:r>
    </w:p>
    <w:p w14:paraId="6B30BC15" w14:textId="77777777" w:rsidR="0040127F" w:rsidRDefault="0040127F" w:rsidP="00125865">
      <w:pPr>
        <w:pStyle w:val="Header"/>
        <w:jc w:val="center"/>
        <w:rPr>
          <w:sz w:val="16"/>
          <w:szCs w:val="16"/>
        </w:rPr>
      </w:pPr>
      <w:r>
        <w:rPr>
          <w:sz w:val="16"/>
          <w:szCs w:val="16"/>
        </w:rPr>
        <w:t>Brīvības iela 17, Dobele, Dobeles novads, LV-3701</w:t>
      </w:r>
    </w:p>
    <w:p w14:paraId="47AC5DC0" w14:textId="77777777" w:rsidR="0040127F" w:rsidRDefault="0040127F" w:rsidP="00125865">
      <w:pPr>
        <w:pStyle w:val="Header"/>
        <w:pBdr>
          <w:bottom w:val="double" w:sz="6" w:space="1" w:color="auto"/>
        </w:pBdr>
        <w:jc w:val="center"/>
        <w:rPr>
          <w:color w:val="000000"/>
          <w:sz w:val="16"/>
          <w:szCs w:val="16"/>
        </w:rPr>
      </w:pPr>
      <w:r>
        <w:rPr>
          <w:sz w:val="16"/>
          <w:szCs w:val="16"/>
        </w:rPr>
        <w:t xml:space="preserve">Tālr. 63707269, 63700137, 63720940, e-pasts </w:t>
      </w:r>
      <w:hyperlink r:id="rId40" w:history="1">
        <w:r>
          <w:rPr>
            <w:rStyle w:val="Hyperlink"/>
            <w:rFonts w:eastAsia="Calibri"/>
            <w:color w:val="000000"/>
            <w:sz w:val="16"/>
            <w:szCs w:val="16"/>
          </w:rPr>
          <w:t>dome@dobele.lv</w:t>
        </w:r>
      </w:hyperlink>
    </w:p>
    <w:p w14:paraId="3A956CC9" w14:textId="77777777" w:rsidR="0040127F" w:rsidRDefault="0040127F" w:rsidP="00125865">
      <w:pPr>
        <w:pStyle w:val="Default"/>
        <w:jc w:val="center"/>
        <w:rPr>
          <w:b/>
          <w:bCs/>
        </w:rPr>
      </w:pPr>
    </w:p>
    <w:p w14:paraId="117B334A" w14:textId="77777777" w:rsidR="0040127F" w:rsidRPr="00A25710" w:rsidRDefault="0040127F" w:rsidP="00125865">
      <w:pPr>
        <w:pStyle w:val="NoSpacing"/>
        <w:jc w:val="center"/>
        <w:rPr>
          <w:b/>
        </w:rPr>
      </w:pPr>
      <w:r w:rsidRPr="00A25710">
        <w:rPr>
          <w:b/>
        </w:rPr>
        <w:t>LĒMUMS</w:t>
      </w:r>
    </w:p>
    <w:p w14:paraId="3E6B504F" w14:textId="77777777" w:rsidR="0040127F" w:rsidRPr="00A25710" w:rsidRDefault="0040127F" w:rsidP="00125865">
      <w:pPr>
        <w:pStyle w:val="NoSpacing"/>
        <w:jc w:val="center"/>
        <w:rPr>
          <w:b/>
        </w:rPr>
      </w:pPr>
      <w:r w:rsidRPr="00A25710">
        <w:rPr>
          <w:b/>
        </w:rPr>
        <w:t>Dobelē</w:t>
      </w:r>
    </w:p>
    <w:p w14:paraId="35F4C9E8" w14:textId="77777777" w:rsidR="0040127F" w:rsidRDefault="0040127F" w:rsidP="00125865">
      <w:pPr>
        <w:pStyle w:val="NoSpacing"/>
        <w:rPr>
          <w:b/>
        </w:rPr>
      </w:pPr>
    </w:p>
    <w:p w14:paraId="0AF28FA4" w14:textId="42F87C73" w:rsidR="0040127F" w:rsidRDefault="0040127F" w:rsidP="00125865">
      <w:pPr>
        <w:pStyle w:val="NoSpacing"/>
        <w:rPr>
          <w:b/>
        </w:rPr>
      </w:pPr>
      <w:r w:rsidRPr="00A25710">
        <w:rPr>
          <w:b/>
        </w:rPr>
        <w:t>202</w:t>
      </w:r>
      <w:r>
        <w:rPr>
          <w:b/>
        </w:rPr>
        <w:t>3</w:t>
      </w:r>
      <w:r w:rsidRPr="00A25710">
        <w:rPr>
          <w:b/>
        </w:rPr>
        <w:t xml:space="preserve">. gada </w:t>
      </w:r>
      <w:r>
        <w:rPr>
          <w:b/>
        </w:rPr>
        <w:t>27. aprīlī</w:t>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687ED6">
        <w:rPr>
          <w:b/>
        </w:rPr>
        <w:t>154</w:t>
      </w:r>
      <w:r>
        <w:rPr>
          <w:b/>
        </w:rPr>
        <w:t>/6</w:t>
      </w:r>
    </w:p>
    <w:p w14:paraId="66A9872F" w14:textId="77777777" w:rsidR="0040127F" w:rsidRDefault="0040127F" w:rsidP="00125865">
      <w:pPr>
        <w:pStyle w:val="NoSpacing"/>
        <w:rPr>
          <w:b/>
        </w:rPr>
      </w:pPr>
    </w:p>
    <w:bookmarkEnd w:id="61"/>
    <w:p w14:paraId="167D4F90" w14:textId="77777777" w:rsidR="0040127F" w:rsidRDefault="0040127F" w:rsidP="00125865">
      <w:pPr>
        <w:pStyle w:val="NoSpacing"/>
        <w:rPr>
          <w:b/>
        </w:rPr>
      </w:pPr>
    </w:p>
    <w:p w14:paraId="6061F7A4" w14:textId="77777777" w:rsidR="0040127F" w:rsidRPr="0040127F" w:rsidRDefault="0040127F" w:rsidP="00125865">
      <w:pPr>
        <w:spacing w:after="0" w:line="240" w:lineRule="auto"/>
        <w:jc w:val="center"/>
        <w:rPr>
          <w:rFonts w:ascii="Times New Roman" w:hAnsi="Times New Roman" w:cs="Times New Roman"/>
          <w:b/>
          <w:color w:val="000000" w:themeColor="text1"/>
          <w:sz w:val="24"/>
          <w:szCs w:val="24"/>
          <w:u w:val="single"/>
        </w:rPr>
      </w:pPr>
      <w:r w:rsidRPr="0040127F">
        <w:rPr>
          <w:rFonts w:ascii="Times New Roman" w:hAnsi="Times New Roman" w:cs="Times New Roman"/>
          <w:b/>
          <w:color w:val="000000" w:themeColor="text1"/>
          <w:sz w:val="24"/>
          <w:szCs w:val="24"/>
          <w:u w:val="single"/>
        </w:rPr>
        <w:t>Par dzīvojamās mājas pārvaldīšanas tiesību nodošanu</w:t>
      </w:r>
    </w:p>
    <w:p w14:paraId="29662E7D" w14:textId="77777777" w:rsidR="0040127F" w:rsidRPr="0040127F" w:rsidRDefault="0040127F" w:rsidP="00125865">
      <w:pPr>
        <w:pStyle w:val="NoSpacing"/>
        <w:ind w:firstLine="720"/>
        <w:jc w:val="both"/>
        <w:rPr>
          <w:color w:val="000000" w:themeColor="text1"/>
        </w:rPr>
      </w:pPr>
    </w:p>
    <w:p w14:paraId="50123811"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p>
    <w:p w14:paraId="65FDC907"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Dobeles novada pašvaldībā (turpmāk – pašvaldība) saņemts SIA “</w:t>
      </w:r>
      <w:proofErr w:type="spellStart"/>
      <w:r w:rsidRPr="0040127F">
        <w:rPr>
          <w:rFonts w:ascii="Times New Roman" w:hAnsi="Times New Roman" w:cs="Times New Roman"/>
          <w:color w:val="000000" w:themeColor="text1"/>
          <w:sz w:val="24"/>
          <w:szCs w:val="24"/>
        </w:rPr>
        <w:t>Jurmala</w:t>
      </w:r>
      <w:proofErr w:type="spellEnd"/>
      <w:r w:rsidRPr="0040127F">
        <w:rPr>
          <w:rFonts w:ascii="Times New Roman" w:hAnsi="Times New Roman" w:cs="Times New Roman"/>
          <w:color w:val="000000" w:themeColor="text1"/>
          <w:sz w:val="24"/>
          <w:szCs w:val="24"/>
        </w:rPr>
        <w:t xml:space="preserve"> </w:t>
      </w:r>
      <w:proofErr w:type="spellStart"/>
      <w:r w:rsidRPr="0040127F">
        <w:rPr>
          <w:rFonts w:ascii="Times New Roman" w:hAnsi="Times New Roman" w:cs="Times New Roman"/>
          <w:color w:val="000000" w:themeColor="text1"/>
          <w:sz w:val="24"/>
          <w:szCs w:val="24"/>
        </w:rPr>
        <w:t>Invest</w:t>
      </w:r>
      <w:proofErr w:type="spellEnd"/>
      <w:r w:rsidRPr="0040127F">
        <w:rPr>
          <w:rFonts w:ascii="Times New Roman" w:hAnsi="Times New Roman" w:cs="Times New Roman"/>
          <w:color w:val="000000" w:themeColor="text1"/>
          <w:sz w:val="24"/>
          <w:szCs w:val="24"/>
        </w:rPr>
        <w:t>” iesniegums, kurā tiek lūgts sagatavot pieņemšanas – nodošanas aktu un nodot daudzdzīvokļu dzīvojamās mājas “</w:t>
      </w:r>
      <w:proofErr w:type="spellStart"/>
      <w:r w:rsidRPr="0040127F">
        <w:rPr>
          <w:rFonts w:ascii="Times New Roman" w:hAnsi="Times New Roman" w:cs="Times New Roman"/>
          <w:color w:val="000000" w:themeColor="text1"/>
          <w:sz w:val="24"/>
          <w:szCs w:val="24"/>
        </w:rPr>
        <w:t>Kliģi</w:t>
      </w:r>
      <w:proofErr w:type="spellEnd"/>
      <w:r w:rsidRPr="0040127F">
        <w:rPr>
          <w:rFonts w:ascii="Times New Roman" w:hAnsi="Times New Roman" w:cs="Times New Roman"/>
          <w:color w:val="000000" w:themeColor="text1"/>
          <w:sz w:val="24"/>
          <w:szCs w:val="24"/>
        </w:rPr>
        <w:t>”, Naudītes pagastā, Dobeles novadā pārvaldīšanas tiesības dzīvokļu īpašnieku kopības pilnvarotajai personai SIA “</w:t>
      </w:r>
      <w:proofErr w:type="spellStart"/>
      <w:r w:rsidRPr="0040127F">
        <w:rPr>
          <w:rFonts w:ascii="Times New Roman" w:hAnsi="Times New Roman" w:cs="Times New Roman"/>
          <w:color w:val="000000" w:themeColor="text1"/>
          <w:sz w:val="24"/>
          <w:szCs w:val="24"/>
        </w:rPr>
        <w:t>Jurmala</w:t>
      </w:r>
      <w:proofErr w:type="spellEnd"/>
      <w:r w:rsidRPr="0040127F">
        <w:rPr>
          <w:rFonts w:ascii="Times New Roman" w:hAnsi="Times New Roman" w:cs="Times New Roman"/>
          <w:color w:val="000000" w:themeColor="text1"/>
          <w:sz w:val="24"/>
          <w:szCs w:val="24"/>
        </w:rPr>
        <w:t xml:space="preserve"> </w:t>
      </w:r>
      <w:proofErr w:type="spellStart"/>
      <w:r w:rsidRPr="0040127F">
        <w:rPr>
          <w:rFonts w:ascii="Times New Roman" w:hAnsi="Times New Roman" w:cs="Times New Roman"/>
          <w:color w:val="000000" w:themeColor="text1"/>
          <w:sz w:val="24"/>
          <w:szCs w:val="24"/>
        </w:rPr>
        <w:t>Invest</w:t>
      </w:r>
      <w:proofErr w:type="spellEnd"/>
      <w:r w:rsidRPr="0040127F">
        <w:rPr>
          <w:rFonts w:ascii="Times New Roman" w:hAnsi="Times New Roman" w:cs="Times New Roman"/>
          <w:color w:val="000000" w:themeColor="text1"/>
          <w:sz w:val="24"/>
          <w:szCs w:val="24"/>
        </w:rPr>
        <w:t xml:space="preserve">”. </w:t>
      </w:r>
    </w:p>
    <w:p w14:paraId="5415FE1D"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Iesniegumam pielikumā pievienoti Dzīvojamās mājas Dobeles novadā, Naudītes pagastā, “</w:t>
      </w:r>
      <w:proofErr w:type="spellStart"/>
      <w:r w:rsidRPr="0040127F">
        <w:rPr>
          <w:rFonts w:ascii="Times New Roman" w:hAnsi="Times New Roman" w:cs="Times New Roman"/>
          <w:color w:val="000000" w:themeColor="text1"/>
          <w:sz w:val="24"/>
          <w:szCs w:val="24"/>
        </w:rPr>
        <w:t>Kliģi</w:t>
      </w:r>
      <w:proofErr w:type="spellEnd"/>
      <w:r w:rsidRPr="0040127F">
        <w:rPr>
          <w:rFonts w:ascii="Times New Roman" w:hAnsi="Times New Roman" w:cs="Times New Roman"/>
          <w:color w:val="000000" w:themeColor="text1"/>
          <w:sz w:val="24"/>
          <w:szCs w:val="24"/>
        </w:rPr>
        <w:t>” dzīvokļu īpašnieku aptaujas balsošanas protokols Nr.2023-01 un aptaujas anketas no dzīvokļu Nr.1, 2, 3 īpašniekiem. Saskaņā ar iepriekš minētajiem dokumentiem, daudzdzīvokļu mājas dzīvokļu īpašnieku kopība pilnvarojusi SIA “</w:t>
      </w:r>
      <w:proofErr w:type="spellStart"/>
      <w:r w:rsidRPr="0040127F">
        <w:rPr>
          <w:rFonts w:ascii="Times New Roman" w:hAnsi="Times New Roman" w:cs="Times New Roman"/>
          <w:color w:val="000000" w:themeColor="text1"/>
          <w:sz w:val="24"/>
          <w:szCs w:val="24"/>
        </w:rPr>
        <w:t>Jurmala</w:t>
      </w:r>
      <w:proofErr w:type="spellEnd"/>
      <w:r w:rsidRPr="0040127F">
        <w:rPr>
          <w:rFonts w:ascii="Times New Roman" w:hAnsi="Times New Roman" w:cs="Times New Roman"/>
          <w:color w:val="000000" w:themeColor="text1"/>
          <w:sz w:val="24"/>
          <w:szCs w:val="24"/>
        </w:rPr>
        <w:t xml:space="preserve"> </w:t>
      </w:r>
      <w:proofErr w:type="spellStart"/>
      <w:r w:rsidRPr="0040127F">
        <w:rPr>
          <w:rFonts w:ascii="Times New Roman" w:hAnsi="Times New Roman" w:cs="Times New Roman"/>
          <w:color w:val="000000" w:themeColor="text1"/>
          <w:sz w:val="24"/>
          <w:szCs w:val="24"/>
        </w:rPr>
        <w:t>Invest</w:t>
      </w:r>
      <w:proofErr w:type="spellEnd"/>
      <w:r w:rsidRPr="0040127F">
        <w:rPr>
          <w:rFonts w:ascii="Times New Roman" w:hAnsi="Times New Roman" w:cs="Times New Roman"/>
          <w:color w:val="000000" w:themeColor="text1"/>
          <w:sz w:val="24"/>
          <w:szCs w:val="24"/>
        </w:rPr>
        <w:t>” pārņemt daudzdzīvokļu mājas pārvaldīšanas tiesības un parakstīt – pieņemšanas nodošanas aktu.</w:t>
      </w:r>
    </w:p>
    <w:p w14:paraId="6AC27FF1"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Izskatot iesniedzēja iesniegumu un pašvaldības rīcībā esošo informāciju, Dobeles novada dome konstatē:</w:t>
      </w:r>
    </w:p>
    <w:p w14:paraId="42B31F7C"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Nekustamais īpašums “</w:t>
      </w:r>
      <w:proofErr w:type="spellStart"/>
      <w:r w:rsidRPr="0040127F">
        <w:rPr>
          <w:rFonts w:ascii="Times New Roman" w:hAnsi="Times New Roman" w:cs="Times New Roman"/>
          <w:color w:val="000000" w:themeColor="text1"/>
          <w:sz w:val="24"/>
          <w:szCs w:val="24"/>
        </w:rPr>
        <w:t>Kliģi</w:t>
      </w:r>
      <w:proofErr w:type="spellEnd"/>
      <w:r w:rsidRPr="0040127F">
        <w:rPr>
          <w:rFonts w:ascii="Times New Roman" w:hAnsi="Times New Roman" w:cs="Times New Roman"/>
          <w:color w:val="000000" w:themeColor="text1"/>
          <w:sz w:val="24"/>
          <w:szCs w:val="24"/>
        </w:rPr>
        <w:t xml:space="preserve">”, Naudītes pagastā, Dobeles novadā, kadastra numurs 46800050075, sastāv no zemes gabala 0,333 ha kopplatībā un uz zemes gabala atrodošās dzīvojamās ēkas ar 4 (četriem) dzīvokļu īpašumiem, kūts un šķūņa (turpmāk – īpašums). Pamatojoties uz to, ka visi dzīvokļu īpašumi, kā arī domājamās daļas no daudzdzīvokļu mājas, kūts, šķūņa un zemes gabala reģistrētas zemesgrāmatā uz privātpersonu vārda, 2023. gada 6. martā pašvaldībai īpašuma tiesība uz īpašumu izbeigusies. Dzīvojamā mājā esošie privatizācijas objekti ir privatizēti likumā “Par valsts un pašvaldību dzīvojamo māju privatizāciju” noteiktajā kārtībā. </w:t>
      </w:r>
    </w:p>
    <w:p w14:paraId="6CCBB734"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Pamatojoties uz 2023. gada 1. janvāra  pilnvarojuma līgumu Nr.4.3/2023/131, pašvaldība pilnvarojusi SIA “DOBELES NAMSAIMNIEKS” atbilstoši normatīvo aktu prasībām pārvaldīt īpašumu.</w:t>
      </w:r>
    </w:p>
    <w:p w14:paraId="5E4039F4"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Likuma „Par valsts un pašvaldību dzīvojamo māju privatizāciju” 51.</w:t>
      </w:r>
      <w:r w:rsidRPr="0040127F">
        <w:rPr>
          <w:rFonts w:ascii="Times New Roman" w:hAnsi="Times New Roman" w:cs="Times New Roman"/>
          <w:color w:val="000000" w:themeColor="text1"/>
          <w:sz w:val="24"/>
          <w:szCs w:val="24"/>
          <w:vertAlign w:val="superscript"/>
        </w:rPr>
        <w:t>2 </w:t>
      </w:r>
      <w:r w:rsidRPr="0040127F">
        <w:rPr>
          <w:rFonts w:ascii="Times New Roman" w:hAnsi="Times New Roman" w:cs="Times New Roman"/>
          <w:color w:val="000000" w:themeColor="text1"/>
          <w:sz w:val="24"/>
          <w:szCs w:val="24"/>
        </w:rPr>
        <w:t xml:space="preserve">panta pirmā daļa nosaka, ka </w:t>
      </w:r>
      <w:r w:rsidRPr="0040127F">
        <w:rPr>
          <w:rFonts w:ascii="Times New Roman" w:hAnsi="Times New Roman" w:cs="Times New Roman"/>
          <w:color w:val="000000" w:themeColor="text1"/>
          <w:sz w:val="24"/>
          <w:szCs w:val="24"/>
          <w:shd w:val="clear" w:color="auto" w:fill="FFFFFF"/>
        </w:rPr>
        <w:t xml:space="preserve">dzīvokļu īpašniekiem ir pienākums sešu mēnešu laikā no kopsapulces sasaukšanas parakstīt dzīvojamās mājas nodošanas – pieņemšanas aktu, ja 1) </w:t>
      </w:r>
      <w:r w:rsidRPr="0040127F">
        <w:rPr>
          <w:rFonts w:ascii="Times New Roman" w:hAnsi="Times New Roman" w:cs="Times New Roman"/>
          <w:color w:val="000000" w:themeColor="text1"/>
          <w:sz w:val="24"/>
          <w:szCs w:val="24"/>
        </w:rPr>
        <w:t>visi dzīvojamā mājā esošie privatizācijas objekti ir privatizēti šajā likumā noteiktajā kārtībā; 2) [..] pašvaldība ir izpildījusi šā likuma </w:t>
      </w:r>
      <w:hyperlink r:id="rId41" w:anchor="p51" w:history="1">
        <w:r w:rsidRPr="0040127F">
          <w:rPr>
            <w:rStyle w:val="Hyperlink"/>
            <w:rFonts w:ascii="Times New Roman" w:hAnsi="Times New Roman" w:cs="Times New Roman"/>
            <w:color w:val="000000" w:themeColor="text1"/>
            <w:sz w:val="24"/>
            <w:szCs w:val="24"/>
            <w:u w:val="none"/>
          </w:rPr>
          <w:t>51.panta</w:t>
        </w:r>
      </w:hyperlink>
      <w:r w:rsidRPr="0040127F">
        <w:rPr>
          <w:rFonts w:ascii="Times New Roman" w:hAnsi="Times New Roman" w:cs="Times New Roman"/>
          <w:color w:val="000000" w:themeColor="text1"/>
          <w:sz w:val="24"/>
          <w:szCs w:val="24"/>
        </w:rPr>
        <w:t> otrajā daļā noteikto pienākumu; 3) nav iesniegts pieteikums par dzīvojamās mājas pārņemšanu, ievērojot šā likuma </w:t>
      </w:r>
      <w:hyperlink r:id="rId42" w:anchor="p51" w:history="1">
        <w:r w:rsidRPr="0040127F">
          <w:rPr>
            <w:rStyle w:val="Hyperlink"/>
            <w:rFonts w:ascii="Times New Roman" w:hAnsi="Times New Roman" w:cs="Times New Roman"/>
            <w:color w:val="000000" w:themeColor="text1"/>
            <w:sz w:val="24"/>
            <w:szCs w:val="24"/>
            <w:u w:val="none"/>
          </w:rPr>
          <w:t>51.panta</w:t>
        </w:r>
      </w:hyperlink>
      <w:r w:rsidRPr="0040127F">
        <w:rPr>
          <w:rFonts w:ascii="Times New Roman" w:hAnsi="Times New Roman" w:cs="Times New Roman"/>
          <w:color w:val="000000" w:themeColor="text1"/>
          <w:sz w:val="24"/>
          <w:szCs w:val="24"/>
        </w:rPr>
        <w:t> piektās daļas noteikumus.</w:t>
      </w:r>
    </w:p>
    <w:p w14:paraId="60FC2D6A"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Ņemot vērā iepriekš minēto, secināms, ka ir iestājušies likuma „Par valsts un pašvaldību dzīvojamo māju privatizāciju” 51.</w:t>
      </w:r>
      <w:r w:rsidRPr="0040127F">
        <w:rPr>
          <w:rFonts w:ascii="Times New Roman" w:hAnsi="Times New Roman" w:cs="Times New Roman"/>
          <w:color w:val="000000" w:themeColor="text1"/>
          <w:sz w:val="24"/>
          <w:szCs w:val="24"/>
          <w:vertAlign w:val="superscript"/>
        </w:rPr>
        <w:t>2 </w:t>
      </w:r>
      <w:r w:rsidRPr="0040127F">
        <w:rPr>
          <w:rFonts w:ascii="Times New Roman" w:hAnsi="Times New Roman" w:cs="Times New Roman"/>
          <w:color w:val="000000" w:themeColor="text1"/>
          <w:sz w:val="24"/>
          <w:szCs w:val="24"/>
        </w:rPr>
        <w:t>panta pirmās daļas nosacījumi, līdz ar to, īpašuma pārvaldīšanas tiesības nododamas dzīvokļu īpašnieku pilnvarotajai personai.</w:t>
      </w:r>
    </w:p>
    <w:p w14:paraId="45672B4D" w14:textId="7924C360"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shd w:val="clear" w:color="auto" w:fill="FFFFFF"/>
        </w:rPr>
      </w:pPr>
      <w:r w:rsidRPr="0040127F">
        <w:rPr>
          <w:rFonts w:ascii="Times New Roman" w:hAnsi="Times New Roman" w:cs="Times New Roman"/>
          <w:color w:val="000000" w:themeColor="text1"/>
          <w:sz w:val="24"/>
          <w:szCs w:val="24"/>
        </w:rPr>
        <w:t>Pamatojoties uz Pašvaldību likuma 10. panta pirmās daļas 21. punktu, likuma „Par valsts un pašvaldību dzīvojamo māju privatizāciju” 51.</w:t>
      </w:r>
      <w:r w:rsidRPr="0040127F">
        <w:rPr>
          <w:rFonts w:ascii="Times New Roman" w:hAnsi="Times New Roman" w:cs="Times New Roman"/>
          <w:color w:val="000000" w:themeColor="text1"/>
          <w:sz w:val="24"/>
          <w:szCs w:val="24"/>
          <w:vertAlign w:val="superscript"/>
        </w:rPr>
        <w:t>2</w:t>
      </w:r>
      <w:r w:rsidRPr="0040127F">
        <w:rPr>
          <w:rFonts w:ascii="Times New Roman" w:hAnsi="Times New Roman" w:cs="Times New Roman"/>
          <w:color w:val="000000" w:themeColor="text1"/>
          <w:sz w:val="24"/>
          <w:szCs w:val="24"/>
        </w:rPr>
        <w:t xml:space="preserve"> panta pirmo daļu, ievērojot dzīvokļu īpašnieku lēmumu, atklāti balsojot: </w:t>
      </w:r>
      <w:r w:rsidR="00617EA0" w:rsidRPr="00761A61">
        <w:rPr>
          <w:rFonts w:ascii="Times New Roman" w:eastAsia="Times New Roman" w:hAnsi="Times New Roman" w:cs="Times New Roman"/>
          <w:kern w:val="0"/>
          <w:sz w:val="24"/>
          <w:szCs w:val="24"/>
          <w:lang w:eastAsia="lv-LV"/>
          <w14:ligatures w14:val="none"/>
        </w:rPr>
        <w:t>PAR - 1</w:t>
      </w:r>
      <w:r w:rsidR="00617EA0">
        <w:rPr>
          <w:rFonts w:ascii="Times New Roman" w:eastAsia="Times New Roman" w:hAnsi="Times New Roman" w:cs="Times New Roman"/>
          <w:kern w:val="0"/>
          <w:sz w:val="24"/>
          <w:szCs w:val="24"/>
          <w:lang w:eastAsia="lv-LV"/>
          <w14:ligatures w14:val="none"/>
        </w:rPr>
        <w:t>6</w:t>
      </w:r>
      <w:r w:rsidR="00617EA0" w:rsidRPr="00761A61">
        <w:rPr>
          <w:rFonts w:ascii="Times New Roman" w:eastAsia="Times New Roman" w:hAnsi="Times New Roman" w:cs="Times New Roman"/>
          <w:kern w:val="0"/>
          <w:sz w:val="24"/>
          <w:szCs w:val="24"/>
          <w:lang w:eastAsia="lv-LV"/>
          <w14:ligatures w14:val="none"/>
        </w:rPr>
        <w:t xml:space="preserve"> </w:t>
      </w:r>
      <w:r w:rsidR="00617EA0" w:rsidRPr="00761A61">
        <w:rPr>
          <w:rFonts w:ascii="Times New Roman" w:hAnsi="Times New Roman" w:cs="Times New Roman"/>
          <w:kern w:val="0"/>
          <w:sz w:val="24"/>
          <w:szCs w:val="24"/>
          <w14:ligatures w14:val="none"/>
        </w:rPr>
        <w:t xml:space="preserve">(Ģirts </w:t>
      </w:r>
      <w:proofErr w:type="spellStart"/>
      <w:r w:rsidR="00617EA0" w:rsidRPr="00761A61">
        <w:rPr>
          <w:rFonts w:ascii="Times New Roman" w:hAnsi="Times New Roman" w:cs="Times New Roman"/>
          <w:kern w:val="0"/>
          <w:sz w:val="24"/>
          <w:szCs w:val="24"/>
          <w14:ligatures w14:val="none"/>
        </w:rPr>
        <w:t>Ante</w:t>
      </w:r>
      <w:proofErr w:type="spellEnd"/>
      <w:r w:rsidR="00617EA0" w:rsidRPr="00761A61">
        <w:rPr>
          <w:rFonts w:ascii="Times New Roman" w:hAnsi="Times New Roman" w:cs="Times New Roman"/>
          <w:kern w:val="0"/>
          <w:sz w:val="24"/>
          <w:szCs w:val="24"/>
          <w14:ligatures w14:val="none"/>
        </w:rPr>
        <w:t xml:space="preserve">, </w:t>
      </w:r>
      <w:r w:rsidR="00617EA0">
        <w:rPr>
          <w:rFonts w:ascii="Times New Roman" w:hAnsi="Times New Roman" w:cs="Times New Roman"/>
          <w:kern w:val="0"/>
          <w:sz w:val="24"/>
          <w:szCs w:val="24"/>
          <w14:ligatures w14:val="none"/>
        </w:rPr>
        <w:t xml:space="preserve">Kristīne Briede, Sarmīte Dude, </w:t>
      </w:r>
      <w:r w:rsidR="00617EA0" w:rsidRPr="00761A61">
        <w:rPr>
          <w:rFonts w:ascii="Times New Roman" w:hAnsi="Times New Roman" w:cs="Times New Roman"/>
          <w:bCs/>
          <w:kern w:val="0"/>
          <w:sz w:val="24"/>
          <w:szCs w:val="24"/>
          <w:lang w:eastAsia="et-EE"/>
          <w14:ligatures w14:val="none"/>
        </w:rPr>
        <w:t xml:space="preserve">Māris Feldmanis, </w:t>
      </w:r>
      <w:r w:rsidR="00617EA0" w:rsidRPr="00761A61">
        <w:rPr>
          <w:rFonts w:ascii="Times New Roman" w:hAnsi="Times New Roman" w:cs="Times New Roman"/>
          <w:bCs/>
          <w:kern w:val="0"/>
          <w:sz w:val="24"/>
          <w:szCs w:val="24"/>
          <w14:ligatures w14:val="none"/>
        </w:rPr>
        <w:t xml:space="preserve">Edgars </w:t>
      </w:r>
      <w:proofErr w:type="spellStart"/>
      <w:r w:rsidR="00617EA0" w:rsidRPr="00761A61">
        <w:rPr>
          <w:rFonts w:ascii="Times New Roman" w:hAnsi="Times New Roman" w:cs="Times New Roman"/>
          <w:bCs/>
          <w:kern w:val="0"/>
          <w:sz w:val="24"/>
          <w:szCs w:val="24"/>
          <w14:ligatures w14:val="none"/>
        </w:rPr>
        <w:t>Gaigalis</w:t>
      </w:r>
      <w:proofErr w:type="spellEnd"/>
      <w:r w:rsidR="00617EA0" w:rsidRPr="00761A61">
        <w:rPr>
          <w:rFonts w:ascii="Times New Roman" w:hAnsi="Times New Roman" w:cs="Times New Roman"/>
          <w:bCs/>
          <w:kern w:val="0"/>
          <w:sz w:val="24"/>
          <w:szCs w:val="24"/>
          <w14:ligatures w14:val="none"/>
        </w:rPr>
        <w:t>,</w:t>
      </w:r>
      <w:r w:rsidR="00617EA0" w:rsidRPr="00761A61">
        <w:rPr>
          <w:rFonts w:ascii="Times New Roman" w:hAnsi="Times New Roman" w:cs="Times New Roman"/>
          <w:bCs/>
          <w:kern w:val="0"/>
          <w:sz w:val="24"/>
          <w:szCs w:val="24"/>
          <w:lang w:eastAsia="et-EE"/>
          <w14:ligatures w14:val="none"/>
        </w:rPr>
        <w:t xml:space="preserve"> Ivars </w:t>
      </w:r>
      <w:proofErr w:type="spellStart"/>
      <w:r w:rsidR="00617EA0" w:rsidRPr="00761A61">
        <w:rPr>
          <w:rFonts w:ascii="Times New Roman" w:hAnsi="Times New Roman" w:cs="Times New Roman"/>
          <w:bCs/>
          <w:kern w:val="0"/>
          <w:sz w:val="24"/>
          <w:szCs w:val="24"/>
          <w:lang w:eastAsia="et-EE"/>
          <w14:ligatures w14:val="none"/>
        </w:rPr>
        <w:t>Gorskis</w:t>
      </w:r>
      <w:proofErr w:type="spellEnd"/>
      <w:r w:rsidR="00617EA0" w:rsidRPr="00761A61">
        <w:rPr>
          <w:rFonts w:ascii="Times New Roman" w:hAnsi="Times New Roman" w:cs="Times New Roman"/>
          <w:bCs/>
          <w:kern w:val="0"/>
          <w:sz w:val="24"/>
          <w:szCs w:val="24"/>
          <w:lang w:eastAsia="et-EE"/>
          <w14:ligatures w14:val="none"/>
        </w:rPr>
        <w:t xml:space="preserve">, </w:t>
      </w:r>
      <w:r w:rsidR="00617EA0">
        <w:rPr>
          <w:rFonts w:ascii="Times New Roman" w:hAnsi="Times New Roman" w:cs="Times New Roman"/>
          <w:bCs/>
          <w:kern w:val="0"/>
          <w:sz w:val="24"/>
          <w:szCs w:val="24"/>
          <w:lang w:eastAsia="et-EE"/>
          <w14:ligatures w14:val="none"/>
        </w:rPr>
        <w:t xml:space="preserve">Gints Kaminskis, </w:t>
      </w:r>
      <w:r w:rsidR="00617EA0" w:rsidRPr="00761A61">
        <w:rPr>
          <w:rFonts w:ascii="Times New Roman" w:hAnsi="Times New Roman" w:cs="Times New Roman"/>
          <w:bCs/>
          <w:kern w:val="0"/>
          <w:sz w:val="24"/>
          <w:szCs w:val="24"/>
          <w:lang w:eastAsia="et-EE"/>
          <w14:ligatures w14:val="none"/>
        </w:rPr>
        <w:t xml:space="preserve">Linda </w:t>
      </w:r>
      <w:proofErr w:type="spellStart"/>
      <w:r w:rsidR="00617EA0" w:rsidRPr="00761A61">
        <w:rPr>
          <w:rFonts w:ascii="Times New Roman" w:hAnsi="Times New Roman" w:cs="Times New Roman"/>
          <w:bCs/>
          <w:kern w:val="0"/>
          <w:sz w:val="24"/>
          <w:szCs w:val="24"/>
          <w:lang w:eastAsia="et-EE"/>
          <w14:ligatures w14:val="none"/>
        </w:rPr>
        <w:t>Karloviča</w:t>
      </w:r>
      <w:proofErr w:type="spellEnd"/>
      <w:r w:rsidR="00617EA0" w:rsidRPr="00761A61">
        <w:rPr>
          <w:rFonts w:ascii="Times New Roman" w:hAnsi="Times New Roman" w:cs="Times New Roman"/>
          <w:bCs/>
          <w:kern w:val="0"/>
          <w:sz w:val="24"/>
          <w:szCs w:val="24"/>
          <w:lang w:eastAsia="et-EE"/>
          <w14:ligatures w14:val="none"/>
        </w:rPr>
        <w:t xml:space="preserve">, Edgars Laimiņš, Sintija </w:t>
      </w:r>
      <w:proofErr w:type="spellStart"/>
      <w:r w:rsidR="00617EA0" w:rsidRPr="00761A61">
        <w:rPr>
          <w:rFonts w:ascii="Times New Roman" w:hAnsi="Times New Roman" w:cs="Times New Roman"/>
          <w:bCs/>
          <w:kern w:val="0"/>
          <w:sz w:val="24"/>
          <w:szCs w:val="24"/>
          <w:lang w:eastAsia="et-EE"/>
          <w14:ligatures w14:val="none"/>
        </w:rPr>
        <w:t>Liekniņa</w:t>
      </w:r>
      <w:proofErr w:type="spellEnd"/>
      <w:r w:rsidR="00617EA0" w:rsidRPr="00761A61">
        <w:rPr>
          <w:rFonts w:ascii="Times New Roman" w:hAnsi="Times New Roman" w:cs="Times New Roman"/>
          <w:bCs/>
          <w:kern w:val="0"/>
          <w:sz w:val="24"/>
          <w:szCs w:val="24"/>
          <w:lang w:eastAsia="et-EE"/>
          <w14:ligatures w14:val="none"/>
        </w:rPr>
        <w:t xml:space="preserve">, </w:t>
      </w:r>
      <w:r w:rsidR="00617EA0">
        <w:rPr>
          <w:rFonts w:ascii="Times New Roman" w:hAnsi="Times New Roman" w:cs="Times New Roman"/>
          <w:bCs/>
          <w:kern w:val="0"/>
          <w:sz w:val="24"/>
          <w:szCs w:val="24"/>
          <w:lang w:eastAsia="et-EE"/>
          <w14:ligatures w14:val="none"/>
        </w:rPr>
        <w:lastRenderedPageBreak/>
        <w:t xml:space="preserve">Sanita </w:t>
      </w:r>
      <w:proofErr w:type="spellStart"/>
      <w:r w:rsidR="00617EA0">
        <w:rPr>
          <w:rFonts w:ascii="Times New Roman" w:hAnsi="Times New Roman" w:cs="Times New Roman"/>
          <w:bCs/>
          <w:kern w:val="0"/>
          <w:sz w:val="24"/>
          <w:szCs w:val="24"/>
          <w:lang w:eastAsia="et-EE"/>
          <w14:ligatures w14:val="none"/>
        </w:rPr>
        <w:t>Olševska</w:t>
      </w:r>
      <w:proofErr w:type="spellEnd"/>
      <w:r w:rsidR="00617EA0">
        <w:rPr>
          <w:rFonts w:ascii="Times New Roman" w:hAnsi="Times New Roman" w:cs="Times New Roman"/>
          <w:bCs/>
          <w:kern w:val="0"/>
          <w:sz w:val="24"/>
          <w:szCs w:val="24"/>
          <w:lang w:eastAsia="et-EE"/>
          <w14:ligatures w14:val="none"/>
        </w:rPr>
        <w:t xml:space="preserve">, </w:t>
      </w:r>
      <w:r w:rsidR="00617EA0" w:rsidRPr="00761A61">
        <w:rPr>
          <w:rFonts w:ascii="Times New Roman" w:hAnsi="Times New Roman" w:cs="Times New Roman"/>
          <w:bCs/>
          <w:kern w:val="0"/>
          <w:sz w:val="24"/>
          <w:szCs w:val="24"/>
          <w:lang w:eastAsia="et-EE"/>
          <w14:ligatures w14:val="none"/>
        </w:rPr>
        <w:t>Viesturs Reinfelds,</w:t>
      </w:r>
      <w:r w:rsidR="00617EA0" w:rsidRPr="00761A61">
        <w:rPr>
          <w:rFonts w:ascii="Times New Roman" w:hAnsi="Times New Roman" w:cs="Times New Roman"/>
          <w:kern w:val="0"/>
          <w:sz w:val="24"/>
          <w:szCs w:val="24"/>
          <w14:ligatures w14:val="none"/>
        </w:rPr>
        <w:t xml:space="preserve"> </w:t>
      </w:r>
      <w:r w:rsidR="00617EA0">
        <w:rPr>
          <w:rFonts w:ascii="Times New Roman" w:hAnsi="Times New Roman" w:cs="Times New Roman"/>
          <w:kern w:val="0"/>
          <w:sz w:val="24"/>
          <w:szCs w:val="24"/>
          <w14:ligatures w14:val="none"/>
        </w:rPr>
        <w:t xml:space="preserve">Dace Reinika, Guntis </w:t>
      </w:r>
      <w:proofErr w:type="spellStart"/>
      <w:r w:rsidR="00617EA0">
        <w:rPr>
          <w:rFonts w:ascii="Times New Roman" w:hAnsi="Times New Roman" w:cs="Times New Roman"/>
          <w:kern w:val="0"/>
          <w:sz w:val="24"/>
          <w:szCs w:val="24"/>
          <w14:ligatures w14:val="none"/>
        </w:rPr>
        <w:t>Safranovičs</w:t>
      </w:r>
      <w:proofErr w:type="spellEnd"/>
      <w:r w:rsidR="00617EA0">
        <w:rPr>
          <w:rFonts w:ascii="Times New Roman" w:hAnsi="Times New Roman" w:cs="Times New Roman"/>
          <w:kern w:val="0"/>
          <w:sz w:val="24"/>
          <w:szCs w:val="24"/>
          <w14:ligatures w14:val="none"/>
        </w:rPr>
        <w:t xml:space="preserve">, </w:t>
      </w:r>
      <w:r w:rsidR="00617EA0">
        <w:rPr>
          <w:rFonts w:ascii="Times New Roman" w:hAnsi="Times New Roman" w:cs="Times New Roman"/>
          <w:bCs/>
          <w:kern w:val="0"/>
          <w:sz w:val="24"/>
          <w:szCs w:val="24"/>
          <w:lang w:eastAsia="et-EE"/>
          <w14:ligatures w14:val="none"/>
        </w:rPr>
        <w:t xml:space="preserve">Ivars Stanga, </w:t>
      </w:r>
      <w:r w:rsidR="00617EA0" w:rsidRPr="00761A61">
        <w:rPr>
          <w:rFonts w:ascii="Times New Roman" w:hAnsi="Times New Roman" w:cs="Times New Roman"/>
          <w:bCs/>
          <w:kern w:val="0"/>
          <w:sz w:val="24"/>
          <w:szCs w:val="24"/>
          <w:lang w:eastAsia="et-EE"/>
          <w14:ligatures w14:val="none"/>
        </w:rPr>
        <w:t xml:space="preserve">Indra </w:t>
      </w:r>
      <w:proofErr w:type="spellStart"/>
      <w:r w:rsidR="00617EA0" w:rsidRPr="00761A61">
        <w:rPr>
          <w:rFonts w:ascii="Times New Roman" w:hAnsi="Times New Roman" w:cs="Times New Roman"/>
          <w:bCs/>
          <w:kern w:val="0"/>
          <w:sz w:val="24"/>
          <w:szCs w:val="24"/>
          <w:lang w:eastAsia="et-EE"/>
          <w14:ligatures w14:val="none"/>
        </w:rPr>
        <w:t>Špela</w:t>
      </w:r>
      <w:proofErr w:type="spellEnd"/>
      <w:r w:rsidR="00617EA0" w:rsidRPr="00761A61">
        <w:rPr>
          <w:rFonts w:ascii="Times New Roman" w:hAnsi="Times New Roman" w:cs="Times New Roman"/>
          <w:bCs/>
          <w:kern w:val="0"/>
          <w:sz w:val="24"/>
          <w:szCs w:val="24"/>
          <w:lang w:eastAsia="et-EE"/>
          <w14:ligatures w14:val="none"/>
        </w:rPr>
        <w:t xml:space="preserve">), </w:t>
      </w:r>
      <w:r w:rsidR="00617EA0" w:rsidRPr="00761A61">
        <w:rPr>
          <w:rFonts w:ascii="Times New Roman" w:eastAsia="Times New Roman" w:hAnsi="Times New Roman" w:cs="Times New Roman"/>
          <w:kern w:val="0"/>
          <w:sz w:val="24"/>
          <w:szCs w:val="24"/>
          <w:lang w:eastAsia="lv-LV"/>
          <w14:ligatures w14:val="none"/>
        </w:rPr>
        <w:t>PRET - nav, ATTURAS - nav,</w:t>
      </w:r>
      <w:r w:rsidRPr="0040127F">
        <w:rPr>
          <w:rFonts w:ascii="Times New Roman" w:hAnsi="Times New Roman" w:cs="Times New Roman"/>
          <w:color w:val="000000" w:themeColor="text1"/>
          <w:sz w:val="24"/>
          <w:szCs w:val="24"/>
        </w:rPr>
        <w:t xml:space="preserve"> Dobeles novada dome NOLEMJ:</w:t>
      </w:r>
    </w:p>
    <w:p w14:paraId="21F5031D" w14:textId="77777777" w:rsidR="0040127F" w:rsidRPr="0040127F" w:rsidRDefault="0040127F" w:rsidP="00125865">
      <w:pPr>
        <w:spacing w:after="0" w:line="240" w:lineRule="auto"/>
        <w:ind w:firstLine="720"/>
        <w:jc w:val="both"/>
        <w:rPr>
          <w:rFonts w:ascii="Times New Roman" w:hAnsi="Times New Roman" w:cs="Times New Roman"/>
          <w:color w:val="000000" w:themeColor="text1"/>
          <w:sz w:val="24"/>
          <w:szCs w:val="24"/>
        </w:rPr>
      </w:pPr>
    </w:p>
    <w:p w14:paraId="4F8536B7" w14:textId="77777777" w:rsidR="0040127F" w:rsidRPr="0040127F" w:rsidRDefault="0040127F" w:rsidP="00125865">
      <w:pPr>
        <w:pStyle w:val="NoSpacing"/>
        <w:numPr>
          <w:ilvl w:val="0"/>
          <w:numId w:val="19"/>
        </w:numPr>
        <w:ind w:left="426"/>
        <w:jc w:val="both"/>
        <w:rPr>
          <w:color w:val="000000" w:themeColor="text1"/>
        </w:rPr>
      </w:pPr>
      <w:r w:rsidRPr="0040127F">
        <w:rPr>
          <w:color w:val="000000" w:themeColor="text1"/>
        </w:rPr>
        <w:t>NODOT dzīvojamās mājas ar 4 (četriem) dzīvokļu īpašumiem, kūts, šķūņa un zemes gabala 0,333 ha platībā, īpašumā “</w:t>
      </w:r>
      <w:proofErr w:type="spellStart"/>
      <w:r w:rsidRPr="0040127F">
        <w:rPr>
          <w:color w:val="000000" w:themeColor="text1"/>
        </w:rPr>
        <w:t>Kliģi</w:t>
      </w:r>
      <w:proofErr w:type="spellEnd"/>
      <w:r w:rsidRPr="0040127F">
        <w:rPr>
          <w:color w:val="000000" w:themeColor="text1"/>
        </w:rPr>
        <w:t>”, Naudītes pagastā, Dobeles novadā, kadastra numurs 46800050075, pārvaldīšanas tiesības īpašnieku pilnvarotajai personai SIA “</w:t>
      </w:r>
      <w:proofErr w:type="spellStart"/>
      <w:r w:rsidRPr="0040127F">
        <w:rPr>
          <w:color w:val="000000" w:themeColor="text1"/>
        </w:rPr>
        <w:t>Jurmala</w:t>
      </w:r>
      <w:proofErr w:type="spellEnd"/>
      <w:r w:rsidRPr="0040127F">
        <w:rPr>
          <w:color w:val="000000" w:themeColor="text1"/>
        </w:rPr>
        <w:t xml:space="preserve"> </w:t>
      </w:r>
      <w:proofErr w:type="spellStart"/>
      <w:r w:rsidRPr="0040127F">
        <w:rPr>
          <w:color w:val="000000" w:themeColor="text1"/>
        </w:rPr>
        <w:t>Invest</w:t>
      </w:r>
      <w:proofErr w:type="spellEnd"/>
      <w:r w:rsidRPr="0040127F">
        <w:rPr>
          <w:color w:val="000000" w:themeColor="text1"/>
        </w:rPr>
        <w:t>”, reģistrācijas numurs 40003087608, juridiskā adrese Ventspils šoseja 32, Jūrmala, LV - 2011.</w:t>
      </w:r>
    </w:p>
    <w:p w14:paraId="4490F9C0" w14:textId="77777777" w:rsidR="0040127F" w:rsidRPr="0040127F" w:rsidRDefault="0040127F" w:rsidP="00125865">
      <w:pPr>
        <w:pStyle w:val="NoSpacing"/>
        <w:numPr>
          <w:ilvl w:val="0"/>
          <w:numId w:val="19"/>
        </w:numPr>
        <w:ind w:left="426"/>
        <w:jc w:val="both"/>
        <w:rPr>
          <w:color w:val="000000" w:themeColor="text1"/>
        </w:rPr>
      </w:pPr>
      <w:r w:rsidRPr="0040127F">
        <w:rPr>
          <w:color w:val="000000" w:themeColor="text1"/>
        </w:rPr>
        <w:t xml:space="preserve">PILNVAROT SIA “DOBELES NAMSAIMNIEKS” valdes locekli Jāni </w:t>
      </w:r>
      <w:proofErr w:type="spellStart"/>
      <w:r w:rsidRPr="0040127F">
        <w:rPr>
          <w:color w:val="000000" w:themeColor="text1"/>
        </w:rPr>
        <w:t>Audzēviču</w:t>
      </w:r>
      <w:proofErr w:type="spellEnd"/>
      <w:r w:rsidRPr="0040127F">
        <w:rPr>
          <w:color w:val="000000" w:themeColor="text1"/>
        </w:rPr>
        <w:t xml:space="preserve"> 1 (viena) mēneša laikā no lēmuma pieņemšanas dienas sagatavot un Dobeles novada pašvaldības vārdā parakstīt lēmuma 1. punktā minētā īpašuma nodošanas – pieņemšanas aktu.</w:t>
      </w:r>
    </w:p>
    <w:p w14:paraId="08CA0A7A" w14:textId="77777777" w:rsidR="0040127F" w:rsidRPr="0040127F" w:rsidRDefault="0040127F" w:rsidP="00125865">
      <w:pPr>
        <w:pStyle w:val="NoSpacing"/>
        <w:ind w:left="720"/>
        <w:jc w:val="both"/>
        <w:rPr>
          <w:color w:val="000000" w:themeColor="text1"/>
        </w:rPr>
      </w:pPr>
    </w:p>
    <w:p w14:paraId="4A00A7FC" w14:textId="77777777" w:rsidR="0040127F" w:rsidRPr="0040127F" w:rsidRDefault="0040127F" w:rsidP="00125865">
      <w:pPr>
        <w:spacing w:after="0" w:line="240" w:lineRule="auto"/>
        <w:jc w:val="both"/>
        <w:rPr>
          <w:rFonts w:ascii="Times New Roman" w:hAnsi="Times New Roman" w:cs="Times New Roman"/>
          <w:color w:val="000000" w:themeColor="text1"/>
          <w:sz w:val="24"/>
          <w:szCs w:val="24"/>
        </w:rPr>
      </w:pPr>
    </w:p>
    <w:p w14:paraId="16395B32" w14:textId="77777777" w:rsidR="0040127F" w:rsidRPr="0040127F" w:rsidRDefault="0040127F" w:rsidP="00125865">
      <w:pPr>
        <w:spacing w:after="0" w:line="240" w:lineRule="auto"/>
        <w:jc w:val="both"/>
        <w:rPr>
          <w:rFonts w:ascii="Times New Roman" w:hAnsi="Times New Roman" w:cs="Times New Roman"/>
          <w:color w:val="000000" w:themeColor="text1"/>
          <w:sz w:val="24"/>
          <w:szCs w:val="24"/>
        </w:rPr>
      </w:pPr>
      <w:r w:rsidRPr="0040127F">
        <w:rPr>
          <w:rFonts w:ascii="Times New Roman" w:hAnsi="Times New Roman" w:cs="Times New Roman"/>
          <w:color w:val="000000" w:themeColor="text1"/>
          <w:sz w:val="24"/>
          <w:szCs w:val="24"/>
        </w:rPr>
        <w:t>Domes priekšsēdētājs</w:t>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r w:rsidRPr="0040127F">
        <w:rPr>
          <w:rFonts w:ascii="Times New Roman" w:hAnsi="Times New Roman" w:cs="Times New Roman"/>
          <w:color w:val="000000" w:themeColor="text1"/>
          <w:sz w:val="24"/>
          <w:szCs w:val="24"/>
        </w:rPr>
        <w:tab/>
      </w:r>
      <w:proofErr w:type="spellStart"/>
      <w:r w:rsidRPr="0040127F">
        <w:rPr>
          <w:rFonts w:ascii="Times New Roman" w:hAnsi="Times New Roman" w:cs="Times New Roman"/>
          <w:color w:val="000000" w:themeColor="text1"/>
          <w:sz w:val="24"/>
          <w:szCs w:val="24"/>
        </w:rPr>
        <w:t>I.Gorskis</w:t>
      </w:r>
      <w:proofErr w:type="spellEnd"/>
    </w:p>
    <w:p w14:paraId="316C4F2D" w14:textId="77777777" w:rsidR="0040127F" w:rsidRPr="0040127F" w:rsidRDefault="0040127F" w:rsidP="00125865">
      <w:pPr>
        <w:spacing w:after="0" w:line="240" w:lineRule="auto"/>
        <w:jc w:val="both"/>
        <w:rPr>
          <w:rFonts w:ascii="Times New Roman" w:hAnsi="Times New Roman" w:cs="Times New Roman"/>
          <w:color w:val="000000" w:themeColor="text1"/>
          <w:sz w:val="24"/>
          <w:szCs w:val="24"/>
        </w:rPr>
      </w:pPr>
    </w:p>
    <w:p w14:paraId="23264C2A" w14:textId="77777777" w:rsidR="0040127F" w:rsidRPr="0040127F" w:rsidRDefault="0040127F" w:rsidP="00125865">
      <w:pPr>
        <w:spacing w:after="0" w:line="240" w:lineRule="auto"/>
        <w:jc w:val="both"/>
        <w:rPr>
          <w:rFonts w:ascii="Times New Roman" w:hAnsi="Times New Roman" w:cs="Times New Roman"/>
          <w:color w:val="000000" w:themeColor="text1"/>
          <w:sz w:val="24"/>
          <w:szCs w:val="24"/>
        </w:rPr>
      </w:pPr>
    </w:p>
    <w:p w14:paraId="0F44A06E" w14:textId="77777777" w:rsidR="0040127F" w:rsidRPr="0040127F" w:rsidRDefault="0040127F" w:rsidP="00125865">
      <w:pPr>
        <w:spacing w:after="0" w:line="240" w:lineRule="auto"/>
        <w:jc w:val="both"/>
        <w:rPr>
          <w:rFonts w:ascii="Times New Roman" w:hAnsi="Times New Roman" w:cs="Times New Roman"/>
          <w:color w:val="000000" w:themeColor="text1"/>
          <w:sz w:val="24"/>
          <w:szCs w:val="24"/>
        </w:rPr>
      </w:pPr>
    </w:p>
    <w:p w14:paraId="0F02F0B0" w14:textId="5235B5C3" w:rsidR="00827FCC" w:rsidRDefault="00827FCC" w:rsidP="0012586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E7A1D40" w14:textId="77777777" w:rsidR="00827FCC" w:rsidRDefault="00827FCC" w:rsidP="00125865">
      <w:pPr>
        <w:tabs>
          <w:tab w:val="left" w:pos="-24212"/>
        </w:tabs>
        <w:spacing w:after="0" w:line="240" w:lineRule="auto"/>
        <w:jc w:val="center"/>
        <w:rPr>
          <w:sz w:val="20"/>
          <w:szCs w:val="20"/>
        </w:rPr>
      </w:pPr>
      <w:r w:rsidRPr="00A25710">
        <w:rPr>
          <w:noProof/>
          <w:sz w:val="20"/>
          <w:szCs w:val="20"/>
        </w:rPr>
        <w:lastRenderedPageBreak/>
        <w:drawing>
          <wp:inline distT="0" distB="0" distL="0" distR="0" wp14:anchorId="7C2C78CD" wp14:editId="512356BE">
            <wp:extent cx="676275" cy="752475"/>
            <wp:effectExtent l="0" t="0" r="9525"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DC11E81" w14:textId="77777777" w:rsidR="00827FCC" w:rsidRDefault="00827FCC" w:rsidP="00125865">
      <w:pPr>
        <w:pStyle w:val="Header"/>
        <w:jc w:val="center"/>
        <w:rPr>
          <w:sz w:val="20"/>
        </w:rPr>
      </w:pPr>
      <w:r>
        <w:rPr>
          <w:sz w:val="20"/>
        </w:rPr>
        <w:t>LATVIJAS REPUBLIKA</w:t>
      </w:r>
    </w:p>
    <w:p w14:paraId="54BC1740" w14:textId="77777777" w:rsidR="00827FCC" w:rsidRDefault="00827FCC" w:rsidP="00125865">
      <w:pPr>
        <w:pStyle w:val="Header"/>
        <w:jc w:val="center"/>
        <w:rPr>
          <w:b/>
          <w:sz w:val="32"/>
          <w:szCs w:val="32"/>
        </w:rPr>
      </w:pPr>
      <w:r>
        <w:rPr>
          <w:b/>
          <w:sz w:val="32"/>
          <w:szCs w:val="32"/>
        </w:rPr>
        <w:t>DOBELES NOVADA DOME</w:t>
      </w:r>
    </w:p>
    <w:p w14:paraId="4ED4CAAA" w14:textId="77777777" w:rsidR="00827FCC" w:rsidRDefault="00827FCC" w:rsidP="00125865">
      <w:pPr>
        <w:pStyle w:val="Header"/>
        <w:jc w:val="center"/>
        <w:rPr>
          <w:sz w:val="16"/>
          <w:szCs w:val="16"/>
        </w:rPr>
      </w:pPr>
      <w:r>
        <w:rPr>
          <w:sz w:val="16"/>
          <w:szCs w:val="16"/>
        </w:rPr>
        <w:t>Brīvības iela 17, Dobele, Dobeles novads, LV-3701</w:t>
      </w:r>
    </w:p>
    <w:p w14:paraId="546FC27C" w14:textId="77777777" w:rsidR="00827FCC" w:rsidRDefault="00827FCC" w:rsidP="00125865">
      <w:pPr>
        <w:pStyle w:val="Header"/>
        <w:pBdr>
          <w:bottom w:val="double" w:sz="6" w:space="1" w:color="auto"/>
        </w:pBdr>
        <w:jc w:val="center"/>
        <w:rPr>
          <w:color w:val="000000"/>
          <w:sz w:val="16"/>
          <w:szCs w:val="16"/>
        </w:rPr>
      </w:pPr>
      <w:r>
        <w:rPr>
          <w:sz w:val="16"/>
          <w:szCs w:val="16"/>
        </w:rPr>
        <w:t xml:space="preserve">Tālr. 63707269, 63700137, 63720940, e-pasts </w:t>
      </w:r>
      <w:hyperlink r:id="rId43" w:history="1">
        <w:r>
          <w:rPr>
            <w:rStyle w:val="Hyperlink"/>
            <w:rFonts w:eastAsia="Calibri"/>
            <w:color w:val="000000"/>
            <w:sz w:val="16"/>
            <w:szCs w:val="16"/>
          </w:rPr>
          <w:t>dome@dobele.lv</w:t>
        </w:r>
      </w:hyperlink>
    </w:p>
    <w:p w14:paraId="5E84EA02" w14:textId="77777777" w:rsidR="00827FCC" w:rsidRDefault="00827FCC" w:rsidP="00125865">
      <w:pPr>
        <w:pStyle w:val="Default"/>
        <w:jc w:val="center"/>
        <w:rPr>
          <w:b/>
          <w:bCs/>
        </w:rPr>
      </w:pPr>
    </w:p>
    <w:p w14:paraId="2C123C33" w14:textId="77777777" w:rsidR="00827FCC" w:rsidRPr="00A25710" w:rsidRDefault="00827FCC" w:rsidP="00125865">
      <w:pPr>
        <w:pStyle w:val="NoSpacing"/>
        <w:jc w:val="center"/>
        <w:rPr>
          <w:b/>
        </w:rPr>
      </w:pPr>
      <w:r w:rsidRPr="00A25710">
        <w:rPr>
          <w:b/>
        </w:rPr>
        <w:t>LĒMUMS</w:t>
      </w:r>
    </w:p>
    <w:p w14:paraId="529C3277" w14:textId="77777777" w:rsidR="00827FCC" w:rsidRPr="00A25710" w:rsidRDefault="00827FCC" w:rsidP="00125865">
      <w:pPr>
        <w:pStyle w:val="NoSpacing"/>
        <w:jc w:val="center"/>
        <w:rPr>
          <w:b/>
        </w:rPr>
      </w:pPr>
      <w:r w:rsidRPr="00A25710">
        <w:rPr>
          <w:b/>
        </w:rPr>
        <w:t>Dobelē</w:t>
      </w:r>
    </w:p>
    <w:p w14:paraId="4D48D313" w14:textId="77777777" w:rsidR="00827FCC" w:rsidRDefault="00827FCC" w:rsidP="00125865">
      <w:pPr>
        <w:pStyle w:val="NoSpacing"/>
        <w:rPr>
          <w:b/>
        </w:rPr>
      </w:pPr>
    </w:p>
    <w:p w14:paraId="24B62EC1" w14:textId="081947CD" w:rsidR="00827FCC" w:rsidRDefault="00827FCC" w:rsidP="00125865">
      <w:pPr>
        <w:pStyle w:val="NoSpacing"/>
        <w:rPr>
          <w:b/>
        </w:rPr>
      </w:pPr>
      <w:r w:rsidRPr="00A25710">
        <w:rPr>
          <w:b/>
        </w:rPr>
        <w:t>202</w:t>
      </w:r>
      <w:r>
        <w:rPr>
          <w:b/>
        </w:rPr>
        <w:t>3</w:t>
      </w:r>
      <w:r w:rsidRPr="00A25710">
        <w:rPr>
          <w:b/>
        </w:rPr>
        <w:t xml:space="preserve">. gada </w:t>
      </w:r>
      <w:r>
        <w:rPr>
          <w:b/>
        </w:rPr>
        <w:t>27. aprīlī</w:t>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687ED6">
        <w:rPr>
          <w:b/>
        </w:rPr>
        <w:t>155</w:t>
      </w:r>
      <w:r>
        <w:rPr>
          <w:b/>
        </w:rPr>
        <w:t>/6</w:t>
      </w:r>
    </w:p>
    <w:p w14:paraId="128F5E94" w14:textId="77777777" w:rsidR="00827FCC" w:rsidRPr="00827FCC" w:rsidRDefault="00827FCC" w:rsidP="00125865">
      <w:pPr>
        <w:tabs>
          <w:tab w:val="center" w:pos="7513"/>
          <w:tab w:val="right" w:pos="8640"/>
        </w:tabs>
        <w:spacing w:after="0" w:line="240" w:lineRule="auto"/>
        <w:jc w:val="right"/>
        <w:rPr>
          <w:rFonts w:ascii="Times New Roman" w:hAnsi="Times New Roman" w:cs="Times New Roman"/>
          <w:color w:val="000000"/>
          <w:sz w:val="24"/>
          <w:szCs w:val="24"/>
          <w:lang w:val="en-US" w:eastAsia="x-none"/>
        </w:rPr>
      </w:pPr>
      <w:r w:rsidRPr="00827FCC">
        <w:rPr>
          <w:rFonts w:ascii="Times New Roman" w:hAnsi="Times New Roman" w:cs="Times New Roman"/>
          <w:color w:val="000000"/>
          <w:sz w:val="24"/>
          <w:szCs w:val="24"/>
          <w:lang w:val="en-US" w:eastAsia="x-none"/>
        </w:rPr>
        <w:tab/>
      </w:r>
    </w:p>
    <w:p w14:paraId="212C15C8" w14:textId="77777777" w:rsidR="00827FCC" w:rsidRPr="00827FCC" w:rsidRDefault="00827FCC" w:rsidP="00125865">
      <w:pPr>
        <w:tabs>
          <w:tab w:val="center" w:pos="4320"/>
          <w:tab w:val="left" w:pos="7513"/>
          <w:tab w:val="right" w:pos="8640"/>
        </w:tabs>
        <w:spacing w:after="0" w:line="240" w:lineRule="auto"/>
        <w:rPr>
          <w:rFonts w:ascii="Times New Roman" w:hAnsi="Times New Roman" w:cs="Times New Roman"/>
          <w:color w:val="000000"/>
          <w:sz w:val="24"/>
          <w:szCs w:val="24"/>
          <w:lang w:val="en-US" w:eastAsia="x-none"/>
        </w:rPr>
      </w:pPr>
    </w:p>
    <w:p w14:paraId="334C4E1B" w14:textId="77777777" w:rsidR="00827FCC" w:rsidRPr="00827FCC" w:rsidRDefault="00827FCC" w:rsidP="00125865">
      <w:pPr>
        <w:tabs>
          <w:tab w:val="left" w:pos="-19892"/>
        </w:tabs>
        <w:spacing w:after="0" w:line="240" w:lineRule="auto"/>
        <w:jc w:val="center"/>
        <w:rPr>
          <w:rFonts w:ascii="Times New Roman" w:hAnsi="Times New Roman" w:cs="Times New Roman"/>
          <w:b/>
          <w:sz w:val="24"/>
          <w:szCs w:val="24"/>
          <w:u w:val="single"/>
        </w:rPr>
      </w:pPr>
      <w:r w:rsidRPr="00827FCC">
        <w:rPr>
          <w:rFonts w:ascii="Times New Roman" w:hAnsi="Times New Roman" w:cs="Times New Roman"/>
          <w:b/>
          <w:sz w:val="24"/>
          <w:szCs w:val="24"/>
          <w:u w:val="single"/>
        </w:rPr>
        <w:t>Par ceļa reālservitūta nodibināšanu</w:t>
      </w:r>
    </w:p>
    <w:p w14:paraId="115D4158" w14:textId="77777777" w:rsidR="00827FCC" w:rsidRPr="00827FCC" w:rsidRDefault="00827FCC" w:rsidP="00125865">
      <w:pPr>
        <w:tabs>
          <w:tab w:val="left" w:pos="-19892"/>
        </w:tabs>
        <w:spacing w:after="0" w:line="240" w:lineRule="auto"/>
        <w:ind w:right="-46" w:firstLine="720"/>
        <w:jc w:val="both"/>
        <w:rPr>
          <w:rFonts w:ascii="Times New Roman" w:hAnsi="Times New Roman" w:cs="Times New Roman"/>
          <w:sz w:val="24"/>
          <w:szCs w:val="24"/>
        </w:rPr>
      </w:pPr>
    </w:p>
    <w:p w14:paraId="41A09726" w14:textId="77777777" w:rsidR="00827FCC" w:rsidRPr="00827FCC" w:rsidRDefault="00827FCC" w:rsidP="00125865">
      <w:pPr>
        <w:spacing w:after="0" w:line="240" w:lineRule="auto"/>
        <w:ind w:firstLine="567"/>
        <w:jc w:val="both"/>
        <w:rPr>
          <w:rFonts w:ascii="Times New Roman" w:hAnsi="Times New Roman" w:cs="Times New Roman"/>
          <w:sz w:val="24"/>
          <w:szCs w:val="24"/>
        </w:rPr>
      </w:pPr>
    </w:p>
    <w:p w14:paraId="48D35FE6" w14:textId="77777777" w:rsidR="00827FCC" w:rsidRPr="00827FCC" w:rsidRDefault="00827FCC" w:rsidP="00125865">
      <w:pPr>
        <w:spacing w:after="0" w:line="240" w:lineRule="auto"/>
        <w:ind w:firstLine="567"/>
        <w:jc w:val="both"/>
        <w:rPr>
          <w:rFonts w:ascii="Times New Roman" w:hAnsi="Times New Roman" w:cs="Times New Roman"/>
          <w:sz w:val="24"/>
          <w:szCs w:val="24"/>
        </w:rPr>
      </w:pPr>
      <w:r w:rsidRPr="00827FCC">
        <w:rPr>
          <w:rFonts w:ascii="Times New Roman" w:hAnsi="Times New Roman" w:cs="Times New Roman"/>
          <w:sz w:val="24"/>
          <w:szCs w:val="24"/>
        </w:rPr>
        <w:t xml:space="preserve">Dobeles novada dome ir izskatījusi Dobeles novada pašvaldības (turpmāk – pašvaldība) administrācijas ierosinājumu nodibināt reālservitūtu - ceļa servitūtu pašvaldībai piederošajā nekustamajā īpašumā „Lejasstrazdi 3A”, Dobeles pagastā, Dobeles novadā, kadastra numurs 4660 005 0344, zemes vienībā ar kadastra apzīmējumu 4660 005 0335, par labu nekustamajam īpašumam </w:t>
      </w:r>
      <w:bookmarkStart w:id="62" w:name="_Hlk132269118"/>
      <w:r w:rsidRPr="00827FCC">
        <w:rPr>
          <w:rFonts w:ascii="Times New Roman" w:hAnsi="Times New Roman" w:cs="Times New Roman"/>
          <w:sz w:val="24"/>
          <w:szCs w:val="24"/>
        </w:rPr>
        <w:t>„Lejasstrazdi 3”,</w:t>
      </w:r>
      <w:bookmarkStart w:id="63" w:name="_Hlk110948090"/>
      <w:r w:rsidRPr="00827FCC">
        <w:rPr>
          <w:rFonts w:ascii="Times New Roman" w:hAnsi="Times New Roman" w:cs="Times New Roman"/>
          <w:sz w:val="24"/>
          <w:szCs w:val="24"/>
        </w:rPr>
        <w:t xml:space="preserve"> Lejasstrazdi, Dobeles pagastā, Dobeles novadā, </w:t>
      </w:r>
      <w:bookmarkEnd w:id="63"/>
      <w:r w:rsidRPr="00827FCC">
        <w:rPr>
          <w:rFonts w:ascii="Times New Roman" w:hAnsi="Times New Roman" w:cs="Times New Roman"/>
          <w:sz w:val="24"/>
          <w:szCs w:val="24"/>
        </w:rPr>
        <w:t>kadastra numurs 4660 005 0173, zemes vienībai ar kadastra apzīmējumu 4660 005 0173.</w:t>
      </w:r>
    </w:p>
    <w:bookmarkEnd w:id="62"/>
    <w:p w14:paraId="7012E540" w14:textId="77777777" w:rsidR="00827FCC" w:rsidRPr="00827FCC" w:rsidRDefault="00827FCC" w:rsidP="00125865">
      <w:pPr>
        <w:spacing w:after="0" w:line="240" w:lineRule="auto"/>
        <w:ind w:firstLine="567"/>
        <w:jc w:val="both"/>
        <w:rPr>
          <w:rFonts w:ascii="Times New Roman" w:hAnsi="Times New Roman" w:cs="Times New Roman"/>
          <w:sz w:val="24"/>
          <w:szCs w:val="24"/>
        </w:rPr>
      </w:pPr>
      <w:r w:rsidRPr="00827FCC">
        <w:rPr>
          <w:rFonts w:ascii="Times New Roman" w:hAnsi="Times New Roman" w:cs="Times New Roman"/>
          <w:sz w:val="24"/>
          <w:szCs w:val="24"/>
        </w:rPr>
        <w:t>Izskatot ierosinājumu, Dobeles novada dome konstatēja:</w:t>
      </w:r>
      <w:bookmarkStart w:id="64" w:name="_Hlk110945700"/>
    </w:p>
    <w:p w14:paraId="1FF1BB44" w14:textId="77777777" w:rsidR="00827FCC" w:rsidRPr="00827FCC" w:rsidRDefault="00827FCC" w:rsidP="00125865">
      <w:pPr>
        <w:spacing w:after="0" w:line="240" w:lineRule="auto"/>
        <w:ind w:firstLine="567"/>
        <w:jc w:val="both"/>
        <w:rPr>
          <w:rFonts w:ascii="Times New Roman" w:hAnsi="Times New Roman" w:cs="Times New Roman"/>
          <w:sz w:val="24"/>
          <w:szCs w:val="24"/>
        </w:rPr>
      </w:pPr>
      <w:r w:rsidRPr="00827FCC">
        <w:rPr>
          <w:rFonts w:ascii="Times New Roman" w:hAnsi="Times New Roman" w:cs="Times New Roman"/>
          <w:sz w:val="24"/>
          <w:szCs w:val="24"/>
        </w:rPr>
        <w:t xml:space="preserve">Nekustamais īpašums </w:t>
      </w:r>
      <w:bookmarkStart w:id="65" w:name="_Hlk110947928"/>
      <w:r w:rsidRPr="00827FCC">
        <w:rPr>
          <w:rFonts w:ascii="Times New Roman" w:hAnsi="Times New Roman" w:cs="Times New Roman"/>
          <w:sz w:val="24"/>
          <w:szCs w:val="24"/>
        </w:rPr>
        <w:t>„</w:t>
      </w:r>
      <w:bookmarkEnd w:id="65"/>
      <w:r w:rsidRPr="00827FCC">
        <w:rPr>
          <w:rFonts w:ascii="Times New Roman" w:hAnsi="Times New Roman" w:cs="Times New Roman"/>
          <w:sz w:val="24"/>
          <w:szCs w:val="24"/>
        </w:rPr>
        <w:t>Lejasstrazdi 3A”, Dobeles pagastā, Dobeles novadā, kadastra numurs 4660 005 0344, sastāv no vienas zemes vienības ar kadastra apzīmējumu 4660 005 0335, platība 0,4709 ha. Īpašuma tiesības uz īpašumu nostiprinātas pašvaldībai Zemgales rajona tiesas Dobeles</w:t>
      </w:r>
      <w:r w:rsidRPr="00827FCC">
        <w:rPr>
          <w:rFonts w:ascii="Times New Roman" w:hAnsi="Times New Roman" w:cs="Times New Roman"/>
          <w:bCs/>
          <w:sz w:val="24"/>
          <w:szCs w:val="24"/>
        </w:rPr>
        <w:t xml:space="preserve"> </w:t>
      </w:r>
      <w:r w:rsidRPr="00827FCC">
        <w:rPr>
          <w:rFonts w:ascii="Times New Roman" w:hAnsi="Times New Roman" w:cs="Times New Roman"/>
          <w:sz w:val="24"/>
          <w:szCs w:val="24"/>
        </w:rPr>
        <w:t>pagasta zemesgrāmatas nodalījumā Nr.</w:t>
      </w:r>
      <w:r w:rsidRPr="00827FCC">
        <w:rPr>
          <w:rFonts w:ascii="Times New Roman" w:hAnsi="Times New Roman" w:cs="Times New Roman"/>
          <w:bCs/>
          <w:sz w:val="24"/>
          <w:szCs w:val="24"/>
        </w:rPr>
        <w:t xml:space="preserve"> 100000664996</w:t>
      </w:r>
      <w:r w:rsidRPr="00827FCC">
        <w:rPr>
          <w:rFonts w:ascii="Times New Roman" w:hAnsi="Times New Roman" w:cs="Times New Roman"/>
          <w:sz w:val="24"/>
          <w:szCs w:val="24"/>
        </w:rPr>
        <w:t xml:space="preserve">. </w:t>
      </w:r>
    </w:p>
    <w:p w14:paraId="17A9F2A7" w14:textId="77777777" w:rsidR="00827FCC" w:rsidRPr="00827FCC" w:rsidRDefault="00827FCC" w:rsidP="00125865">
      <w:pPr>
        <w:spacing w:after="0" w:line="240" w:lineRule="auto"/>
        <w:ind w:firstLine="720"/>
        <w:jc w:val="both"/>
        <w:rPr>
          <w:rFonts w:ascii="Times New Roman" w:hAnsi="Times New Roman" w:cs="Times New Roman"/>
          <w:sz w:val="24"/>
          <w:szCs w:val="24"/>
        </w:rPr>
      </w:pPr>
      <w:r w:rsidRPr="00827FCC">
        <w:rPr>
          <w:rFonts w:ascii="Times New Roman" w:hAnsi="Times New Roman" w:cs="Times New Roman"/>
          <w:sz w:val="24"/>
          <w:szCs w:val="24"/>
        </w:rPr>
        <w:t>Nekustamais īpašums „Lejasstrazdi 3”, Lejasstrazdos, Dobeles pagastā, Dobeles novadā, kadastra numurs 4660 005 0173, sastāv no zemes vienības ar kadastra apzīmējumu 4660 005 0173,</w:t>
      </w:r>
      <w:bookmarkStart w:id="66" w:name="_Hlk110948833"/>
      <w:r w:rsidRPr="00827FCC">
        <w:rPr>
          <w:rFonts w:ascii="Times New Roman" w:hAnsi="Times New Roman" w:cs="Times New Roman"/>
          <w:sz w:val="24"/>
          <w:szCs w:val="24"/>
        </w:rPr>
        <w:t xml:space="preserve"> 411 m</w:t>
      </w:r>
      <w:r w:rsidRPr="00827FCC">
        <w:rPr>
          <w:rFonts w:ascii="Times New Roman" w:hAnsi="Times New Roman" w:cs="Times New Roman"/>
          <w:sz w:val="24"/>
          <w:szCs w:val="24"/>
          <w:vertAlign w:val="superscript"/>
        </w:rPr>
        <w:t>2</w:t>
      </w:r>
      <w:bookmarkEnd w:id="64"/>
      <w:bookmarkEnd w:id="66"/>
      <w:r w:rsidRPr="00827FCC">
        <w:rPr>
          <w:rFonts w:ascii="Times New Roman" w:hAnsi="Times New Roman" w:cs="Times New Roman"/>
          <w:sz w:val="24"/>
          <w:szCs w:val="24"/>
        </w:rPr>
        <w:t xml:space="preserve"> platībā un 4 (četru) dzīvokļu ēkas. Visi dzīvokļi reģistrēti zemesgrāmatā uz privātpersonu vārda un tiem atvērti zemesgrāmatas nodalījumi.</w:t>
      </w:r>
    </w:p>
    <w:p w14:paraId="6DCEA710" w14:textId="77777777" w:rsidR="00827FCC" w:rsidRPr="00827FCC" w:rsidRDefault="00827FCC" w:rsidP="00125865">
      <w:pPr>
        <w:spacing w:after="0" w:line="240" w:lineRule="auto"/>
        <w:ind w:firstLine="720"/>
        <w:jc w:val="both"/>
        <w:rPr>
          <w:rFonts w:ascii="Times New Roman" w:hAnsi="Times New Roman" w:cs="Times New Roman"/>
          <w:sz w:val="24"/>
          <w:szCs w:val="24"/>
          <w:shd w:val="clear" w:color="auto" w:fill="FFFFFF"/>
        </w:rPr>
      </w:pPr>
      <w:r w:rsidRPr="00827FCC">
        <w:rPr>
          <w:rFonts w:ascii="Times New Roman" w:hAnsi="Times New Roman" w:cs="Times New Roman"/>
          <w:sz w:val="24"/>
          <w:szCs w:val="24"/>
        </w:rPr>
        <w:t xml:space="preserve">Civillikuma 1141. pants nosaka, ka </w:t>
      </w:r>
      <w:r w:rsidRPr="00827FCC">
        <w:rPr>
          <w:rFonts w:ascii="Times New Roman" w:hAnsi="Times New Roman" w:cs="Times New Roman"/>
          <w:sz w:val="24"/>
          <w:szCs w:val="24"/>
          <w:shd w:val="clear" w:color="auto" w:fill="FFFFFF"/>
        </w:rPr>
        <w:t>katra reālservitūta pastāvēšanai vajadzīgi divi nekustami īpašumi, no kuriem viens apgrūtināts otram par labu; pirmais ir saistītais jeb kalpojošais, otrais tiesīgais jeb valdošais.</w:t>
      </w:r>
    </w:p>
    <w:p w14:paraId="2BEC0C12" w14:textId="77777777" w:rsidR="00827FCC" w:rsidRPr="00827FCC" w:rsidRDefault="00827FCC" w:rsidP="00125865">
      <w:pPr>
        <w:spacing w:after="0" w:line="240" w:lineRule="auto"/>
        <w:ind w:firstLine="720"/>
        <w:jc w:val="both"/>
        <w:rPr>
          <w:rFonts w:ascii="Times New Roman" w:hAnsi="Times New Roman" w:cs="Times New Roman"/>
          <w:sz w:val="24"/>
          <w:szCs w:val="24"/>
        </w:rPr>
      </w:pPr>
      <w:r w:rsidRPr="00827FCC">
        <w:rPr>
          <w:rFonts w:ascii="Times New Roman" w:hAnsi="Times New Roman" w:cs="Times New Roman"/>
          <w:sz w:val="24"/>
          <w:szCs w:val="24"/>
          <w:shd w:val="clear" w:color="auto" w:fill="FFFFFF"/>
        </w:rPr>
        <w:t xml:space="preserve">Lai piekļūtu </w:t>
      </w:r>
      <w:r w:rsidRPr="00827FCC">
        <w:rPr>
          <w:rFonts w:ascii="Times New Roman" w:hAnsi="Times New Roman" w:cs="Times New Roman"/>
          <w:sz w:val="24"/>
          <w:szCs w:val="24"/>
        </w:rPr>
        <w:t>nekustamajam īpašumam „Lejasstrazdi 3”, Lejasstrazdi, Dobeles pagastā, Dobeles novadā, tiek izmantots vēsturiski izveidojies ceļš, kas ved cauri nekustamam īpašumam „Lejasstrazdi 3A”, Dobeles pagastā, Dobeles novadā. Tādējādi secināms, ka nekustamais īpašums „Lejasstrazdi 3A”, Dobeles pagastā, Dobeles novadā ir kalpojošais nekustamais īpašums, bet nekustamais īpašums „Lejasstrazdi 3”, Lejasstrazdi, Dobeles pagastā, Dobeles novadā – valdošais īpašums. Ceļa aptuvenā platība - 212 m</w:t>
      </w:r>
      <w:r w:rsidRPr="00827FCC">
        <w:rPr>
          <w:rFonts w:ascii="Times New Roman" w:hAnsi="Times New Roman" w:cs="Times New Roman"/>
          <w:sz w:val="24"/>
          <w:szCs w:val="24"/>
          <w:vertAlign w:val="superscript"/>
        </w:rPr>
        <w:t>2</w:t>
      </w:r>
      <w:r w:rsidRPr="00827FCC">
        <w:rPr>
          <w:rFonts w:ascii="Times New Roman" w:hAnsi="Times New Roman" w:cs="Times New Roman"/>
          <w:sz w:val="24"/>
          <w:szCs w:val="24"/>
        </w:rPr>
        <w:t>, ceļa garums 53 metri.</w:t>
      </w:r>
    </w:p>
    <w:p w14:paraId="1997E0BD" w14:textId="77777777" w:rsidR="00827FCC" w:rsidRPr="00827FCC" w:rsidRDefault="00827FCC" w:rsidP="00125865">
      <w:pPr>
        <w:spacing w:after="0" w:line="240" w:lineRule="auto"/>
        <w:ind w:firstLine="720"/>
        <w:jc w:val="both"/>
        <w:rPr>
          <w:rFonts w:ascii="Times New Roman" w:hAnsi="Times New Roman" w:cs="Times New Roman"/>
          <w:sz w:val="24"/>
          <w:szCs w:val="24"/>
          <w:shd w:val="clear" w:color="auto" w:fill="FFFFFF"/>
        </w:rPr>
      </w:pPr>
      <w:r w:rsidRPr="00827FCC">
        <w:rPr>
          <w:rFonts w:ascii="Times New Roman" w:hAnsi="Times New Roman" w:cs="Times New Roman"/>
          <w:sz w:val="24"/>
          <w:szCs w:val="24"/>
        </w:rPr>
        <w:t xml:space="preserve">Civillikuma 1158. pants nosaka, ka, </w:t>
      </w:r>
      <w:r w:rsidRPr="00827FCC">
        <w:rPr>
          <w:rFonts w:ascii="Times New Roman" w:hAnsi="Times New Roman" w:cs="Times New Roman"/>
          <w:sz w:val="24"/>
          <w:szCs w:val="24"/>
          <w:shd w:val="clear" w:color="auto" w:fill="FFFFFF"/>
        </w:rPr>
        <w:t> ja nodibinot ceļa servitūtu nekas nav teikts par ceļa platumu, tad kājceļam jābūt vienu metru, bet lopu ceļam vai braucamam ceļam vismaz četri ar pusi metrus platam. No minētā secināms, ka ceļa platums nosakāms 4,5 metri.</w:t>
      </w:r>
    </w:p>
    <w:p w14:paraId="72957019" w14:textId="64745404" w:rsidR="00827FCC" w:rsidRPr="00827FCC" w:rsidRDefault="00827FCC" w:rsidP="00125865">
      <w:pPr>
        <w:spacing w:after="0" w:line="240" w:lineRule="auto"/>
        <w:ind w:right="-46" w:firstLine="720"/>
        <w:jc w:val="both"/>
        <w:rPr>
          <w:rFonts w:ascii="Times New Roman" w:hAnsi="Times New Roman" w:cs="Times New Roman"/>
          <w:sz w:val="24"/>
          <w:szCs w:val="24"/>
        </w:rPr>
      </w:pPr>
      <w:r w:rsidRPr="00827FCC">
        <w:rPr>
          <w:rFonts w:ascii="Times New Roman" w:hAnsi="Times New Roman" w:cs="Times New Roman"/>
          <w:sz w:val="24"/>
          <w:szCs w:val="24"/>
        </w:rPr>
        <w:t>Pamatojoties uz Pašvaldību likuma 10. panta pirmās daļas 16. punktu, likuma „Par autoceļiem” 6.</w:t>
      </w:r>
      <w:r w:rsidRPr="00827FCC">
        <w:rPr>
          <w:rFonts w:ascii="Times New Roman" w:hAnsi="Times New Roman" w:cs="Times New Roman"/>
          <w:sz w:val="24"/>
          <w:szCs w:val="24"/>
          <w:vertAlign w:val="superscript"/>
        </w:rPr>
        <w:t xml:space="preserve">1 </w:t>
      </w:r>
      <w:r w:rsidRPr="00827FCC">
        <w:rPr>
          <w:rFonts w:ascii="Times New Roman" w:hAnsi="Times New Roman" w:cs="Times New Roman"/>
          <w:sz w:val="24"/>
          <w:szCs w:val="24"/>
        </w:rPr>
        <w:t xml:space="preserve">panta pirmo daļu, Civillikuma 1156.pantu, 1231.pantu, 1235.pantu, 1141. pantu, atklāti balsojot: </w:t>
      </w:r>
      <w:r w:rsidR="00B41270" w:rsidRPr="00761A61">
        <w:rPr>
          <w:rFonts w:ascii="Times New Roman" w:eastAsia="Times New Roman" w:hAnsi="Times New Roman" w:cs="Times New Roman"/>
          <w:kern w:val="0"/>
          <w:sz w:val="24"/>
          <w:szCs w:val="24"/>
          <w:lang w:eastAsia="lv-LV"/>
          <w14:ligatures w14:val="none"/>
        </w:rPr>
        <w:t>PAR - 1</w:t>
      </w:r>
      <w:r w:rsidR="00B41270">
        <w:rPr>
          <w:rFonts w:ascii="Times New Roman" w:eastAsia="Times New Roman" w:hAnsi="Times New Roman" w:cs="Times New Roman"/>
          <w:kern w:val="0"/>
          <w:sz w:val="24"/>
          <w:szCs w:val="24"/>
          <w:lang w:eastAsia="lv-LV"/>
          <w14:ligatures w14:val="none"/>
        </w:rPr>
        <w:t>3</w:t>
      </w:r>
      <w:r w:rsidR="00B41270" w:rsidRPr="00761A61">
        <w:rPr>
          <w:rFonts w:ascii="Times New Roman" w:eastAsia="Times New Roman" w:hAnsi="Times New Roman" w:cs="Times New Roman"/>
          <w:kern w:val="0"/>
          <w:sz w:val="24"/>
          <w:szCs w:val="24"/>
          <w:lang w:eastAsia="lv-LV"/>
          <w14:ligatures w14:val="none"/>
        </w:rPr>
        <w:t xml:space="preserve"> </w:t>
      </w:r>
      <w:r w:rsidR="00B41270" w:rsidRPr="00761A61">
        <w:rPr>
          <w:rFonts w:ascii="Times New Roman" w:hAnsi="Times New Roman" w:cs="Times New Roman"/>
          <w:kern w:val="0"/>
          <w:sz w:val="24"/>
          <w:szCs w:val="24"/>
          <w14:ligatures w14:val="none"/>
        </w:rPr>
        <w:t xml:space="preserve">(Ģirts </w:t>
      </w:r>
      <w:proofErr w:type="spellStart"/>
      <w:r w:rsidR="00B41270" w:rsidRPr="00761A61">
        <w:rPr>
          <w:rFonts w:ascii="Times New Roman" w:hAnsi="Times New Roman" w:cs="Times New Roman"/>
          <w:kern w:val="0"/>
          <w:sz w:val="24"/>
          <w:szCs w:val="24"/>
          <w14:ligatures w14:val="none"/>
        </w:rPr>
        <w:t>Ante</w:t>
      </w:r>
      <w:proofErr w:type="spellEnd"/>
      <w:r w:rsidR="00B41270" w:rsidRPr="00761A61">
        <w:rPr>
          <w:rFonts w:ascii="Times New Roman" w:hAnsi="Times New Roman" w:cs="Times New Roman"/>
          <w:kern w:val="0"/>
          <w:sz w:val="24"/>
          <w:szCs w:val="24"/>
          <w14:ligatures w14:val="none"/>
        </w:rPr>
        <w:t xml:space="preserve">, </w:t>
      </w:r>
      <w:r w:rsidR="00B41270">
        <w:rPr>
          <w:rFonts w:ascii="Times New Roman" w:hAnsi="Times New Roman" w:cs="Times New Roman"/>
          <w:kern w:val="0"/>
          <w:sz w:val="24"/>
          <w:szCs w:val="24"/>
          <w14:ligatures w14:val="none"/>
        </w:rPr>
        <w:t xml:space="preserve">Sarmīte Dude, </w:t>
      </w:r>
      <w:r w:rsidR="00B41270" w:rsidRPr="00761A61">
        <w:rPr>
          <w:rFonts w:ascii="Times New Roman" w:hAnsi="Times New Roman" w:cs="Times New Roman"/>
          <w:bCs/>
          <w:kern w:val="0"/>
          <w:sz w:val="24"/>
          <w:szCs w:val="24"/>
          <w:lang w:eastAsia="et-EE"/>
          <w14:ligatures w14:val="none"/>
        </w:rPr>
        <w:t xml:space="preserve">Māris Feldmanis, Ivars </w:t>
      </w:r>
      <w:proofErr w:type="spellStart"/>
      <w:r w:rsidR="00B41270" w:rsidRPr="00761A61">
        <w:rPr>
          <w:rFonts w:ascii="Times New Roman" w:hAnsi="Times New Roman" w:cs="Times New Roman"/>
          <w:bCs/>
          <w:kern w:val="0"/>
          <w:sz w:val="24"/>
          <w:szCs w:val="24"/>
          <w:lang w:eastAsia="et-EE"/>
          <w14:ligatures w14:val="none"/>
        </w:rPr>
        <w:t>Gorskis</w:t>
      </w:r>
      <w:proofErr w:type="spellEnd"/>
      <w:r w:rsidR="00B41270" w:rsidRPr="00761A61">
        <w:rPr>
          <w:rFonts w:ascii="Times New Roman" w:hAnsi="Times New Roman" w:cs="Times New Roman"/>
          <w:bCs/>
          <w:kern w:val="0"/>
          <w:sz w:val="24"/>
          <w:szCs w:val="24"/>
          <w:lang w:eastAsia="et-EE"/>
          <w14:ligatures w14:val="none"/>
        </w:rPr>
        <w:t xml:space="preserve">, </w:t>
      </w:r>
      <w:r w:rsidR="00B41270">
        <w:rPr>
          <w:rFonts w:ascii="Times New Roman" w:hAnsi="Times New Roman" w:cs="Times New Roman"/>
          <w:bCs/>
          <w:kern w:val="0"/>
          <w:sz w:val="24"/>
          <w:szCs w:val="24"/>
          <w:lang w:eastAsia="et-EE"/>
          <w14:ligatures w14:val="none"/>
        </w:rPr>
        <w:t xml:space="preserve">Gints Kaminskis, </w:t>
      </w:r>
      <w:r w:rsidR="00B41270" w:rsidRPr="00761A61">
        <w:rPr>
          <w:rFonts w:ascii="Times New Roman" w:hAnsi="Times New Roman" w:cs="Times New Roman"/>
          <w:bCs/>
          <w:kern w:val="0"/>
          <w:sz w:val="24"/>
          <w:szCs w:val="24"/>
          <w:lang w:eastAsia="et-EE"/>
          <w14:ligatures w14:val="none"/>
        </w:rPr>
        <w:t xml:space="preserve">Linda </w:t>
      </w:r>
      <w:proofErr w:type="spellStart"/>
      <w:r w:rsidR="00B41270" w:rsidRPr="00761A61">
        <w:rPr>
          <w:rFonts w:ascii="Times New Roman" w:hAnsi="Times New Roman" w:cs="Times New Roman"/>
          <w:bCs/>
          <w:kern w:val="0"/>
          <w:sz w:val="24"/>
          <w:szCs w:val="24"/>
          <w:lang w:eastAsia="et-EE"/>
          <w14:ligatures w14:val="none"/>
        </w:rPr>
        <w:t>Karloviča</w:t>
      </w:r>
      <w:proofErr w:type="spellEnd"/>
      <w:r w:rsidR="00B41270" w:rsidRPr="00761A61">
        <w:rPr>
          <w:rFonts w:ascii="Times New Roman" w:hAnsi="Times New Roman" w:cs="Times New Roman"/>
          <w:bCs/>
          <w:kern w:val="0"/>
          <w:sz w:val="24"/>
          <w:szCs w:val="24"/>
          <w:lang w:eastAsia="et-EE"/>
          <w14:ligatures w14:val="none"/>
        </w:rPr>
        <w:t xml:space="preserve">, Edgars Laimiņš, Sintija </w:t>
      </w:r>
      <w:proofErr w:type="spellStart"/>
      <w:r w:rsidR="00B41270" w:rsidRPr="00761A61">
        <w:rPr>
          <w:rFonts w:ascii="Times New Roman" w:hAnsi="Times New Roman" w:cs="Times New Roman"/>
          <w:bCs/>
          <w:kern w:val="0"/>
          <w:sz w:val="24"/>
          <w:szCs w:val="24"/>
          <w:lang w:eastAsia="et-EE"/>
          <w14:ligatures w14:val="none"/>
        </w:rPr>
        <w:t>Liekniņa</w:t>
      </w:r>
      <w:proofErr w:type="spellEnd"/>
      <w:r w:rsidR="00B41270" w:rsidRPr="00761A61">
        <w:rPr>
          <w:rFonts w:ascii="Times New Roman" w:hAnsi="Times New Roman" w:cs="Times New Roman"/>
          <w:bCs/>
          <w:kern w:val="0"/>
          <w:sz w:val="24"/>
          <w:szCs w:val="24"/>
          <w:lang w:eastAsia="et-EE"/>
          <w14:ligatures w14:val="none"/>
        </w:rPr>
        <w:t xml:space="preserve">, </w:t>
      </w:r>
      <w:r w:rsidR="00B41270">
        <w:rPr>
          <w:rFonts w:ascii="Times New Roman" w:hAnsi="Times New Roman" w:cs="Times New Roman"/>
          <w:bCs/>
          <w:kern w:val="0"/>
          <w:sz w:val="24"/>
          <w:szCs w:val="24"/>
          <w:lang w:eastAsia="et-EE"/>
          <w14:ligatures w14:val="none"/>
        </w:rPr>
        <w:t xml:space="preserve">Sanita </w:t>
      </w:r>
      <w:proofErr w:type="spellStart"/>
      <w:r w:rsidR="00B41270">
        <w:rPr>
          <w:rFonts w:ascii="Times New Roman" w:hAnsi="Times New Roman" w:cs="Times New Roman"/>
          <w:bCs/>
          <w:kern w:val="0"/>
          <w:sz w:val="24"/>
          <w:szCs w:val="24"/>
          <w:lang w:eastAsia="et-EE"/>
          <w14:ligatures w14:val="none"/>
        </w:rPr>
        <w:t>Olševska</w:t>
      </w:r>
      <w:proofErr w:type="spellEnd"/>
      <w:r w:rsidR="00B41270">
        <w:rPr>
          <w:rFonts w:ascii="Times New Roman" w:hAnsi="Times New Roman" w:cs="Times New Roman"/>
          <w:bCs/>
          <w:kern w:val="0"/>
          <w:sz w:val="24"/>
          <w:szCs w:val="24"/>
          <w:lang w:eastAsia="et-EE"/>
          <w14:ligatures w14:val="none"/>
        </w:rPr>
        <w:t xml:space="preserve">, </w:t>
      </w:r>
      <w:r w:rsidR="00B41270">
        <w:rPr>
          <w:rFonts w:ascii="Times New Roman" w:hAnsi="Times New Roman" w:cs="Times New Roman"/>
          <w:kern w:val="0"/>
          <w:sz w:val="24"/>
          <w:szCs w:val="24"/>
          <w14:ligatures w14:val="none"/>
        </w:rPr>
        <w:t xml:space="preserve">Dace Reinika, Guntis </w:t>
      </w:r>
      <w:proofErr w:type="spellStart"/>
      <w:r w:rsidR="00B41270">
        <w:rPr>
          <w:rFonts w:ascii="Times New Roman" w:hAnsi="Times New Roman" w:cs="Times New Roman"/>
          <w:kern w:val="0"/>
          <w:sz w:val="24"/>
          <w:szCs w:val="24"/>
          <w14:ligatures w14:val="none"/>
        </w:rPr>
        <w:t>Safranovičs</w:t>
      </w:r>
      <w:proofErr w:type="spellEnd"/>
      <w:r w:rsidR="00B41270">
        <w:rPr>
          <w:rFonts w:ascii="Times New Roman" w:hAnsi="Times New Roman" w:cs="Times New Roman"/>
          <w:kern w:val="0"/>
          <w:sz w:val="24"/>
          <w:szCs w:val="24"/>
          <w14:ligatures w14:val="none"/>
        </w:rPr>
        <w:t xml:space="preserve">, </w:t>
      </w:r>
      <w:r w:rsidR="00B41270">
        <w:rPr>
          <w:rFonts w:ascii="Times New Roman" w:hAnsi="Times New Roman" w:cs="Times New Roman"/>
          <w:bCs/>
          <w:kern w:val="0"/>
          <w:sz w:val="24"/>
          <w:szCs w:val="24"/>
          <w:lang w:eastAsia="et-EE"/>
          <w14:ligatures w14:val="none"/>
        </w:rPr>
        <w:t xml:space="preserve">Ivars Stanga, </w:t>
      </w:r>
      <w:r w:rsidR="00B41270" w:rsidRPr="00761A61">
        <w:rPr>
          <w:rFonts w:ascii="Times New Roman" w:hAnsi="Times New Roman" w:cs="Times New Roman"/>
          <w:bCs/>
          <w:kern w:val="0"/>
          <w:sz w:val="24"/>
          <w:szCs w:val="24"/>
          <w:lang w:eastAsia="et-EE"/>
          <w14:ligatures w14:val="none"/>
        </w:rPr>
        <w:t xml:space="preserve">Indra </w:t>
      </w:r>
      <w:proofErr w:type="spellStart"/>
      <w:r w:rsidR="00B41270" w:rsidRPr="00761A61">
        <w:rPr>
          <w:rFonts w:ascii="Times New Roman" w:hAnsi="Times New Roman" w:cs="Times New Roman"/>
          <w:bCs/>
          <w:kern w:val="0"/>
          <w:sz w:val="24"/>
          <w:szCs w:val="24"/>
          <w:lang w:eastAsia="et-EE"/>
          <w14:ligatures w14:val="none"/>
        </w:rPr>
        <w:t>Špela</w:t>
      </w:r>
      <w:proofErr w:type="spellEnd"/>
      <w:r w:rsidR="00B41270" w:rsidRPr="00761A61">
        <w:rPr>
          <w:rFonts w:ascii="Times New Roman" w:hAnsi="Times New Roman" w:cs="Times New Roman"/>
          <w:bCs/>
          <w:kern w:val="0"/>
          <w:sz w:val="24"/>
          <w:szCs w:val="24"/>
          <w:lang w:eastAsia="et-EE"/>
          <w14:ligatures w14:val="none"/>
        </w:rPr>
        <w:t xml:space="preserve">), </w:t>
      </w:r>
      <w:r w:rsidR="00B41270" w:rsidRPr="00761A61">
        <w:rPr>
          <w:rFonts w:ascii="Times New Roman" w:eastAsia="Times New Roman" w:hAnsi="Times New Roman" w:cs="Times New Roman"/>
          <w:kern w:val="0"/>
          <w:sz w:val="24"/>
          <w:szCs w:val="24"/>
          <w:lang w:eastAsia="lv-LV"/>
          <w14:ligatures w14:val="none"/>
        </w:rPr>
        <w:t xml:space="preserve">PRET </w:t>
      </w:r>
      <w:r w:rsidR="00B41270">
        <w:rPr>
          <w:rFonts w:ascii="Times New Roman" w:eastAsia="Times New Roman" w:hAnsi="Times New Roman" w:cs="Times New Roman"/>
          <w:kern w:val="0"/>
          <w:sz w:val="24"/>
          <w:szCs w:val="24"/>
          <w:lang w:eastAsia="lv-LV"/>
          <w14:ligatures w14:val="none"/>
        </w:rPr>
        <w:t>–</w:t>
      </w:r>
      <w:r w:rsidR="00B41270" w:rsidRPr="00761A61">
        <w:rPr>
          <w:rFonts w:ascii="Times New Roman" w:eastAsia="Times New Roman" w:hAnsi="Times New Roman" w:cs="Times New Roman"/>
          <w:kern w:val="0"/>
          <w:sz w:val="24"/>
          <w:szCs w:val="24"/>
          <w:lang w:eastAsia="lv-LV"/>
          <w14:ligatures w14:val="none"/>
        </w:rPr>
        <w:t xml:space="preserve"> </w:t>
      </w:r>
      <w:r w:rsidR="00B41270">
        <w:rPr>
          <w:rFonts w:ascii="Times New Roman" w:eastAsia="Times New Roman" w:hAnsi="Times New Roman" w:cs="Times New Roman"/>
          <w:kern w:val="0"/>
          <w:sz w:val="24"/>
          <w:szCs w:val="24"/>
          <w:lang w:eastAsia="lv-LV"/>
          <w14:ligatures w14:val="none"/>
        </w:rPr>
        <w:t>2 (</w:t>
      </w:r>
      <w:r w:rsidR="00B41270">
        <w:rPr>
          <w:rFonts w:ascii="Times New Roman" w:hAnsi="Times New Roman" w:cs="Times New Roman"/>
          <w:kern w:val="0"/>
          <w:sz w:val="24"/>
          <w:szCs w:val="24"/>
          <w14:ligatures w14:val="none"/>
        </w:rPr>
        <w:t xml:space="preserve">Kristīne Briede, </w:t>
      </w:r>
      <w:r w:rsidR="00B41270" w:rsidRPr="00761A61">
        <w:rPr>
          <w:rFonts w:ascii="Times New Roman" w:hAnsi="Times New Roman" w:cs="Times New Roman"/>
          <w:bCs/>
          <w:kern w:val="0"/>
          <w:sz w:val="24"/>
          <w:szCs w:val="24"/>
          <w14:ligatures w14:val="none"/>
        </w:rPr>
        <w:t xml:space="preserve">Edgars </w:t>
      </w:r>
      <w:proofErr w:type="spellStart"/>
      <w:r w:rsidR="00B41270" w:rsidRPr="00761A61">
        <w:rPr>
          <w:rFonts w:ascii="Times New Roman" w:hAnsi="Times New Roman" w:cs="Times New Roman"/>
          <w:bCs/>
          <w:kern w:val="0"/>
          <w:sz w:val="24"/>
          <w:szCs w:val="24"/>
          <w14:ligatures w14:val="none"/>
        </w:rPr>
        <w:t>Gaigalis</w:t>
      </w:r>
      <w:proofErr w:type="spellEnd"/>
      <w:r w:rsidR="00B41270">
        <w:rPr>
          <w:rFonts w:ascii="Times New Roman" w:hAnsi="Times New Roman" w:cs="Times New Roman"/>
          <w:bCs/>
          <w:kern w:val="0"/>
          <w:sz w:val="24"/>
          <w:szCs w:val="24"/>
          <w14:ligatures w14:val="none"/>
        </w:rPr>
        <w:t>)</w:t>
      </w:r>
      <w:r w:rsidR="00B41270" w:rsidRPr="00761A61">
        <w:rPr>
          <w:rFonts w:ascii="Times New Roman" w:eastAsia="Times New Roman" w:hAnsi="Times New Roman" w:cs="Times New Roman"/>
          <w:kern w:val="0"/>
          <w:sz w:val="24"/>
          <w:szCs w:val="24"/>
          <w:lang w:eastAsia="lv-LV"/>
          <w14:ligatures w14:val="none"/>
        </w:rPr>
        <w:t xml:space="preserve">, ATTURAS </w:t>
      </w:r>
      <w:r w:rsidR="00B41270">
        <w:rPr>
          <w:rFonts w:ascii="Times New Roman" w:eastAsia="Times New Roman" w:hAnsi="Times New Roman" w:cs="Times New Roman"/>
          <w:kern w:val="0"/>
          <w:sz w:val="24"/>
          <w:szCs w:val="24"/>
          <w:lang w:eastAsia="lv-LV"/>
          <w14:ligatures w14:val="none"/>
        </w:rPr>
        <w:t>–</w:t>
      </w:r>
      <w:r w:rsidR="00B41270" w:rsidRPr="00761A61">
        <w:rPr>
          <w:rFonts w:ascii="Times New Roman" w:eastAsia="Times New Roman" w:hAnsi="Times New Roman" w:cs="Times New Roman"/>
          <w:kern w:val="0"/>
          <w:sz w:val="24"/>
          <w:szCs w:val="24"/>
          <w:lang w:eastAsia="lv-LV"/>
          <w14:ligatures w14:val="none"/>
        </w:rPr>
        <w:t xml:space="preserve"> </w:t>
      </w:r>
      <w:r w:rsidR="00B41270">
        <w:rPr>
          <w:rFonts w:ascii="Times New Roman" w:eastAsia="Times New Roman" w:hAnsi="Times New Roman" w:cs="Times New Roman"/>
          <w:kern w:val="0"/>
          <w:sz w:val="24"/>
          <w:szCs w:val="24"/>
          <w:lang w:eastAsia="lv-LV"/>
          <w14:ligatures w14:val="none"/>
        </w:rPr>
        <w:t>1 (</w:t>
      </w:r>
      <w:r w:rsidR="00B41270" w:rsidRPr="00761A61">
        <w:rPr>
          <w:rFonts w:ascii="Times New Roman" w:hAnsi="Times New Roman" w:cs="Times New Roman"/>
          <w:bCs/>
          <w:kern w:val="0"/>
          <w:sz w:val="24"/>
          <w:szCs w:val="24"/>
          <w:lang w:eastAsia="et-EE"/>
          <w14:ligatures w14:val="none"/>
        </w:rPr>
        <w:t>Viesturs Reinfelds</w:t>
      </w:r>
      <w:r w:rsidR="00B41270">
        <w:rPr>
          <w:rFonts w:ascii="Times New Roman" w:hAnsi="Times New Roman" w:cs="Times New Roman"/>
          <w:bCs/>
          <w:kern w:val="0"/>
          <w:sz w:val="24"/>
          <w:szCs w:val="24"/>
          <w:lang w:eastAsia="et-EE"/>
          <w14:ligatures w14:val="none"/>
        </w:rPr>
        <w:t>)</w:t>
      </w:r>
      <w:r w:rsidR="00B41270" w:rsidRPr="00761A61">
        <w:rPr>
          <w:rFonts w:ascii="Times New Roman" w:eastAsia="Times New Roman" w:hAnsi="Times New Roman" w:cs="Times New Roman"/>
          <w:kern w:val="0"/>
          <w:sz w:val="24"/>
          <w:szCs w:val="24"/>
          <w:lang w:eastAsia="lv-LV"/>
          <w14:ligatures w14:val="none"/>
        </w:rPr>
        <w:t>,</w:t>
      </w:r>
      <w:r w:rsidR="00B41270">
        <w:rPr>
          <w:rFonts w:ascii="Times New Roman" w:eastAsia="Times New Roman" w:hAnsi="Times New Roman" w:cs="Times New Roman"/>
          <w:kern w:val="0"/>
          <w:sz w:val="24"/>
          <w:szCs w:val="24"/>
          <w:lang w:eastAsia="lv-LV"/>
          <w14:ligatures w14:val="none"/>
        </w:rPr>
        <w:t xml:space="preserve"> </w:t>
      </w:r>
      <w:r w:rsidRPr="00827FCC">
        <w:rPr>
          <w:rFonts w:ascii="Times New Roman" w:hAnsi="Times New Roman" w:cs="Times New Roman"/>
          <w:sz w:val="24"/>
          <w:szCs w:val="24"/>
        </w:rPr>
        <w:t xml:space="preserve">Dobeles novada dome NOLEMJ: </w:t>
      </w:r>
    </w:p>
    <w:p w14:paraId="69FA6D2F" w14:textId="77777777" w:rsidR="00827FCC" w:rsidRPr="00827FCC" w:rsidRDefault="00827FCC" w:rsidP="00125865">
      <w:pPr>
        <w:spacing w:after="0" w:line="240" w:lineRule="auto"/>
        <w:ind w:right="-46" w:firstLine="720"/>
        <w:jc w:val="both"/>
        <w:rPr>
          <w:rFonts w:ascii="Times New Roman" w:hAnsi="Times New Roman" w:cs="Times New Roman"/>
          <w:sz w:val="24"/>
          <w:szCs w:val="24"/>
        </w:rPr>
      </w:pPr>
    </w:p>
    <w:p w14:paraId="473B98E3" w14:textId="77777777" w:rsidR="00827FCC" w:rsidRPr="00827FCC" w:rsidRDefault="00827FCC" w:rsidP="00125865">
      <w:pPr>
        <w:pStyle w:val="ListParagraph"/>
        <w:numPr>
          <w:ilvl w:val="0"/>
          <w:numId w:val="22"/>
        </w:numPr>
        <w:spacing w:after="0" w:line="240" w:lineRule="auto"/>
        <w:ind w:left="426"/>
        <w:jc w:val="both"/>
        <w:rPr>
          <w:rFonts w:ascii="Times New Roman" w:hAnsi="Times New Roman" w:cs="Times New Roman"/>
          <w:noProof/>
          <w:sz w:val="24"/>
          <w:szCs w:val="24"/>
          <w:lang w:val="en-GB"/>
        </w:rPr>
      </w:pPr>
      <w:r w:rsidRPr="00827FCC">
        <w:rPr>
          <w:rFonts w:ascii="Times New Roman" w:hAnsi="Times New Roman" w:cs="Times New Roman"/>
          <w:sz w:val="24"/>
          <w:szCs w:val="24"/>
        </w:rPr>
        <w:lastRenderedPageBreak/>
        <w:t xml:space="preserve">Nodibināt reālservitūtu – ceļa servitūtu Dobeles novada pašvaldībai piederošā nekustamajā īpašumā „Lejasstrazdi 3A”, Dobeles pagastā, Dobeles novadā, kadastra numurs 46600050344, par labu nekustamajam īpašumam „Lejasstrazdi 3”, Lejasstrazdos, Dobeles pagastā, Dobeles novadā, piešķirot tiesību uz braucamo ceļu 4,5 m platumā un 53 m garumā, saskaņā ar </w:t>
      </w:r>
      <w:r w:rsidRPr="00827FCC">
        <w:rPr>
          <w:rFonts w:ascii="Times New Roman" w:hAnsi="Times New Roman" w:cs="Times New Roman"/>
          <w:noProof/>
          <w:sz w:val="24"/>
          <w:szCs w:val="24"/>
          <w:lang w:val="en-GB"/>
        </w:rPr>
        <w:t xml:space="preserve">situācijas plānu </w:t>
      </w:r>
      <w:r w:rsidRPr="00827FCC">
        <w:rPr>
          <w:rFonts w:ascii="Times New Roman" w:hAnsi="Times New Roman" w:cs="Times New Roman"/>
          <w:sz w:val="24"/>
          <w:szCs w:val="24"/>
        </w:rPr>
        <w:t>(pielikumā).</w:t>
      </w:r>
    </w:p>
    <w:p w14:paraId="54651D1F" w14:textId="77777777" w:rsidR="00827FCC" w:rsidRPr="00827FCC" w:rsidRDefault="00827FCC" w:rsidP="00125865">
      <w:pPr>
        <w:pStyle w:val="ListParagraph"/>
        <w:numPr>
          <w:ilvl w:val="0"/>
          <w:numId w:val="22"/>
        </w:numPr>
        <w:spacing w:after="0" w:line="240" w:lineRule="auto"/>
        <w:ind w:left="426"/>
        <w:jc w:val="both"/>
        <w:rPr>
          <w:rFonts w:ascii="Times New Roman" w:hAnsi="Times New Roman" w:cs="Times New Roman"/>
          <w:b/>
          <w:noProof/>
          <w:sz w:val="24"/>
          <w:szCs w:val="24"/>
          <w:lang w:val="en-GB"/>
        </w:rPr>
      </w:pPr>
      <w:r w:rsidRPr="00827FCC">
        <w:rPr>
          <w:rFonts w:ascii="Times New Roman" w:eastAsia="Lucida Sans Unicode" w:hAnsi="Times New Roman" w:cs="Times New Roman"/>
          <w:kern w:val="1"/>
          <w:sz w:val="24"/>
          <w:szCs w:val="24"/>
        </w:rPr>
        <w:t xml:space="preserve">Uzdot Dobeles novada pašvaldības administrācijas Nekustamo īpašumu nodaļai organizēt servitūta līguma noslēgšanu un </w:t>
      </w:r>
      <w:r w:rsidRPr="00827FCC">
        <w:rPr>
          <w:rFonts w:ascii="Times New Roman" w:hAnsi="Times New Roman" w:cs="Times New Roman"/>
          <w:sz w:val="24"/>
          <w:szCs w:val="24"/>
          <w:shd w:val="clear" w:color="auto" w:fill="FFFFFF"/>
        </w:rPr>
        <w:t>servitūta ierakstīšanu zemesgrāmatā</w:t>
      </w:r>
      <w:r w:rsidRPr="00827FCC">
        <w:rPr>
          <w:rFonts w:ascii="Times New Roman" w:eastAsia="Lucida Sans Unicode" w:hAnsi="Times New Roman" w:cs="Times New Roman"/>
          <w:kern w:val="1"/>
          <w:sz w:val="24"/>
          <w:szCs w:val="24"/>
        </w:rPr>
        <w:t>.</w:t>
      </w:r>
    </w:p>
    <w:p w14:paraId="461B143D" w14:textId="77777777" w:rsidR="00827FCC" w:rsidRPr="00827FCC" w:rsidRDefault="00827FCC" w:rsidP="00125865">
      <w:pPr>
        <w:pStyle w:val="ListParagraph"/>
        <w:numPr>
          <w:ilvl w:val="0"/>
          <w:numId w:val="22"/>
        </w:numPr>
        <w:spacing w:after="0" w:line="240" w:lineRule="auto"/>
        <w:ind w:left="426"/>
        <w:jc w:val="both"/>
        <w:rPr>
          <w:rFonts w:ascii="Times New Roman" w:hAnsi="Times New Roman" w:cs="Times New Roman"/>
          <w:b/>
          <w:noProof/>
          <w:sz w:val="24"/>
          <w:szCs w:val="24"/>
          <w:lang w:val="en-GB"/>
        </w:rPr>
      </w:pPr>
      <w:r w:rsidRPr="00827FCC">
        <w:rPr>
          <w:rFonts w:ascii="Times New Roman" w:eastAsia="Lucida Sans Unicode" w:hAnsi="Times New Roman" w:cs="Times New Roman"/>
          <w:kern w:val="1"/>
          <w:sz w:val="24"/>
          <w:szCs w:val="24"/>
        </w:rPr>
        <w:t xml:space="preserve">Pilnvarot Dobeles novada pašvaldības izpilddirektoru </w:t>
      </w:r>
      <w:r w:rsidRPr="00827FCC">
        <w:rPr>
          <w:rFonts w:ascii="Times New Roman" w:eastAsia="Lucida Sans Unicode" w:hAnsi="Times New Roman" w:cs="Times New Roman"/>
          <w:color w:val="000000"/>
          <w:kern w:val="1"/>
          <w:sz w:val="24"/>
          <w:szCs w:val="24"/>
        </w:rPr>
        <w:t>parakstīt līgumu par reālservitūta nodibināšanu saskaņā ar lēmuma 1. punktu.</w:t>
      </w:r>
    </w:p>
    <w:p w14:paraId="17E44A2B" w14:textId="77777777" w:rsidR="00827FCC" w:rsidRPr="00827FCC" w:rsidRDefault="00827FCC" w:rsidP="00125865">
      <w:pPr>
        <w:spacing w:after="0" w:line="240" w:lineRule="auto"/>
        <w:ind w:right="-46"/>
        <w:jc w:val="both"/>
        <w:rPr>
          <w:rFonts w:ascii="Times New Roman" w:hAnsi="Times New Roman" w:cs="Times New Roman"/>
          <w:sz w:val="24"/>
          <w:szCs w:val="24"/>
        </w:rPr>
      </w:pPr>
    </w:p>
    <w:p w14:paraId="2BFE1D94" w14:textId="77777777" w:rsidR="00827FCC" w:rsidRPr="00827FCC" w:rsidRDefault="00827FCC" w:rsidP="00125865">
      <w:pPr>
        <w:spacing w:after="0" w:line="240" w:lineRule="auto"/>
        <w:ind w:right="-46"/>
        <w:jc w:val="both"/>
        <w:rPr>
          <w:rFonts w:ascii="Times New Roman" w:hAnsi="Times New Roman" w:cs="Times New Roman"/>
          <w:sz w:val="24"/>
          <w:szCs w:val="24"/>
        </w:rPr>
      </w:pPr>
    </w:p>
    <w:p w14:paraId="4EC174F5" w14:textId="77777777" w:rsidR="00827FCC" w:rsidRPr="00827FCC" w:rsidRDefault="00827FCC" w:rsidP="00125865">
      <w:pPr>
        <w:spacing w:after="0" w:line="240" w:lineRule="auto"/>
        <w:ind w:right="-46"/>
        <w:jc w:val="both"/>
        <w:rPr>
          <w:rFonts w:ascii="Times New Roman" w:hAnsi="Times New Roman" w:cs="Times New Roman"/>
          <w:sz w:val="24"/>
          <w:szCs w:val="24"/>
        </w:rPr>
      </w:pPr>
    </w:p>
    <w:p w14:paraId="6EB0ABB3" w14:textId="77777777" w:rsidR="00827FCC" w:rsidRPr="00827FCC" w:rsidRDefault="00827FCC" w:rsidP="00125865">
      <w:pPr>
        <w:spacing w:after="0" w:line="240" w:lineRule="auto"/>
        <w:ind w:right="-46"/>
        <w:jc w:val="both"/>
        <w:rPr>
          <w:rFonts w:ascii="Times New Roman" w:hAnsi="Times New Roman" w:cs="Times New Roman"/>
          <w:sz w:val="24"/>
          <w:szCs w:val="24"/>
        </w:rPr>
      </w:pPr>
      <w:r w:rsidRPr="00827FCC">
        <w:rPr>
          <w:rFonts w:ascii="Times New Roman" w:hAnsi="Times New Roman" w:cs="Times New Roman"/>
          <w:sz w:val="24"/>
          <w:szCs w:val="24"/>
        </w:rPr>
        <w:t xml:space="preserve">Domes priekšsēdētājs     </w:t>
      </w:r>
      <w:r w:rsidRPr="00827FCC">
        <w:rPr>
          <w:rFonts w:ascii="Times New Roman" w:hAnsi="Times New Roman" w:cs="Times New Roman"/>
          <w:sz w:val="24"/>
          <w:szCs w:val="24"/>
        </w:rPr>
        <w:tab/>
        <w:t xml:space="preserve">                                                       </w:t>
      </w:r>
      <w:r w:rsidRPr="00827FCC">
        <w:rPr>
          <w:rFonts w:ascii="Times New Roman" w:hAnsi="Times New Roman" w:cs="Times New Roman"/>
          <w:sz w:val="24"/>
          <w:szCs w:val="24"/>
        </w:rPr>
        <w:tab/>
      </w:r>
      <w:r w:rsidRPr="00827FCC">
        <w:rPr>
          <w:rFonts w:ascii="Times New Roman" w:hAnsi="Times New Roman" w:cs="Times New Roman"/>
          <w:sz w:val="24"/>
          <w:szCs w:val="24"/>
        </w:rPr>
        <w:tab/>
      </w:r>
      <w:r w:rsidRPr="00827FCC">
        <w:rPr>
          <w:rFonts w:ascii="Times New Roman" w:hAnsi="Times New Roman" w:cs="Times New Roman"/>
          <w:sz w:val="24"/>
          <w:szCs w:val="24"/>
        </w:rPr>
        <w:tab/>
        <w:t xml:space="preserve">  </w:t>
      </w:r>
      <w:proofErr w:type="spellStart"/>
      <w:r w:rsidRPr="00827FCC">
        <w:rPr>
          <w:rFonts w:ascii="Times New Roman" w:hAnsi="Times New Roman" w:cs="Times New Roman"/>
          <w:sz w:val="24"/>
          <w:szCs w:val="24"/>
        </w:rPr>
        <w:t>I.Gorskis</w:t>
      </w:r>
      <w:proofErr w:type="spellEnd"/>
    </w:p>
    <w:p w14:paraId="0AB7E3EC" w14:textId="77777777" w:rsidR="00827FCC" w:rsidRPr="00827FCC" w:rsidRDefault="00827FCC" w:rsidP="00125865">
      <w:pPr>
        <w:spacing w:after="0" w:line="240" w:lineRule="auto"/>
        <w:ind w:right="-625"/>
        <w:jc w:val="both"/>
        <w:rPr>
          <w:rFonts w:ascii="Times New Roman" w:hAnsi="Times New Roman" w:cs="Times New Roman"/>
          <w:sz w:val="24"/>
          <w:szCs w:val="24"/>
        </w:rPr>
      </w:pPr>
    </w:p>
    <w:p w14:paraId="4BAF8BCE" w14:textId="77777777" w:rsidR="00827FCC" w:rsidRPr="00827FCC" w:rsidRDefault="00827FCC" w:rsidP="00125865">
      <w:pPr>
        <w:spacing w:after="0" w:line="240" w:lineRule="auto"/>
        <w:ind w:right="-625"/>
        <w:jc w:val="both"/>
        <w:rPr>
          <w:rFonts w:ascii="Times New Roman" w:hAnsi="Times New Roman" w:cs="Times New Roman"/>
          <w:sz w:val="24"/>
          <w:szCs w:val="24"/>
        </w:rPr>
      </w:pPr>
    </w:p>
    <w:p w14:paraId="28934B15" w14:textId="77777777" w:rsidR="00827FCC" w:rsidRPr="00827FCC" w:rsidRDefault="00827FCC" w:rsidP="00125865">
      <w:pPr>
        <w:spacing w:after="0" w:line="240" w:lineRule="auto"/>
        <w:ind w:right="-625"/>
        <w:jc w:val="both"/>
        <w:rPr>
          <w:rFonts w:ascii="Times New Roman" w:hAnsi="Times New Roman" w:cs="Times New Roman"/>
          <w:sz w:val="24"/>
          <w:szCs w:val="24"/>
        </w:rPr>
      </w:pPr>
    </w:p>
    <w:p w14:paraId="7A589E7E" w14:textId="718AD001" w:rsidR="00F26F08" w:rsidRDefault="00F26F08" w:rsidP="0012586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D3B656B" w14:textId="77777777" w:rsidR="00F26F08" w:rsidRDefault="00F26F08" w:rsidP="00125865">
      <w:pPr>
        <w:spacing w:after="0" w:line="240" w:lineRule="auto"/>
        <w:jc w:val="right"/>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lastRenderedPageBreak/>
        <w:t>Pielikums</w:t>
      </w:r>
    </w:p>
    <w:p w14:paraId="5AAE82A0" w14:textId="77777777" w:rsidR="00F26F08" w:rsidRDefault="00F26F08" w:rsidP="00125865">
      <w:pPr>
        <w:spacing w:after="0" w:line="240" w:lineRule="auto"/>
        <w:jc w:val="right"/>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Dobeles novada domes</w:t>
      </w:r>
    </w:p>
    <w:p w14:paraId="73D61C46" w14:textId="77777777" w:rsidR="00F26F08" w:rsidRDefault="00F26F08" w:rsidP="00125865">
      <w:pPr>
        <w:spacing w:after="0" w:line="240" w:lineRule="auto"/>
        <w:jc w:val="right"/>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2023. gada 27. aprīļa</w:t>
      </w:r>
    </w:p>
    <w:p w14:paraId="780795B3" w14:textId="518F4D50" w:rsidR="00F26F08" w:rsidRDefault="00F26F08" w:rsidP="00125865">
      <w:pPr>
        <w:spacing w:after="0" w:line="240" w:lineRule="auto"/>
        <w:jc w:val="right"/>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lēmumam Nr.</w:t>
      </w:r>
      <w:r w:rsidR="00687ED6">
        <w:rPr>
          <w:rFonts w:ascii="Times New Roman" w:eastAsia="Times New Roman" w:hAnsi="Times New Roman" w:cs="Times New Roman"/>
          <w:b/>
          <w:noProof/>
          <w:sz w:val="24"/>
          <w:szCs w:val="24"/>
          <w:lang w:val="en-GB"/>
        </w:rPr>
        <w:t>155</w:t>
      </w:r>
      <w:r w:rsidR="00420044">
        <w:rPr>
          <w:rFonts w:ascii="Times New Roman" w:eastAsia="Times New Roman" w:hAnsi="Times New Roman" w:cs="Times New Roman"/>
          <w:b/>
          <w:noProof/>
          <w:sz w:val="24"/>
          <w:szCs w:val="24"/>
          <w:lang w:val="en-GB"/>
        </w:rPr>
        <w:t>/6</w:t>
      </w:r>
    </w:p>
    <w:p w14:paraId="5606DFFF" w14:textId="77777777" w:rsidR="00F26F08" w:rsidRPr="006B52DA" w:rsidRDefault="00F26F08" w:rsidP="00125865">
      <w:pPr>
        <w:spacing w:after="0" w:line="240" w:lineRule="auto"/>
        <w:jc w:val="center"/>
        <w:rPr>
          <w:rFonts w:ascii="Times New Roman" w:eastAsia="Times New Roman" w:hAnsi="Times New Roman" w:cs="Times New Roman"/>
          <w:b/>
          <w:noProof/>
          <w:sz w:val="24"/>
          <w:szCs w:val="24"/>
          <w:lang w:val="en-GB"/>
        </w:rPr>
      </w:pPr>
      <w:r w:rsidRPr="006B52DA">
        <w:rPr>
          <w:rFonts w:ascii="Times New Roman" w:eastAsia="Times New Roman" w:hAnsi="Times New Roman" w:cs="Times New Roman"/>
          <w:b/>
          <w:noProof/>
          <w:sz w:val="24"/>
          <w:szCs w:val="24"/>
          <w:lang w:val="en-GB"/>
        </w:rPr>
        <w:t>Situācijas plāns</w:t>
      </w:r>
    </w:p>
    <w:p w14:paraId="60CC3019" w14:textId="77777777" w:rsidR="00F26F08" w:rsidRPr="006B52DA" w:rsidRDefault="00F26F08" w:rsidP="00125865">
      <w:pPr>
        <w:spacing w:after="0" w:line="240" w:lineRule="auto"/>
        <w:jc w:val="center"/>
        <w:rPr>
          <w:rFonts w:ascii="Times New Roman" w:eastAsia="Times New Roman" w:hAnsi="Times New Roman" w:cs="Times New Roman"/>
          <w:b/>
          <w:noProof/>
          <w:sz w:val="24"/>
          <w:szCs w:val="24"/>
          <w:lang w:val="en-GB"/>
        </w:rPr>
      </w:pPr>
      <w:r w:rsidRPr="006B52DA">
        <w:rPr>
          <w:rFonts w:ascii="Times New Roman" w:eastAsia="Times New Roman" w:hAnsi="Times New Roman" w:cs="Times New Roman"/>
          <w:b/>
          <w:noProof/>
          <w:sz w:val="24"/>
          <w:szCs w:val="24"/>
          <w:lang w:val="en-GB"/>
        </w:rPr>
        <w:t>Ceļa reālservitūta nodibināšanai</w:t>
      </w:r>
    </w:p>
    <w:p w14:paraId="145E0F98" w14:textId="77777777" w:rsidR="00F26F08" w:rsidRPr="006B52DA" w:rsidRDefault="00F26F08" w:rsidP="00125865">
      <w:pPr>
        <w:spacing w:after="0" w:line="240" w:lineRule="auto"/>
        <w:jc w:val="center"/>
        <w:rPr>
          <w:rFonts w:ascii="Times New Roman" w:eastAsia="Times New Roman" w:hAnsi="Times New Roman" w:cs="Times New Roman"/>
          <w:b/>
          <w:noProof/>
          <w:sz w:val="24"/>
          <w:szCs w:val="24"/>
          <w:lang w:val="en-GB"/>
        </w:rPr>
      </w:pPr>
      <w:r w:rsidRPr="006B52DA">
        <w:rPr>
          <w:rFonts w:ascii="Times New Roman" w:eastAsia="Times New Roman" w:hAnsi="Times New Roman" w:cs="Times New Roman"/>
          <w:b/>
          <w:noProof/>
          <w:sz w:val="24"/>
          <w:szCs w:val="24"/>
          <w:lang w:val="en-GB"/>
        </w:rPr>
        <w:t xml:space="preserve">īpašumam “Lejasstrazdi 3A”, </w:t>
      </w:r>
      <w:r>
        <w:rPr>
          <w:rFonts w:ascii="Times New Roman" w:eastAsia="Times New Roman" w:hAnsi="Times New Roman" w:cs="Times New Roman"/>
          <w:b/>
          <w:noProof/>
          <w:sz w:val="24"/>
          <w:szCs w:val="24"/>
          <w:lang w:val="en-GB"/>
        </w:rPr>
        <w:t xml:space="preserve">Lejasstrazdos, </w:t>
      </w:r>
      <w:r w:rsidRPr="006B52DA">
        <w:rPr>
          <w:rFonts w:ascii="Times New Roman" w:eastAsia="Times New Roman" w:hAnsi="Times New Roman" w:cs="Times New Roman"/>
          <w:b/>
          <w:noProof/>
          <w:sz w:val="24"/>
          <w:szCs w:val="24"/>
          <w:lang w:val="en-GB"/>
        </w:rPr>
        <w:t>Dobeles pagastā Dobeles novadā</w:t>
      </w:r>
    </w:p>
    <w:p w14:paraId="7788EBE5" w14:textId="77777777" w:rsidR="00F26F08" w:rsidRPr="006B52DA" w:rsidRDefault="00F26F08" w:rsidP="00125865">
      <w:pPr>
        <w:spacing w:after="0" w:line="240" w:lineRule="auto"/>
        <w:jc w:val="both"/>
        <w:rPr>
          <w:rFonts w:ascii="Times New Roman" w:eastAsia="Times New Roman" w:hAnsi="Times New Roman" w:cs="Times New Roman"/>
          <w:b/>
          <w:noProof/>
          <w:sz w:val="24"/>
          <w:szCs w:val="24"/>
          <w:lang w:val="en-GB"/>
        </w:rPr>
      </w:pPr>
    </w:p>
    <w:p w14:paraId="5ACE9A70" w14:textId="77777777" w:rsidR="00F26F08" w:rsidRPr="006B52DA" w:rsidRDefault="00F26F08" w:rsidP="00125865">
      <w:pPr>
        <w:spacing w:after="0" w:line="240" w:lineRule="auto"/>
        <w:rPr>
          <w:rFonts w:ascii="Times New Roman" w:eastAsia="Times New Roman" w:hAnsi="Times New Roman" w:cs="Times New Roman"/>
          <w:noProof/>
          <w:sz w:val="24"/>
          <w:szCs w:val="24"/>
          <w:lang w:eastAsia="lv-LV"/>
        </w:rPr>
      </w:pPr>
    </w:p>
    <w:p w14:paraId="4307AA68" w14:textId="77777777" w:rsidR="00F26F08" w:rsidRPr="006B52DA" w:rsidRDefault="00F26F08" w:rsidP="00125865">
      <w:pPr>
        <w:spacing w:after="0" w:line="240" w:lineRule="auto"/>
        <w:rPr>
          <w:rFonts w:ascii="Times New Roman" w:eastAsia="Times New Roman" w:hAnsi="Times New Roman" w:cs="Times New Roman"/>
          <w:noProof/>
          <w:sz w:val="24"/>
          <w:szCs w:val="24"/>
          <w:lang w:eastAsia="lv-LV"/>
        </w:rPr>
      </w:pPr>
    </w:p>
    <w:p w14:paraId="18212AF4" w14:textId="77777777" w:rsidR="00F26F08" w:rsidRPr="006B52DA" w:rsidRDefault="00F26F08" w:rsidP="00125865">
      <w:pPr>
        <w:spacing w:after="0" w:line="240" w:lineRule="auto"/>
        <w:rPr>
          <w:rFonts w:ascii="Times New Roman" w:eastAsia="Times New Roman" w:hAnsi="Times New Roman" w:cs="Times New Roman"/>
          <w:noProof/>
          <w:sz w:val="24"/>
          <w:szCs w:val="24"/>
          <w:lang w:eastAsia="lv-LV"/>
        </w:rPr>
      </w:pPr>
      <w:r w:rsidRPr="006B52DA">
        <w:rPr>
          <w:rFonts w:ascii="Times New Roman" w:eastAsia="Times New Roman" w:hAnsi="Times New Roman" w:cs="Times New Roman"/>
          <w:noProof/>
          <w:sz w:val="24"/>
          <w:szCs w:val="20"/>
          <w:lang w:val="en-GB"/>
        </w:rPr>
        <w:drawing>
          <wp:inline distT="0" distB="0" distL="0" distR="0" wp14:anchorId="1D930614" wp14:editId="2C5CF4D3">
            <wp:extent cx="5429250" cy="37719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l="36227" t="30476" r="19241" b="14404"/>
                    <a:stretch>
                      <a:fillRect/>
                    </a:stretch>
                  </pic:blipFill>
                  <pic:spPr bwMode="auto">
                    <a:xfrm>
                      <a:off x="0" y="0"/>
                      <a:ext cx="5429250" cy="3771900"/>
                    </a:xfrm>
                    <a:prstGeom prst="rect">
                      <a:avLst/>
                    </a:prstGeom>
                    <a:noFill/>
                    <a:ln>
                      <a:noFill/>
                    </a:ln>
                  </pic:spPr>
                </pic:pic>
              </a:graphicData>
            </a:graphic>
          </wp:inline>
        </w:drawing>
      </w:r>
    </w:p>
    <w:p w14:paraId="4B799DF1" w14:textId="77777777" w:rsidR="00F26F08" w:rsidRPr="006B52DA" w:rsidRDefault="00F26F08" w:rsidP="00125865">
      <w:pPr>
        <w:spacing w:after="0" w:line="240" w:lineRule="auto"/>
        <w:rPr>
          <w:rFonts w:ascii="Times New Roman" w:eastAsia="Times New Roman" w:hAnsi="Times New Roman" w:cs="Times New Roman"/>
          <w:b/>
          <w:noProof/>
          <w:sz w:val="24"/>
          <w:szCs w:val="24"/>
          <w:lang w:val="en-GB"/>
        </w:rPr>
      </w:pPr>
    </w:p>
    <w:p w14:paraId="13AD1573" w14:textId="77777777" w:rsidR="00F26F08" w:rsidRPr="006B52DA" w:rsidRDefault="00F26F08" w:rsidP="00125865">
      <w:pPr>
        <w:spacing w:after="0" w:line="240" w:lineRule="auto"/>
        <w:rPr>
          <w:rFonts w:ascii="Times New Roman" w:eastAsia="Times New Roman" w:hAnsi="Times New Roman" w:cs="Times New Roman"/>
          <w:b/>
          <w:noProof/>
          <w:sz w:val="24"/>
          <w:szCs w:val="24"/>
          <w:lang w:val="en-GB"/>
        </w:rPr>
      </w:pPr>
    </w:p>
    <w:p w14:paraId="721C89A8" w14:textId="77777777" w:rsidR="00F26F08" w:rsidRPr="006B52DA" w:rsidRDefault="00F26F08" w:rsidP="00125865">
      <w:pPr>
        <w:spacing w:after="0" w:line="240" w:lineRule="auto"/>
        <w:rPr>
          <w:rFonts w:ascii="Times New Roman" w:eastAsia="Times New Roman" w:hAnsi="Times New Roman" w:cs="Times New Roman"/>
          <w:b/>
          <w:noProof/>
          <w:sz w:val="24"/>
          <w:szCs w:val="24"/>
          <w:lang w:val="en-GB"/>
        </w:rPr>
      </w:pPr>
    </w:p>
    <w:p w14:paraId="1B7290B7" w14:textId="77777777" w:rsidR="000D3BB3" w:rsidRDefault="00F26F08" w:rsidP="00125865">
      <w:pPr>
        <w:spacing w:after="0" w:line="240" w:lineRule="auto"/>
        <w:rPr>
          <w:rFonts w:ascii="Times New Roman" w:eastAsia="Times New Roman" w:hAnsi="Times New Roman" w:cs="Times New Roman"/>
          <w:b/>
          <w:noProof/>
          <w:sz w:val="24"/>
          <w:szCs w:val="24"/>
          <w:lang w:val="en-GB"/>
        </w:rPr>
      </w:pPr>
      <w:r w:rsidRPr="006B52DA">
        <w:rPr>
          <w:rFonts w:ascii="Times New Roman" w:eastAsia="Times New Roman" w:hAnsi="Times New Roman" w:cs="Times New Roman"/>
          <w:b/>
          <w:noProof/>
          <w:sz w:val="24"/>
          <w:szCs w:val="24"/>
          <w:lang w:eastAsia="lv-LV"/>
        </w:rPr>
        <mc:AlternateContent>
          <mc:Choice Requires="wps">
            <w:drawing>
              <wp:anchor distT="0" distB="0" distL="114300" distR="114300" simplePos="0" relativeHeight="251659264" behindDoc="0" locked="0" layoutInCell="1" allowOverlap="1" wp14:anchorId="0529080A" wp14:editId="122622C1">
                <wp:simplePos x="0" y="0"/>
                <wp:positionH relativeFrom="column">
                  <wp:posOffset>0</wp:posOffset>
                </wp:positionH>
                <wp:positionV relativeFrom="paragraph">
                  <wp:posOffset>120015</wp:posOffset>
                </wp:positionV>
                <wp:extent cx="1397000" cy="0"/>
                <wp:effectExtent l="14605" t="10795" r="17145" b="1778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5816B"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5pt" to="11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" strokecolor="blue" strokeweight="1.5pt"/>
            </w:pict>
          </mc:Fallback>
        </mc:AlternateContent>
      </w:r>
      <w:r w:rsidRPr="006B52DA">
        <w:rPr>
          <w:rFonts w:ascii="Times New Roman" w:eastAsia="Times New Roman" w:hAnsi="Times New Roman" w:cs="Times New Roman"/>
          <w:b/>
          <w:noProof/>
          <w:sz w:val="24"/>
          <w:szCs w:val="24"/>
          <w:lang w:val="en-GB"/>
        </w:rPr>
        <w:t xml:space="preserve">                                      ceļa reālservitūts</w:t>
      </w:r>
    </w:p>
    <w:bookmarkEnd w:id="4"/>
    <w:p w14:paraId="2F9F9BAD" w14:textId="77777777" w:rsidR="00694D3A" w:rsidRDefault="00694D3A" w:rsidP="00125865">
      <w:pPr>
        <w:tabs>
          <w:tab w:val="left" w:pos="-24212"/>
        </w:tabs>
        <w:spacing w:after="0" w:line="240" w:lineRule="auto"/>
        <w:ind w:right="566"/>
        <w:jc w:val="right"/>
        <w:rPr>
          <w:rFonts w:ascii="Times New Roman" w:hAnsi="Times New Roman" w:cs="Times New Roman"/>
          <w:sz w:val="24"/>
          <w:szCs w:val="24"/>
        </w:rPr>
      </w:pPr>
    </w:p>
    <w:p w14:paraId="736E8873" w14:textId="77777777" w:rsidR="002B54E5" w:rsidRDefault="002B54E5" w:rsidP="00125865">
      <w:pPr>
        <w:tabs>
          <w:tab w:val="left" w:pos="-24212"/>
        </w:tabs>
        <w:spacing w:after="0" w:line="240" w:lineRule="auto"/>
        <w:ind w:right="566"/>
        <w:jc w:val="right"/>
        <w:rPr>
          <w:rFonts w:ascii="Times New Roman" w:hAnsi="Times New Roman" w:cs="Times New Roman"/>
          <w:sz w:val="24"/>
          <w:szCs w:val="24"/>
        </w:rPr>
      </w:pPr>
    </w:p>
    <w:p w14:paraId="5175EF6F" w14:textId="77777777" w:rsidR="002B54E5" w:rsidRDefault="002B54E5" w:rsidP="00125865">
      <w:pPr>
        <w:tabs>
          <w:tab w:val="left" w:pos="-24212"/>
        </w:tabs>
        <w:spacing w:after="0" w:line="240" w:lineRule="auto"/>
        <w:ind w:right="566"/>
        <w:jc w:val="right"/>
        <w:rPr>
          <w:rFonts w:ascii="Times New Roman" w:hAnsi="Times New Roman" w:cs="Times New Roman"/>
          <w:sz w:val="24"/>
          <w:szCs w:val="24"/>
        </w:rPr>
      </w:pPr>
      <w:r>
        <w:rPr>
          <w:rFonts w:ascii="Times New Roman" w:hAnsi="Times New Roman" w:cs="Times New Roman"/>
          <w:sz w:val="24"/>
          <w:szCs w:val="24"/>
        </w:rPr>
        <w:br w:type="page"/>
      </w:r>
    </w:p>
    <w:p w14:paraId="0D8C3654" w14:textId="77777777" w:rsidR="00304F3A" w:rsidRPr="00304F3A" w:rsidRDefault="00304F3A"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bookmarkStart w:id="67" w:name="_Hlk132362584"/>
      <w:bookmarkStart w:id="68" w:name="_Hlk132362682"/>
      <w:bookmarkEnd w:id="67"/>
    </w:p>
    <w:p w14:paraId="27C7AEF2" w14:textId="77777777" w:rsidR="00304F3A" w:rsidRPr="00304F3A" w:rsidRDefault="00304F3A"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304F3A">
        <w:rPr>
          <w:rFonts w:ascii="Times New Roman" w:eastAsia="Times New Roman" w:hAnsi="Times New Roman" w:cs="Times New Roman"/>
          <w:noProof/>
          <w:kern w:val="0"/>
          <w:sz w:val="20"/>
          <w:szCs w:val="20"/>
          <w:lang w:eastAsia="lv-LV"/>
          <w14:ligatures w14:val="none"/>
        </w:rPr>
        <w:drawing>
          <wp:inline distT="0" distB="0" distL="0" distR="0" wp14:anchorId="12E164B2" wp14:editId="6BE0BBA1">
            <wp:extent cx="676275" cy="752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8F2FF0" w14:textId="77777777" w:rsidR="00304F3A" w:rsidRPr="00304F3A" w:rsidRDefault="00304F3A"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304F3A">
        <w:rPr>
          <w:rFonts w:ascii="Times New Roman" w:eastAsia="Times New Roman" w:hAnsi="Times New Roman" w:cs="Times New Roman"/>
          <w:kern w:val="0"/>
          <w:sz w:val="20"/>
          <w:szCs w:val="24"/>
          <w:lang w:eastAsia="lv-LV"/>
          <w14:ligatures w14:val="none"/>
        </w:rPr>
        <w:t>LATVIJAS REPUBLIKA</w:t>
      </w:r>
    </w:p>
    <w:p w14:paraId="3A2EE29B" w14:textId="77777777" w:rsidR="00304F3A" w:rsidRPr="00304F3A" w:rsidRDefault="00304F3A"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304F3A">
        <w:rPr>
          <w:rFonts w:ascii="Times New Roman" w:eastAsia="Times New Roman" w:hAnsi="Times New Roman" w:cs="Times New Roman"/>
          <w:b/>
          <w:kern w:val="0"/>
          <w:sz w:val="32"/>
          <w:szCs w:val="32"/>
          <w:lang w:eastAsia="lv-LV"/>
          <w14:ligatures w14:val="none"/>
        </w:rPr>
        <w:t>DOBELES NOVADA DOME</w:t>
      </w:r>
    </w:p>
    <w:p w14:paraId="33B814AC" w14:textId="77777777" w:rsidR="00304F3A" w:rsidRPr="00304F3A" w:rsidRDefault="00304F3A"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304F3A">
        <w:rPr>
          <w:rFonts w:ascii="Times New Roman" w:eastAsia="Times New Roman" w:hAnsi="Times New Roman" w:cs="Times New Roman"/>
          <w:kern w:val="0"/>
          <w:sz w:val="16"/>
          <w:szCs w:val="16"/>
          <w:lang w:eastAsia="lv-LV"/>
          <w14:ligatures w14:val="none"/>
        </w:rPr>
        <w:t>Brīvības iela 17, Dobele, Dobeles novads, LV-3701</w:t>
      </w:r>
    </w:p>
    <w:p w14:paraId="37FDE573" w14:textId="77777777" w:rsidR="00304F3A" w:rsidRPr="00304F3A" w:rsidRDefault="00304F3A"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304F3A">
        <w:rPr>
          <w:rFonts w:ascii="Times New Roman" w:eastAsia="Times New Roman" w:hAnsi="Times New Roman" w:cs="Times New Roman"/>
          <w:kern w:val="0"/>
          <w:sz w:val="16"/>
          <w:szCs w:val="16"/>
          <w:lang w:eastAsia="lv-LV"/>
          <w14:ligatures w14:val="none"/>
        </w:rPr>
        <w:t xml:space="preserve">Tālr. 63707269, 63700137, 63720940, e-pasts </w:t>
      </w:r>
      <w:hyperlink r:id="rId45" w:history="1">
        <w:r w:rsidRPr="00304F3A">
          <w:rPr>
            <w:rFonts w:ascii="Times New Roman" w:hAnsi="Times New Roman" w:cs="Times New Roman"/>
            <w:color w:val="000000"/>
            <w:kern w:val="0"/>
            <w:sz w:val="16"/>
            <w:szCs w:val="16"/>
            <w:u w:val="single"/>
            <w:lang w:eastAsia="lv-LV"/>
            <w14:ligatures w14:val="none"/>
          </w:rPr>
          <w:t>dome@dobele.lv</w:t>
        </w:r>
      </w:hyperlink>
    </w:p>
    <w:p w14:paraId="225833E3" w14:textId="77777777" w:rsidR="00304F3A" w:rsidRPr="00304F3A" w:rsidRDefault="00304F3A"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2CCB4D67" w14:textId="77777777" w:rsidR="00304F3A" w:rsidRPr="00304F3A" w:rsidRDefault="00304F3A" w:rsidP="00125865">
      <w:pPr>
        <w:suppressAutoHyphens/>
        <w:spacing w:after="0" w:line="240" w:lineRule="auto"/>
        <w:jc w:val="center"/>
        <w:rPr>
          <w:rFonts w:ascii="Times New Roman" w:hAnsi="Times New Roman" w:cs="Times New Roman"/>
          <w:b/>
          <w:kern w:val="0"/>
          <w:sz w:val="24"/>
          <w:szCs w:val="24"/>
          <w:lang w:eastAsia="zh-CN"/>
          <w14:ligatures w14:val="none"/>
        </w:rPr>
      </w:pPr>
      <w:r w:rsidRPr="00304F3A">
        <w:rPr>
          <w:rFonts w:ascii="Times New Roman" w:hAnsi="Times New Roman" w:cs="Times New Roman"/>
          <w:b/>
          <w:kern w:val="0"/>
          <w:sz w:val="24"/>
          <w:szCs w:val="24"/>
          <w:lang w:eastAsia="zh-CN"/>
          <w14:ligatures w14:val="none"/>
        </w:rPr>
        <w:t>LĒMUMS</w:t>
      </w:r>
    </w:p>
    <w:p w14:paraId="0E653C44" w14:textId="77777777" w:rsidR="00304F3A" w:rsidRPr="00304F3A" w:rsidRDefault="00304F3A" w:rsidP="00125865">
      <w:pPr>
        <w:suppressAutoHyphens/>
        <w:spacing w:after="0" w:line="240" w:lineRule="auto"/>
        <w:jc w:val="center"/>
        <w:rPr>
          <w:rFonts w:ascii="Times New Roman" w:hAnsi="Times New Roman" w:cs="Times New Roman"/>
          <w:b/>
          <w:kern w:val="0"/>
          <w:sz w:val="24"/>
          <w:szCs w:val="24"/>
          <w:lang w:eastAsia="zh-CN"/>
          <w14:ligatures w14:val="none"/>
        </w:rPr>
      </w:pPr>
      <w:r w:rsidRPr="00304F3A">
        <w:rPr>
          <w:rFonts w:ascii="Times New Roman" w:hAnsi="Times New Roman" w:cs="Times New Roman"/>
          <w:b/>
          <w:kern w:val="0"/>
          <w:sz w:val="24"/>
          <w:szCs w:val="24"/>
          <w:lang w:eastAsia="zh-CN"/>
          <w14:ligatures w14:val="none"/>
        </w:rPr>
        <w:t>Dobelē</w:t>
      </w:r>
    </w:p>
    <w:p w14:paraId="5CC5B9FE" w14:textId="77777777" w:rsidR="00304F3A" w:rsidRPr="00304F3A" w:rsidRDefault="00304F3A" w:rsidP="00125865">
      <w:pPr>
        <w:suppressAutoHyphens/>
        <w:spacing w:after="0" w:line="240" w:lineRule="auto"/>
        <w:rPr>
          <w:rFonts w:ascii="Times New Roman" w:hAnsi="Times New Roman" w:cs="Times New Roman"/>
          <w:b/>
          <w:kern w:val="0"/>
          <w:sz w:val="24"/>
          <w:szCs w:val="24"/>
          <w:lang w:eastAsia="zh-CN"/>
          <w14:ligatures w14:val="none"/>
        </w:rPr>
      </w:pPr>
    </w:p>
    <w:p w14:paraId="287D3571" w14:textId="177B1733" w:rsidR="00304F3A" w:rsidRPr="00304F3A" w:rsidRDefault="00304F3A" w:rsidP="00125865">
      <w:pPr>
        <w:suppressAutoHyphens/>
        <w:spacing w:after="0" w:line="240" w:lineRule="auto"/>
        <w:rPr>
          <w:rFonts w:ascii="Times New Roman" w:hAnsi="Times New Roman" w:cs="Times New Roman"/>
          <w:b/>
          <w:kern w:val="0"/>
          <w:sz w:val="24"/>
          <w:szCs w:val="24"/>
          <w:lang w:eastAsia="zh-CN"/>
          <w14:ligatures w14:val="none"/>
        </w:rPr>
      </w:pPr>
      <w:r w:rsidRPr="00304F3A">
        <w:rPr>
          <w:rFonts w:ascii="Times New Roman" w:hAnsi="Times New Roman" w:cs="Times New Roman"/>
          <w:b/>
          <w:kern w:val="0"/>
          <w:sz w:val="24"/>
          <w:szCs w:val="24"/>
          <w:lang w:eastAsia="zh-CN"/>
          <w14:ligatures w14:val="none"/>
        </w:rPr>
        <w:t>2023. gada 27. aprīlī</w:t>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r>
      <w:r w:rsidRPr="00304F3A">
        <w:rPr>
          <w:rFonts w:ascii="Times New Roman" w:hAnsi="Times New Roman" w:cs="Times New Roman"/>
          <w:b/>
          <w:kern w:val="0"/>
          <w:sz w:val="24"/>
          <w:szCs w:val="24"/>
          <w:lang w:eastAsia="zh-CN"/>
          <w14:ligatures w14:val="none"/>
        </w:rPr>
        <w:tab/>
        <w:t>Nr.</w:t>
      </w:r>
      <w:r w:rsidR="00687ED6">
        <w:rPr>
          <w:rFonts w:ascii="Times New Roman" w:hAnsi="Times New Roman" w:cs="Times New Roman"/>
          <w:b/>
          <w:kern w:val="0"/>
          <w:sz w:val="24"/>
          <w:szCs w:val="24"/>
          <w:lang w:eastAsia="zh-CN"/>
          <w14:ligatures w14:val="none"/>
        </w:rPr>
        <w:t>156</w:t>
      </w:r>
      <w:r w:rsidRPr="00304F3A">
        <w:rPr>
          <w:rFonts w:ascii="Times New Roman" w:hAnsi="Times New Roman" w:cs="Times New Roman"/>
          <w:b/>
          <w:kern w:val="0"/>
          <w:sz w:val="24"/>
          <w:szCs w:val="24"/>
          <w:lang w:eastAsia="zh-CN"/>
          <w14:ligatures w14:val="none"/>
        </w:rPr>
        <w:t>/6</w:t>
      </w:r>
    </w:p>
    <w:p w14:paraId="667806AA" w14:textId="77777777" w:rsidR="00304F3A" w:rsidRPr="00304F3A" w:rsidRDefault="00304F3A"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p>
    <w:p w14:paraId="25A4A710" w14:textId="1A39D7BF" w:rsidR="00304F3A" w:rsidRPr="00304F3A" w:rsidRDefault="00304F3A" w:rsidP="00125865">
      <w:pPr>
        <w:autoSpaceDE w:val="0"/>
        <w:autoSpaceDN w:val="0"/>
        <w:adjustRightInd w:val="0"/>
        <w:spacing w:after="0" w:line="240" w:lineRule="auto"/>
        <w:jc w:val="center"/>
        <w:rPr>
          <w:rFonts w:ascii="Times New Roman" w:hAnsi="Times New Roman" w:cs="Times New Roman"/>
          <w:b/>
          <w:color w:val="000000"/>
          <w:kern w:val="0"/>
          <w:sz w:val="24"/>
          <w:szCs w:val="24"/>
          <w:u w:val="single"/>
          <w14:ligatures w14:val="none"/>
        </w:rPr>
      </w:pPr>
      <w:r w:rsidRPr="00304F3A">
        <w:rPr>
          <w:rFonts w:ascii="Times New Roman" w:hAnsi="Times New Roman" w:cs="Times New Roman"/>
          <w:b/>
          <w:bCs/>
          <w:color w:val="000000"/>
          <w:kern w:val="0"/>
          <w:sz w:val="24"/>
          <w:szCs w:val="24"/>
          <w:u w:val="single"/>
          <w:lang w:val="et-EE"/>
          <w14:ligatures w14:val="none"/>
        </w:rPr>
        <w:t xml:space="preserve">Par Dobeles novada domes saistošo noteikumu Nr. </w:t>
      </w:r>
      <w:r w:rsidR="009D6235">
        <w:rPr>
          <w:rFonts w:ascii="Times New Roman" w:hAnsi="Times New Roman" w:cs="Times New Roman"/>
          <w:b/>
          <w:bCs/>
          <w:color w:val="000000"/>
          <w:kern w:val="0"/>
          <w:sz w:val="24"/>
          <w:szCs w:val="24"/>
          <w:u w:val="single"/>
          <w:lang w:val="et-EE"/>
          <w14:ligatures w14:val="none"/>
        </w:rPr>
        <w:t>12</w:t>
      </w:r>
      <w:r w:rsidRPr="00304F3A">
        <w:rPr>
          <w:rFonts w:ascii="Times New Roman" w:hAnsi="Times New Roman" w:cs="Times New Roman"/>
          <w:b/>
          <w:bCs/>
          <w:color w:val="000000"/>
          <w:kern w:val="0"/>
          <w:sz w:val="24"/>
          <w:szCs w:val="24"/>
          <w:u w:val="single"/>
          <w:lang w:val="et-EE"/>
          <w14:ligatures w14:val="none"/>
        </w:rPr>
        <w:t xml:space="preserve"> </w:t>
      </w:r>
      <w:r>
        <w:rPr>
          <w:rFonts w:ascii="Times New Roman" w:hAnsi="Times New Roman" w:cs="Times New Roman"/>
          <w:b/>
          <w:bCs/>
          <w:color w:val="000000"/>
          <w:kern w:val="0"/>
          <w:sz w:val="24"/>
          <w:szCs w:val="24"/>
          <w:u w:val="single"/>
          <w:lang w:val="et-EE"/>
          <w14:ligatures w14:val="none"/>
        </w:rPr>
        <w:t>’’</w:t>
      </w:r>
      <w:r w:rsidRPr="00304F3A">
        <w:rPr>
          <w:rFonts w:ascii="Times New Roman" w:hAnsi="Times New Roman" w:cs="Times New Roman"/>
          <w:b/>
          <w:bCs/>
          <w:color w:val="000000"/>
          <w:kern w:val="0"/>
          <w:sz w:val="24"/>
          <w:szCs w:val="24"/>
          <w:u w:val="single"/>
          <w:lang w:val="et-EE"/>
          <w14:ligatures w14:val="none"/>
        </w:rPr>
        <w:t xml:space="preserve">Grozījumi Dobeles novada domes saistošajos noteikumos Nr. 2 </w:t>
      </w:r>
      <w:r>
        <w:rPr>
          <w:rFonts w:ascii="Times New Roman" w:hAnsi="Times New Roman" w:cs="Times New Roman"/>
          <w:b/>
          <w:bCs/>
          <w:color w:val="000000"/>
          <w:kern w:val="0"/>
          <w:sz w:val="24"/>
          <w:szCs w:val="24"/>
          <w:u w:val="single"/>
          <w:lang w:val="et-EE"/>
          <w14:ligatures w14:val="none"/>
        </w:rPr>
        <w:t>’’</w:t>
      </w:r>
      <w:r w:rsidRPr="00304F3A">
        <w:rPr>
          <w:rFonts w:ascii="Times New Roman" w:hAnsi="Times New Roman" w:cs="Times New Roman"/>
          <w:b/>
          <w:bCs/>
          <w:color w:val="000000"/>
          <w:kern w:val="0"/>
          <w:sz w:val="24"/>
          <w:szCs w:val="24"/>
          <w:u w:val="single"/>
          <w:lang w:val="et-EE"/>
          <w14:ligatures w14:val="none"/>
        </w:rPr>
        <w:t>Interešu izglītības un pieaugušo neformālās izglītības programmu licencēšanas kārtība</w:t>
      </w:r>
      <w:r>
        <w:rPr>
          <w:rFonts w:ascii="Times New Roman" w:hAnsi="Times New Roman" w:cs="Times New Roman"/>
          <w:b/>
          <w:bCs/>
          <w:color w:val="000000"/>
          <w:kern w:val="0"/>
          <w:sz w:val="24"/>
          <w:szCs w:val="24"/>
          <w:u w:val="single"/>
          <w:lang w:val="et-EE"/>
          <w14:ligatures w14:val="none"/>
        </w:rPr>
        <w:t>’’’’</w:t>
      </w:r>
      <w:r w:rsidRPr="00304F3A">
        <w:rPr>
          <w:rFonts w:ascii="Times New Roman" w:hAnsi="Times New Roman" w:cs="Times New Roman"/>
          <w:b/>
          <w:bCs/>
          <w:color w:val="000000"/>
          <w:kern w:val="0"/>
          <w:sz w:val="24"/>
          <w:szCs w:val="24"/>
          <w:u w:val="single"/>
          <w:lang w:val="et-EE"/>
          <w14:ligatures w14:val="none"/>
        </w:rPr>
        <w:t xml:space="preserve"> </w:t>
      </w:r>
      <w:r w:rsidRPr="00304F3A">
        <w:rPr>
          <w:rFonts w:ascii="Times New Roman" w:hAnsi="Times New Roman" w:cs="Times New Roman"/>
          <w:b/>
          <w:bCs/>
          <w:color w:val="000000"/>
          <w:kern w:val="0"/>
          <w:sz w:val="24"/>
          <w:szCs w:val="24"/>
          <w:u w:val="single"/>
          <w14:ligatures w14:val="none"/>
        </w:rPr>
        <w:t>apstiprināšanu</w:t>
      </w:r>
    </w:p>
    <w:p w14:paraId="38A9DB97" w14:textId="77777777" w:rsidR="00304F3A" w:rsidRPr="00304F3A" w:rsidRDefault="00304F3A" w:rsidP="00125865">
      <w:pPr>
        <w:autoSpaceDE w:val="0"/>
        <w:autoSpaceDN w:val="0"/>
        <w:adjustRightInd w:val="0"/>
        <w:spacing w:after="0" w:line="240" w:lineRule="auto"/>
        <w:ind w:right="-99"/>
        <w:jc w:val="center"/>
        <w:rPr>
          <w:rFonts w:ascii="Times New Roman" w:hAnsi="Times New Roman" w:cs="Times New Roman"/>
          <w:b/>
          <w:kern w:val="0"/>
          <w:sz w:val="24"/>
          <w:szCs w:val="24"/>
          <w:u w:val="single"/>
          <w:lang w:val="et-EE"/>
          <w14:ligatures w14:val="none"/>
        </w:rPr>
      </w:pPr>
      <w:r w:rsidRPr="00304F3A">
        <w:rPr>
          <w:rFonts w:ascii="Times New Roman" w:eastAsia="Times New Roman" w:hAnsi="Times New Roman" w:cs="Times New Roman"/>
          <w:b/>
          <w:bCs/>
          <w:color w:val="000000"/>
          <w:kern w:val="0"/>
          <w:sz w:val="24"/>
          <w:szCs w:val="24"/>
          <w:u w:val="single"/>
          <w:lang w:val="et-EE"/>
          <w14:ligatures w14:val="none"/>
        </w:rPr>
        <w:t xml:space="preserve"> </w:t>
      </w:r>
    </w:p>
    <w:p w14:paraId="675A1455" w14:textId="77777777" w:rsidR="00304F3A" w:rsidRPr="00304F3A" w:rsidRDefault="00304F3A" w:rsidP="00125865">
      <w:pPr>
        <w:spacing w:after="0" w:line="240" w:lineRule="auto"/>
        <w:ind w:right="-760"/>
        <w:rPr>
          <w:rFonts w:ascii="Times New Roman" w:eastAsia="Times New Roman" w:hAnsi="Times New Roman" w:cs="Times New Roman"/>
          <w:color w:val="000000"/>
          <w:kern w:val="0"/>
          <w:sz w:val="24"/>
          <w:szCs w:val="24"/>
          <w:u w:val="single"/>
          <w:lang w:eastAsia="lv-LV"/>
          <w14:ligatures w14:val="none"/>
        </w:rPr>
      </w:pPr>
    </w:p>
    <w:p w14:paraId="05CAF0FA"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2022. gada 14. novembrī spēkā stājās grozījumi Izglītības likuma 17. panta trešās daļas 16. punktā, izsakot to šādā redakcijā: ”Pašvaldība: izsniedz licences interešu izglītības un atļaujas neformālās izglītības programmu īstenošanai.”</w:t>
      </w:r>
    </w:p>
    <w:p w14:paraId="558B501B"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Līdz minēto grozījumu izdarīšanai saskaņā ar Izglītības likuma 17. panta trešās daļas 16. punktu pašvaldības nodrošināja bērnu un jauniešu interešu izglītību un izsniedza licences interešu izglītības programmu īstenošanai. </w:t>
      </w:r>
    </w:p>
    <w:p w14:paraId="5C8CF8DE"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2022. gada 11. oktobrī spēkā stājās grozījumi Izglītības likuma 46. pantā, kura ceturtā daļā noteikts, ka atļauju neformālās izglītības programmas īstenošanai izsniedz vai to anulē attiecīgās administratīvās teritorijas pašvaldība Ministru kabineta noteiktajā kārtībā. Neformālās izglītības programmas reģistrē attiecīgās administratīvās teritorijas pašvaldībā. Personas, kuras nav reģistrētas Izglītības iestāžu reģistrā, ir tiesīgas īstenot neformālās izglītības programmas pēc atļaujas saņemšanas. Akreditētas izglītības iestādes, kā arī Nacionālo bruņoto spēku vienības ir tiesīgas īstenot neformālās izglītības programmas bez atļaujas saņemšanas.</w:t>
      </w:r>
    </w:p>
    <w:p w14:paraId="27344D6B"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Līdz šo grozījumu izdarīšanai Izglītības likuma 46. panta piektā daļā bija noteikts, ka izglītības iestādes, kā arī Nacionālo bruņoto spēku vienības, kuru uzdevumos ietilpst pieaugušo izglītības programmu īstenošana, ir tiesīgas īstenot pieaugušo neformālās izglītības programmas bez licences saņemšanas, bet citas juridiskās un fiziskās personas, kuras nav reģistrētas Izglītības iestāžu reģistrā, — pēc licences saņemšanas pašvaldībā.</w:t>
      </w:r>
    </w:p>
    <w:p w14:paraId="1C8AC383"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Bez tam 2022. gada 11. oktobrī vienlaikus spēkā stājās arī grozījumi Izglītības likuma 14. pantā, to papildinot ar 11.</w:t>
      </w:r>
      <w:r w:rsidRPr="00304F3A">
        <w:rPr>
          <w:rFonts w:ascii="Times New Roman" w:eastAsia="Times New Roman" w:hAnsi="Times New Roman" w:cs="Times New Roman"/>
          <w:kern w:val="0"/>
          <w:sz w:val="24"/>
          <w:szCs w:val="24"/>
          <w:vertAlign w:val="superscript"/>
          <w:lang w:eastAsia="lv-LV"/>
          <w14:ligatures w14:val="none"/>
        </w:rPr>
        <w:t xml:space="preserve">1 </w:t>
      </w:r>
      <w:r w:rsidRPr="00304F3A">
        <w:rPr>
          <w:rFonts w:ascii="Times New Roman" w:eastAsia="Times New Roman" w:hAnsi="Times New Roman" w:cs="Times New Roman"/>
          <w:kern w:val="0"/>
          <w:sz w:val="24"/>
          <w:szCs w:val="24"/>
          <w:lang w:eastAsia="lv-LV"/>
          <w14:ligatures w14:val="none"/>
        </w:rPr>
        <w:t>punktu, kas noteic, ka Ministru kabinets nosaka kārtību, kādā tiek izsniegtas atļaujas neformālās izglītības programmu īstenošanai. Izglītības likuma pārejas noteikumu 98. punktā noteikts, ka šā likuma 14. panta 11.</w:t>
      </w:r>
      <w:r w:rsidRPr="00304F3A">
        <w:rPr>
          <w:rFonts w:ascii="Times New Roman" w:eastAsia="Times New Roman" w:hAnsi="Times New Roman" w:cs="Times New Roman"/>
          <w:kern w:val="0"/>
          <w:sz w:val="24"/>
          <w:szCs w:val="24"/>
          <w:vertAlign w:val="superscript"/>
          <w:lang w:eastAsia="lv-LV"/>
          <w14:ligatures w14:val="none"/>
        </w:rPr>
        <w:t xml:space="preserve">1 </w:t>
      </w:r>
      <w:r w:rsidRPr="00304F3A">
        <w:rPr>
          <w:rFonts w:ascii="Times New Roman" w:eastAsia="Times New Roman" w:hAnsi="Times New Roman" w:cs="Times New Roman"/>
          <w:kern w:val="0"/>
          <w:sz w:val="24"/>
          <w:szCs w:val="24"/>
          <w:lang w:eastAsia="lv-LV"/>
          <w14:ligatures w14:val="none"/>
        </w:rPr>
        <w:t xml:space="preserve">punktā minētos noteikumus Ministru kabinets izdod līdz 2023. gada 31. maijam. </w:t>
      </w:r>
    </w:p>
    <w:p w14:paraId="127B3090"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Pašvaldību likuma 44. panta otrā daļa noteic, ka dome var izdot saistošos noteikumus, lai nodrošinātu pašvaldības autonomo funkciju un brīvprātīgo iniciatīvu izpildi [..]. Saskaņā ar šā likuma 4. panta pirmās daļas 4. punktu viena no pašvaldības autonomajām funkcijām ir gādāt par iedzīvotāju izglītību, tostarp [..] gādāt par [..] interešu izglītības un pieaugušo izglītības pieejamību.    </w:t>
      </w:r>
    </w:p>
    <w:p w14:paraId="1B02D217" w14:textId="377F94F7" w:rsidR="00304F3A" w:rsidRPr="00304F3A" w:rsidRDefault="00304F3A" w:rsidP="00125865">
      <w:pPr>
        <w:spacing w:after="0" w:line="240" w:lineRule="auto"/>
        <w:ind w:firstLine="644"/>
        <w:jc w:val="both"/>
        <w:rPr>
          <w:rFonts w:ascii="Times New Roman" w:eastAsiaTheme="minorHAnsi" w:hAnsi="Times New Roman" w:cs="Times New Roman"/>
          <w:kern w:val="0"/>
          <w:sz w:val="24"/>
          <w:szCs w:val="24"/>
          <w14:ligatures w14:val="none"/>
        </w:rPr>
      </w:pPr>
      <w:r w:rsidRPr="00304F3A">
        <w:rPr>
          <w:rFonts w:ascii="Times New Roman" w:eastAsia="Times New Roman" w:hAnsi="Times New Roman" w:cs="Times New Roman"/>
          <w:kern w:val="0"/>
          <w:sz w:val="24"/>
          <w:szCs w:val="24"/>
          <w:lang w:eastAsia="lv-LV"/>
          <w14:ligatures w14:val="none"/>
        </w:rPr>
        <w:t xml:space="preserve">Līdz ar to </w:t>
      </w:r>
      <w:r w:rsidRPr="00304F3A">
        <w:rPr>
          <w:rFonts w:ascii="Times New Roman" w:hAnsi="Times New Roman" w:cs="Times New Roman"/>
          <w:kern w:val="0"/>
          <w:sz w:val="24"/>
          <w:szCs w:val="24"/>
          <w14:ligatures w14:val="none"/>
        </w:rPr>
        <w:t>pamatojoties uz Pašvaldību likuma 44. panta otro daļu,</w:t>
      </w:r>
      <w:r w:rsidRPr="00304F3A">
        <w:rPr>
          <w:rFonts w:ascii="Times New Roman" w:eastAsiaTheme="minorHAnsi" w:hAnsi="Times New Roman" w:cs="Times New Roman"/>
          <w:kern w:val="0"/>
          <w:sz w:val="24"/>
          <w:szCs w:val="24"/>
          <w14:ligatures w14:val="none"/>
        </w:rPr>
        <w:t xml:space="preserve"> atklāti balsojot: </w:t>
      </w:r>
      <w:r w:rsidR="009D6235" w:rsidRPr="00761A61">
        <w:rPr>
          <w:rFonts w:ascii="Times New Roman" w:eastAsia="Times New Roman" w:hAnsi="Times New Roman" w:cs="Times New Roman"/>
          <w:kern w:val="0"/>
          <w:sz w:val="24"/>
          <w:szCs w:val="24"/>
          <w:lang w:eastAsia="lv-LV"/>
          <w14:ligatures w14:val="none"/>
        </w:rPr>
        <w:t>PAR - 1</w:t>
      </w:r>
      <w:r w:rsidR="009D6235">
        <w:rPr>
          <w:rFonts w:ascii="Times New Roman" w:eastAsia="Times New Roman" w:hAnsi="Times New Roman" w:cs="Times New Roman"/>
          <w:kern w:val="0"/>
          <w:sz w:val="24"/>
          <w:szCs w:val="24"/>
          <w:lang w:eastAsia="lv-LV"/>
          <w14:ligatures w14:val="none"/>
        </w:rPr>
        <w:t>2</w:t>
      </w:r>
      <w:r w:rsidR="009D6235" w:rsidRPr="00761A61">
        <w:rPr>
          <w:rFonts w:ascii="Times New Roman" w:eastAsia="Times New Roman" w:hAnsi="Times New Roman" w:cs="Times New Roman"/>
          <w:kern w:val="0"/>
          <w:sz w:val="24"/>
          <w:szCs w:val="24"/>
          <w:lang w:eastAsia="lv-LV"/>
          <w14:ligatures w14:val="none"/>
        </w:rPr>
        <w:t xml:space="preserve"> </w:t>
      </w:r>
      <w:r w:rsidR="009D6235" w:rsidRPr="00761A61">
        <w:rPr>
          <w:rFonts w:ascii="Times New Roman" w:hAnsi="Times New Roman" w:cs="Times New Roman"/>
          <w:kern w:val="0"/>
          <w:sz w:val="24"/>
          <w:szCs w:val="24"/>
          <w14:ligatures w14:val="none"/>
        </w:rPr>
        <w:t xml:space="preserve">(Ģirts </w:t>
      </w:r>
      <w:proofErr w:type="spellStart"/>
      <w:r w:rsidR="009D6235" w:rsidRPr="00761A61">
        <w:rPr>
          <w:rFonts w:ascii="Times New Roman" w:hAnsi="Times New Roman" w:cs="Times New Roman"/>
          <w:kern w:val="0"/>
          <w:sz w:val="24"/>
          <w:szCs w:val="24"/>
          <w14:ligatures w14:val="none"/>
        </w:rPr>
        <w:t>Ante</w:t>
      </w:r>
      <w:proofErr w:type="spellEnd"/>
      <w:r w:rsidR="009D6235" w:rsidRPr="00761A61">
        <w:rPr>
          <w:rFonts w:ascii="Times New Roman" w:hAnsi="Times New Roman" w:cs="Times New Roman"/>
          <w:kern w:val="0"/>
          <w:sz w:val="24"/>
          <w:szCs w:val="24"/>
          <w14:ligatures w14:val="none"/>
        </w:rPr>
        <w:t xml:space="preserve">, </w:t>
      </w:r>
      <w:r w:rsidR="009D6235">
        <w:rPr>
          <w:rFonts w:ascii="Times New Roman" w:hAnsi="Times New Roman" w:cs="Times New Roman"/>
          <w:kern w:val="0"/>
          <w:sz w:val="24"/>
          <w:szCs w:val="24"/>
          <w14:ligatures w14:val="none"/>
        </w:rPr>
        <w:t xml:space="preserve">Sarmīte Dude, </w:t>
      </w:r>
      <w:r w:rsidR="009D6235" w:rsidRPr="00761A61">
        <w:rPr>
          <w:rFonts w:ascii="Times New Roman" w:hAnsi="Times New Roman" w:cs="Times New Roman"/>
          <w:bCs/>
          <w:kern w:val="0"/>
          <w:sz w:val="24"/>
          <w:szCs w:val="24"/>
          <w:lang w:eastAsia="et-EE"/>
          <w14:ligatures w14:val="none"/>
        </w:rPr>
        <w:t xml:space="preserve">Māris Feldmanis, Ivars </w:t>
      </w:r>
      <w:proofErr w:type="spellStart"/>
      <w:r w:rsidR="009D6235" w:rsidRPr="00761A61">
        <w:rPr>
          <w:rFonts w:ascii="Times New Roman" w:hAnsi="Times New Roman" w:cs="Times New Roman"/>
          <w:bCs/>
          <w:kern w:val="0"/>
          <w:sz w:val="24"/>
          <w:szCs w:val="24"/>
          <w:lang w:eastAsia="et-EE"/>
          <w14:ligatures w14:val="none"/>
        </w:rPr>
        <w:t>Gorskis</w:t>
      </w:r>
      <w:proofErr w:type="spellEnd"/>
      <w:r w:rsidR="009D6235" w:rsidRPr="00761A61">
        <w:rPr>
          <w:rFonts w:ascii="Times New Roman" w:hAnsi="Times New Roman" w:cs="Times New Roman"/>
          <w:bCs/>
          <w:kern w:val="0"/>
          <w:sz w:val="24"/>
          <w:szCs w:val="24"/>
          <w:lang w:eastAsia="et-EE"/>
          <w14:ligatures w14:val="none"/>
        </w:rPr>
        <w:t xml:space="preserve">, </w:t>
      </w:r>
      <w:r w:rsidR="009D6235">
        <w:rPr>
          <w:rFonts w:ascii="Times New Roman" w:hAnsi="Times New Roman" w:cs="Times New Roman"/>
          <w:bCs/>
          <w:kern w:val="0"/>
          <w:sz w:val="24"/>
          <w:szCs w:val="24"/>
          <w:lang w:eastAsia="et-EE"/>
          <w14:ligatures w14:val="none"/>
        </w:rPr>
        <w:t xml:space="preserve">Gints Kaminskis, </w:t>
      </w:r>
      <w:r w:rsidR="009D6235" w:rsidRPr="00761A61">
        <w:rPr>
          <w:rFonts w:ascii="Times New Roman" w:hAnsi="Times New Roman" w:cs="Times New Roman"/>
          <w:bCs/>
          <w:kern w:val="0"/>
          <w:sz w:val="24"/>
          <w:szCs w:val="24"/>
          <w:lang w:eastAsia="et-EE"/>
          <w14:ligatures w14:val="none"/>
        </w:rPr>
        <w:t xml:space="preserve">Linda </w:t>
      </w:r>
      <w:proofErr w:type="spellStart"/>
      <w:r w:rsidR="009D6235" w:rsidRPr="00761A61">
        <w:rPr>
          <w:rFonts w:ascii="Times New Roman" w:hAnsi="Times New Roman" w:cs="Times New Roman"/>
          <w:bCs/>
          <w:kern w:val="0"/>
          <w:sz w:val="24"/>
          <w:szCs w:val="24"/>
          <w:lang w:eastAsia="et-EE"/>
          <w14:ligatures w14:val="none"/>
        </w:rPr>
        <w:t>Karloviča</w:t>
      </w:r>
      <w:proofErr w:type="spellEnd"/>
      <w:r w:rsidR="009D6235" w:rsidRPr="00761A61">
        <w:rPr>
          <w:rFonts w:ascii="Times New Roman" w:hAnsi="Times New Roman" w:cs="Times New Roman"/>
          <w:bCs/>
          <w:kern w:val="0"/>
          <w:sz w:val="24"/>
          <w:szCs w:val="24"/>
          <w:lang w:eastAsia="et-EE"/>
          <w14:ligatures w14:val="none"/>
        </w:rPr>
        <w:t xml:space="preserve">, Edgars Laimiņš, Sintija </w:t>
      </w:r>
      <w:proofErr w:type="spellStart"/>
      <w:r w:rsidR="009D6235" w:rsidRPr="00761A61">
        <w:rPr>
          <w:rFonts w:ascii="Times New Roman" w:hAnsi="Times New Roman" w:cs="Times New Roman"/>
          <w:bCs/>
          <w:kern w:val="0"/>
          <w:sz w:val="24"/>
          <w:szCs w:val="24"/>
          <w:lang w:eastAsia="et-EE"/>
          <w14:ligatures w14:val="none"/>
        </w:rPr>
        <w:t>Liekniņa</w:t>
      </w:r>
      <w:proofErr w:type="spellEnd"/>
      <w:r w:rsidR="009D6235" w:rsidRPr="00761A61">
        <w:rPr>
          <w:rFonts w:ascii="Times New Roman" w:hAnsi="Times New Roman" w:cs="Times New Roman"/>
          <w:bCs/>
          <w:kern w:val="0"/>
          <w:sz w:val="24"/>
          <w:szCs w:val="24"/>
          <w:lang w:eastAsia="et-EE"/>
          <w14:ligatures w14:val="none"/>
        </w:rPr>
        <w:t xml:space="preserve">, </w:t>
      </w:r>
      <w:r w:rsidR="009D6235">
        <w:rPr>
          <w:rFonts w:ascii="Times New Roman" w:hAnsi="Times New Roman" w:cs="Times New Roman"/>
          <w:bCs/>
          <w:kern w:val="0"/>
          <w:sz w:val="24"/>
          <w:szCs w:val="24"/>
          <w:lang w:eastAsia="et-EE"/>
          <w14:ligatures w14:val="none"/>
        </w:rPr>
        <w:t xml:space="preserve">Sanita </w:t>
      </w:r>
      <w:proofErr w:type="spellStart"/>
      <w:r w:rsidR="009D6235">
        <w:rPr>
          <w:rFonts w:ascii="Times New Roman" w:hAnsi="Times New Roman" w:cs="Times New Roman"/>
          <w:bCs/>
          <w:kern w:val="0"/>
          <w:sz w:val="24"/>
          <w:szCs w:val="24"/>
          <w:lang w:eastAsia="et-EE"/>
          <w14:ligatures w14:val="none"/>
        </w:rPr>
        <w:t>Olševska</w:t>
      </w:r>
      <w:proofErr w:type="spellEnd"/>
      <w:r w:rsidR="009D6235">
        <w:rPr>
          <w:rFonts w:ascii="Times New Roman" w:hAnsi="Times New Roman" w:cs="Times New Roman"/>
          <w:bCs/>
          <w:kern w:val="0"/>
          <w:sz w:val="24"/>
          <w:szCs w:val="24"/>
          <w:lang w:eastAsia="et-EE"/>
          <w14:ligatures w14:val="none"/>
        </w:rPr>
        <w:t xml:space="preserve">, </w:t>
      </w:r>
      <w:r w:rsidR="009D6235">
        <w:rPr>
          <w:rFonts w:ascii="Times New Roman" w:hAnsi="Times New Roman" w:cs="Times New Roman"/>
          <w:kern w:val="0"/>
          <w:sz w:val="24"/>
          <w:szCs w:val="24"/>
          <w14:ligatures w14:val="none"/>
        </w:rPr>
        <w:t xml:space="preserve">Guntis </w:t>
      </w:r>
      <w:proofErr w:type="spellStart"/>
      <w:r w:rsidR="009D6235">
        <w:rPr>
          <w:rFonts w:ascii="Times New Roman" w:hAnsi="Times New Roman" w:cs="Times New Roman"/>
          <w:kern w:val="0"/>
          <w:sz w:val="24"/>
          <w:szCs w:val="24"/>
          <w14:ligatures w14:val="none"/>
        </w:rPr>
        <w:t>Safranovičs</w:t>
      </w:r>
      <w:proofErr w:type="spellEnd"/>
      <w:r w:rsidR="009D6235">
        <w:rPr>
          <w:rFonts w:ascii="Times New Roman" w:hAnsi="Times New Roman" w:cs="Times New Roman"/>
          <w:kern w:val="0"/>
          <w:sz w:val="24"/>
          <w:szCs w:val="24"/>
          <w14:ligatures w14:val="none"/>
        </w:rPr>
        <w:t xml:space="preserve">, </w:t>
      </w:r>
      <w:r w:rsidR="009D6235">
        <w:rPr>
          <w:rFonts w:ascii="Times New Roman" w:hAnsi="Times New Roman" w:cs="Times New Roman"/>
          <w:bCs/>
          <w:kern w:val="0"/>
          <w:sz w:val="24"/>
          <w:szCs w:val="24"/>
          <w:lang w:eastAsia="et-EE"/>
          <w14:ligatures w14:val="none"/>
        </w:rPr>
        <w:t xml:space="preserve">Ivars Stanga, </w:t>
      </w:r>
      <w:r w:rsidR="009D6235" w:rsidRPr="00761A61">
        <w:rPr>
          <w:rFonts w:ascii="Times New Roman" w:hAnsi="Times New Roman" w:cs="Times New Roman"/>
          <w:bCs/>
          <w:kern w:val="0"/>
          <w:sz w:val="24"/>
          <w:szCs w:val="24"/>
          <w:lang w:eastAsia="et-EE"/>
          <w14:ligatures w14:val="none"/>
        </w:rPr>
        <w:t xml:space="preserve">Indra </w:t>
      </w:r>
      <w:proofErr w:type="spellStart"/>
      <w:r w:rsidR="009D6235" w:rsidRPr="00761A61">
        <w:rPr>
          <w:rFonts w:ascii="Times New Roman" w:hAnsi="Times New Roman" w:cs="Times New Roman"/>
          <w:bCs/>
          <w:kern w:val="0"/>
          <w:sz w:val="24"/>
          <w:szCs w:val="24"/>
          <w:lang w:eastAsia="et-EE"/>
          <w14:ligatures w14:val="none"/>
        </w:rPr>
        <w:t>Špela</w:t>
      </w:r>
      <w:proofErr w:type="spellEnd"/>
      <w:r w:rsidR="009D6235" w:rsidRPr="00761A61">
        <w:rPr>
          <w:rFonts w:ascii="Times New Roman" w:hAnsi="Times New Roman" w:cs="Times New Roman"/>
          <w:bCs/>
          <w:kern w:val="0"/>
          <w:sz w:val="24"/>
          <w:szCs w:val="24"/>
          <w:lang w:eastAsia="et-EE"/>
          <w14:ligatures w14:val="none"/>
        </w:rPr>
        <w:t xml:space="preserve">), </w:t>
      </w:r>
      <w:r w:rsidR="009D6235" w:rsidRPr="00761A61">
        <w:rPr>
          <w:rFonts w:ascii="Times New Roman" w:eastAsia="Times New Roman" w:hAnsi="Times New Roman" w:cs="Times New Roman"/>
          <w:kern w:val="0"/>
          <w:sz w:val="24"/>
          <w:szCs w:val="24"/>
          <w:lang w:eastAsia="lv-LV"/>
          <w14:ligatures w14:val="none"/>
        </w:rPr>
        <w:t xml:space="preserve">PRET </w:t>
      </w:r>
      <w:r w:rsidR="009D6235">
        <w:rPr>
          <w:rFonts w:ascii="Times New Roman" w:eastAsia="Times New Roman" w:hAnsi="Times New Roman" w:cs="Times New Roman"/>
          <w:kern w:val="0"/>
          <w:sz w:val="24"/>
          <w:szCs w:val="24"/>
          <w:lang w:eastAsia="lv-LV"/>
          <w14:ligatures w14:val="none"/>
        </w:rPr>
        <w:t>–</w:t>
      </w:r>
      <w:r w:rsidR="009D6235" w:rsidRPr="00761A61">
        <w:rPr>
          <w:rFonts w:ascii="Times New Roman" w:eastAsia="Times New Roman" w:hAnsi="Times New Roman" w:cs="Times New Roman"/>
          <w:kern w:val="0"/>
          <w:sz w:val="24"/>
          <w:szCs w:val="24"/>
          <w:lang w:eastAsia="lv-LV"/>
          <w14:ligatures w14:val="none"/>
        </w:rPr>
        <w:t xml:space="preserve"> </w:t>
      </w:r>
      <w:r w:rsidR="009D6235">
        <w:rPr>
          <w:rFonts w:ascii="Times New Roman" w:eastAsia="Times New Roman" w:hAnsi="Times New Roman" w:cs="Times New Roman"/>
          <w:kern w:val="0"/>
          <w:sz w:val="24"/>
          <w:szCs w:val="24"/>
          <w:lang w:eastAsia="lv-LV"/>
          <w14:ligatures w14:val="none"/>
        </w:rPr>
        <w:t>1 (</w:t>
      </w:r>
      <w:r w:rsidR="009D6235">
        <w:rPr>
          <w:rFonts w:ascii="Times New Roman" w:hAnsi="Times New Roman" w:cs="Times New Roman"/>
          <w:kern w:val="0"/>
          <w:sz w:val="24"/>
          <w:szCs w:val="24"/>
          <w14:ligatures w14:val="none"/>
        </w:rPr>
        <w:t>Kristīne Briede</w:t>
      </w:r>
      <w:r w:rsidR="009D6235">
        <w:rPr>
          <w:rFonts w:ascii="Times New Roman" w:hAnsi="Times New Roman" w:cs="Times New Roman"/>
          <w:bCs/>
          <w:kern w:val="0"/>
          <w:sz w:val="24"/>
          <w:szCs w:val="24"/>
          <w14:ligatures w14:val="none"/>
        </w:rPr>
        <w:t>)</w:t>
      </w:r>
      <w:r w:rsidR="009D6235" w:rsidRPr="00761A61">
        <w:rPr>
          <w:rFonts w:ascii="Times New Roman" w:eastAsia="Times New Roman" w:hAnsi="Times New Roman" w:cs="Times New Roman"/>
          <w:kern w:val="0"/>
          <w:sz w:val="24"/>
          <w:szCs w:val="24"/>
          <w:lang w:eastAsia="lv-LV"/>
          <w14:ligatures w14:val="none"/>
        </w:rPr>
        <w:t xml:space="preserve">, ATTURAS </w:t>
      </w:r>
      <w:r w:rsidR="009D6235">
        <w:rPr>
          <w:rFonts w:ascii="Times New Roman" w:eastAsia="Times New Roman" w:hAnsi="Times New Roman" w:cs="Times New Roman"/>
          <w:kern w:val="0"/>
          <w:sz w:val="24"/>
          <w:szCs w:val="24"/>
          <w:lang w:eastAsia="lv-LV"/>
          <w14:ligatures w14:val="none"/>
        </w:rPr>
        <w:t>–</w:t>
      </w:r>
      <w:r w:rsidR="009D6235" w:rsidRPr="00761A61">
        <w:rPr>
          <w:rFonts w:ascii="Times New Roman" w:eastAsia="Times New Roman" w:hAnsi="Times New Roman" w:cs="Times New Roman"/>
          <w:kern w:val="0"/>
          <w:sz w:val="24"/>
          <w:szCs w:val="24"/>
          <w:lang w:eastAsia="lv-LV"/>
          <w14:ligatures w14:val="none"/>
        </w:rPr>
        <w:t xml:space="preserve"> </w:t>
      </w:r>
      <w:r w:rsidR="009D6235">
        <w:rPr>
          <w:rFonts w:ascii="Times New Roman" w:eastAsia="Times New Roman" w:hAnsi="Times New Roman" w:cs="Times New Roman"/>
          <w:kern w:val="0"/>
          <w:sz w:val="24"/>
          <w:szCs w:val="24"/>
          <w:lang w:eastAsia="lv-LV"/>
          <w14:ligatures w14:val="none"/>
        </w:rPr>
        <w:t>3 (</w:t>
      </w:r>
      <w:r w:rsidR="009D6235" w:rsidRPr="00761A61">
        <w:rPr>
          <w:rFonts w:ascii="Times New Roman" w:hAnsi="Times New Roman" w:cs="Times New Roman"/>
          <w:bCs/>
          <w:kern w:val="0"/>
          <w:sz w:val="24"/>
          <w:szCs w:val="24"/>
          <w14:ligatures w14:val="none"/>
        </w:rPr>
        <w:t xml:space="preserve">Edgars </w:t>
      </w:r>
      <w:proofErr w:type="spellStart"/>
      <w:r w:rsidR="009D6235" w:rsidRPr="00761A61">
        <w:rPr>
          <w:rFonts w:ascii="Times New Roman" w:hAnsi="Times New Roman" w:cs="Times New Roman"/>
          <w:bCs/>
          <w:kern w:val="0"/>
          <w:sz w:val="24"/>
          <w:szCs w:val="24"/>
          <w14:ligatures w14:val="none"/>
        </w:rPr>
        <w:t>Gaigalis</w:t>
      </w:r>
      <w:proofErr w:type="spellEnd"/>
      <w:r w:rsidR="009D6235">
        <w:rPr>
          <w:rFonts w:ascii="Times New Roman" w:hAnsi="Times New Roman" w:cs="Times New Roman"/>
          <w:bCs/>
          <w:kern w:val="0"/>
          <w:sz w:val="24"/>
          <w:szCs w:val="24"/>
          <w14:ligatures w14:val="none"/>
        </w:rPr>
        <w:t>,</w:t>
      </w:r>
      <w:r w:rsidR="009D6235" w:rsidRPr="00761A61">
        <w:rPr>
          <w:rFonts w:ascii="Times New Roman" w:hAnsi="Times New Roman" w:cs="Times New Roman"/>
          <w:bCs/>
          <w:kern w:val="0"/>
          <w:sz w:val="24"/>
          <w:szCs w:val="24"/>
          <w:lang w:eastAsia="et-EE"/>
          <w14:ligatures w14:val="none"/>
        </w:rPr>
        <w:t xml:space="preserve"> Viesturs Reinfelds</w:t>
      </w:r>
      <w:r w:rsidR="009D6235">
        <w:rPr>
          <w:rFonts w:ascii="Times New Roman" w:hAnsi="Times New Roman" w:cs="Times New Roman"/>
          <w:bCs/>
          <w:kern w:val="0"/>
          <w:sz w:val="24"/>
          <w:szCs w:val="24"/>
          <w:lang w:eastAsia="et-EE"/>
          <w14:ligatures w14:val="none"/>
        </w:rPr>
        <w:t xml:space="preserve">, </w:t>
      </w:r>
      <w:r w:rsidR="009D6235">
        <w:rPr>
          <w:rFonts w:ascii="Times New Roman" w:hAnsi="Times New Roman" w:cs="Times New Roman"/>
          <w:kern w:val="0"/>
          <w:sz w:val="24"/>
          <w:szCs w:val="24"/>
          <w14:ligatures w14:val="none"/>
        </w:rPr>
        <w:t>Dace Reinika</w:t>
      </w:r>
      <w:r w:rsidR="009D6235">
        <w:rPr>
          <w:rFonts w:ascii="Times New Roman" w:hAnsi="Times New Roman" w:cs="Times New Roman"/>
          <w:bCs/>
          <w:kern w:val="0"/>
          <w:sz w:val="24"/>
          <w:szCs w:val="24"/>
          <w:lang w:eastAsia="et-EE"/>
          <w14:ligatures w14:val="none"/>
        </w:rPr>
        <w:t>)</w:t>
      </w:r>
      <w:r w:rsidR="009D6235" w:rsidRPr="00761A61">
        <w:rPr>
          <w:rFonts w:ascii="Times New Roman" w:eastAsia="Times New Roman" w:hAnsi="Times New Roman" w:cs="Times New Roman"/>
          <w:kern w:val="0"/>
          <w:sz w:val="24"/>
          <w:szCs w:val="24"/>
          <w:lang w:eastAsia="lv-LV"/>
          <w14:ligatures w14:val="none"/>
        </w:rPr>
        <w:t>,</w:t>
      </w:r>
      <w:r w:rsidR="009D6235" w:rsidRPr="008A554A">
        <w:rPr>
          <w:rFonts w:ascii="Times New Roman" w:hAnsi="Times New Roman"/>
          <w:sz w:val="24"/>
          <w:szCs w:val="24"/>
        </w:rPr>
        <w:t xml:space="preserve"> </w:t>
      </w:r>
      <w:r w:rsidR="009D6235" w:rsidRPr="00827FCC">
        <w:rPr>
          <w:rFonts w:ascii="Times New Roman" w:hAnsi="Times New Roman" w:cs="Times New Roman"/>
          <w:sz w:val="24"/>
          <w:szCs w:val="24"/>
        </w:rPr>
        <w:t xml:space="preserve"> </w:t>
      </w:r>
      <w:r w:rsidR="009D6235" w:rsidRPr="00DB58C7">
        <w:rPr>
          <w:rFonts w:ascii="Times New Roman" w:eastAsia="Times New Roman" w:hAnsi="Times New Roman" w:cs="Times New Roman"/>
          <w:kern w:val="0"/>
          <w:sz w:val="24"/>
          <w:szCs w:val="24"/>
          <w:lang w:eastAsia="lv-LV"/>
          <w14:ligatures w14:val="none"/>
        </w:rPr>
        <w:t xml:space="preserve">ATTURAS - nav, </w:t>
      </w:r>
      <w:r w:rsidRPr="00304F3A">
        <w:rPr>
          <w:rFonts w:ascii="Times New Roman" w:eastAsiaTheme="minorHAnsi" w:hAnsi="Times New Roman" w:cs="Times New Roman"/>
          <w:kern w:val="0"/>
          <w:sz w:val="24"/>
          <w:szCs w:val="24"/>
          <w14:ligatures w14:val="none"/>
        </w:rPr>
        <w:t>Dobeles novada dome NOLEMJ:</w:t>
      </w:r>
    </w:p>
    <w:p w14:paraId="564284A9" w14:textId="7A7C6A2B" w:rsidR="00304F3A" w:rsidRPr="00304F3A" w:rsidRDefault="00304F3A" w:rsidP="00125865">
      <w:pPr>
        <w:numPr>
          <w:ilvl w:val="0"/>
          <w:numId w:val="63"/>
        </w:numPr>
        <w:spacing w:after="0" w:line="240" w:lineRule="auto"/>
        <w:ind w:left="0" w:firstLine="0"/>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bCs/>
          <w:color w:val="000000"/>
          <w:kern w:val="0"/>
          <w:sz w:val="24"/>
          <w:szCs w:val="24"/>
          <w14:ligatures w14:val="none"/>
        </w:rPr>
        <w:lastRenderedPageBreak/>
        <w:t>Apstiprināt Dobeles novada domes saistošos noteikumus Nr.</w:t>
      </w:r>
      <w:r w:rsidR="009D6235">
        <w:rPr>
          <w:rFonts w:ascii="Times New Roman" w:eastAsia="Times New Roman" w:hAnsi="Times New Roman" w:cs="Times New Roman"/>
          <w:bCs/>
          <w:color w:val="000000"/>
          <w:kern w:val="0"/>
          <w:sz w:val="24"/>
          <w:szCs w:val="24"/>
          <w14:ligatures w14:val="none"/>
        </w:rPr>
        <w:t>12</w:t>
      </w:r>
      <w:r w:rsidRPr="00304F3A">
        <w:rPr>
          <w:rFonts w:ascii="Times New Roman" w:eastAsia="Times New Roman" w:hAnsi="Times New Roman" w:cs="Times New Roman"/>
          <w:bCs/>
          <w:color w:val="000000"/>
          <w:kern w:val="0"/>
          <w:sz w:val="24"/>
          <w:szCs w:val="24"/>
          <w14:ligatures w14:val="none"/>
        </w:rPr>
        <w:t xml:space="preserve"> “Grozījumi Dobeles novada domes saistošajos noteikumos Nr.2 „Interešu izglītības un pieaugušo neformālās izglītības programmu licencēšanas kārtība“</w:t>
      </w:r>
      <w:r w:rsidRPr="00304F3A">
        <w:rPr>
          <w:rFonts w:ascii="Times New Roman" w:eastAsia="Times New Roman" w:hAnsi="Times New Roman" w:cs="Times New Roman"/>
          <w:bCs/>
          <w:kern w:val="0"/>
          <w:sz w:val="24"/>
          <w:szCs w:val="24"/>
          <w:lang w:eastAsia="lv-LV"/>
          <w14:ligatures w14:val="none"/>
        </w:rPr>
        <w:t xml:space="preserve"> (pielikumā). </w:t>
      </w:r>
    </w:p>
    <w:p w14:paraId="50E82C19" w14:textId="77777777" w:rsidR="00304F3A" w:rsidRPr="00304F3A" w:rsidRDefault="00304F3A" w:rsidP="00125865">
      <w:pPr>
        <w:numPr>
          <w:ilvl w:val="0"/>
          <w:numId w:val="63"/>
        </w:numPr>
        <w:spacing w:after="0" w:line="240" w:lineRule="auto"/>
        <w:ind w:left="0" w:firstLine="0"/>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color w:val="000000"/>
          <w:kern w:val="0"/>
          <w:sz w:val="24"/>
          <w:szCs w:val="24"/>
          <w:lang w:eastAsia="lv-LV"/>
          <w14:ligatures w14:val="none"/>
        </w:rPr>
        <w:t>Triju darbdienu laikā p</w:t>
      </w:r>
      <w:r w:rsidRPr="00304F3A">
        <w:rPr>
          <w:rFonts w:ascii="Times New Roman" w:hAnsi="Times New Roman" w:cs="Times New Roman"/>
          <w:color w:val="000000"/>
          <w:kern w:val="0"/>
          <w:sz w:val="24"/>
          <w:szCs w:val="24"/>
          <w:lang w:eastAsia="lv-LV"/>
          <w14:ligatures w14:val="none"/>
        </w:rPr>
        <w:t xml:space="preserve">ēc parakstīšanas </w:t>
      </w:r>
      <w:r w:rsidRPr="00304F3A">
        <w:rPr>
          <w:rFonts w:ascii="Times New Roman" w:eastAsia="Times New Roman" w:hAnsi="Times New Roman" w:cs="Times New Roman"/>
          <w:color w:val="000000"/>
          <w:kern w:val="0"/>
          <w:sz w:val="24"/>
          <w:szCs w:val="24"/>
          <w:lang w:eastAsia="lv-LV"/>
          <w14:ligatures w14:val="none"/>
        </w:rPr>
        <w:t xml:space="preserve">saistošos noteikumus un to paskaidrojuma rakstu nosūtīt izsludināšanai oficiālajā izdevumā “Latvijas Vēstnesis”. </w:t>
      </w:r>
    </w:p>
    <w:p w14:paraId="75F099B7" w14:textId="77777777" w:rsidR="00304F3A" w:rsidRPr="00304F3A" w:rsidRDefault="00304F3A" w:rsidP="00125865">
      <w:pPr>
        <w:numPr>
          <w:ilvl w:val="0"/>
          <w:numId w:val="63"/>
        </w:numPr>
        <w:spacing w:after="0" w:line="240" w:lineRule="auto"/>
        <w:ind w:left="0" w:firstLine="0"/>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hAnsi="Times New Roman" w:cs="Times New Roman"/>
          <w:color w:val="000000"/>
          <w:kern w:val="0"/>
          <w:sz w:val="24"/>
          <w:szCs w:val="24"/>
          <w:lang w:eastAsia="lv-LV"/>
          <w14:ligatures w14:val="none"/>
        </w:rPr>
        <w:t>Saistošie noteikumi stājas spēkā</w:t>
      </w:r>
      <w:r w:rsidRPr="00304F3A">
        <w:rPr>
          <w:rFonts w:ascii="Times New Roman" w:eastAsia="Times New Roman" w:hAnsi="Times New Roman" w:cs="Times New Roman"/>
          <w:bCs/>
          <w:kern w:val="0"/>
          <w:sz w:val="24"/>
          <w:szCs w:val="24"/>
          <w:lang w:eastAsia="lv-LV"/>
          <w14:ligatures w14:val="none"/>
        </w:rPr>
        <w:t xml:space="preserve"> līdz ar Izglītības likuma 14. panta 11.</w:t>
      </w:r>
      <w:r w:rsidRPr="00304F3A">
        <w:rPr>
          <w:rFonts w:ascii="Times New Roman" w:eastAsia="Times New Roman" w:hAnsi="Times New Roman" w:cs="Times New Roman"/>
          <w:bCs/>
          <w:kern w:val="0"/>
          <w:sz w:val="24"/>
          <w:szCs w:val="24"/>
          <w:vertAlign w:val="superscript"/>
          <w:lang w:eastAsia="lv-LV"/>
          <w14:ligatures w14:val="none"/>
        </w:rPr>
        <w:t xml:space="preserve">1 </w:t>
      </w:r>
      <w:r w:rsidRPr="00304F3A">
        <w:rPr>
          <w:rFonts w:ascii="Times New Roman" w:eastAsia="Times New Roman" w:hAnsi="Times New Roman" w:cs="Times New Roman"/>
          <w:bCs/>
          <w:kern w:val="0"/>
          <w:sz w:val="24"/>
          <w:szCs w:val="24"/>
          <w:lang w:eastAsia="lv-LV"/>
          <w14:ligatures w14:val="none"/>
        </w:rPr>
        <w:t>punktā noteikto Ministru kabineta noteikumu spēkā stāšanos.</w:t>
      </w:r>
    </w:p>
    <w:p w14:paraId="2A45EB22" w14:textId="77777777" w:rsidR="00304F3A" w:rsidRPr="00304F3A" w:rsidRDefault="00304F3A" w:rsidP="00125865">
      <w:pPr>
        <w:numPr>
          <w:ilvl w:val="0"/>
          <w:numId w:val="63"/>
        </w:numPr>
        <w:spacing w:after="0" w:line="240" w:lineRule="auto"/>
        <w:ind w:left="0" w:firstLine="0"/>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hAnsi="Times New Roman" w:cs="Times New Roman"/>
          <w:color w:val="000000"/>
          <w:kern w:val="0"/>
          <w:sz w:val="24"/>
          <w:szCs w:val="24"/>
          <w:lang w:eastAsia="lv-LV"/>
          <w14:ligatures w14:val="none"/>
        </w:rPr>
        <w:t>Saistošos noteikumus pēc to stāšanās spēkā publicēt pašvaldības tīmekļa vietnē www.dobele.lv .</w:t>
      </w:r>
    </w:p>
    <w:p w14:paraId="575A2F52" w14:textId="77777777" w:rsidR="00304F3A" w:rsidRPr="00304F3A" w:rsidRDefault="00304F3A" w:rsidP="00125865">
      <w:pPr>
        <w:numPr>
          <w:ilvl w:val="0"/>
          <w:numId w:val="63"/>
        </w:numPr>
        <w:spacing w:after="0" w:line="240" w:lineRule="auto"/>
        <w:ind w:left="0" w:firstLine="0"/>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hAnsi="Times New Roman" w:cs="Times New Roman"/>
          <w:color w:val="000000"/>
          <w:kern w:val="0"/>
          <w:sz w:val="24"/>
          <w:szCs w:val="24"/>
          <w:lang w:eastAsia="lv-LV"/>
          <w14:ligatures w14:val="none"/>
        </w:rPr>
        <w:t xml:space="preserve">Kontroli par šī lēmuma izpildi veikt Dobeles novada pašvaldības izpilddirektoram. </w:t>
      </w:r>
    </w:p>
    <w:p w14:paraId="39D650EE" w14:textId="77777777" w:rsidR="00304F3A" w:rsidRPr="00304F3A" w:rsidRDefault="00304F3A" w:rsidP="00125865">
      <w:pPr>
        <w:autoSpaceDE w:val="0"/>
        <w:autoSpaceDN w:val="0"/>
        <w:adjustRightInd w:val="0"/>
        <w:spacing w:after="0" w:line="240" w:lineRule="auto"/>
        <w:jc w:val="both"/>
        <w:rPr>
          <w:rFonts w:ascii="Times New Roman" w:eastAsia="Lucida Sans Unicode" w:hAnsi="Times New Roman" w:cs="Times New Roman"/>
          <w:color w:val="000000"/>
          <w:sz w:val="24"/>
          <w:szCs w:val="24"/>
          <w:lang w:eastAsia="lv-LV"/>
          <w14:ligatures w14:val="none"/>
        </w:rPr>
      </w:pPr>
    </w:p>
    <w:p w14:paraId="6DEB82C4" w14:textId="77777777" w:rsidR="00304F3A" w:rsidRPr="00304F3A" w:rsidRDefault="00304F3A" w:rsidP="00125865">
      <w:pPr>
        <w:spacing w:after="0" w:line="240" w:lineRule="auto"/>
        <w:ind w:right="-760"/>
        <w:rPr>
          <w:rFonts w:ascii="Times New Roman" w:eastAsia="Times New Roman" w:hAnsi="Times New Roman" w:cs="Times New Roman"/>
          <w:kern w:val="0"/>
          <w:sz w:val="24"/>
          <w:szCs w:val="24"/>
          <w:lang w:eastAsia="lv-LV"/>
          <w14:ligatures w14:val="none"/>
        </w:rPr>
      </w:pPr>
    </w:p>
    <w:p w14:paraId="7F047DE7" w14:textId="77777777" w:rsidR="00304F3A" w:rsidRPr="00304F3A" w:rsidRDefault="00304F3A" w:rsidP="00125865">
      <w:pPr>
        <w:spacing w:after="0" w:line="240" w:lineRule="auto"/>
        <w:ind w:right="-760"/>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Priekšsēdētājs</w:t>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t xml:space="preserve">I. </w:t>
      </w:r>
      <w:proofErr w:type="spellStart"/>
      <w:r w:rsidRPr="00304F3A">
        <w:rPr>
          <w:rFonts w:ascii="Times New Roman" w:eastAsia="Times New Roman" w:hAnsi="Times New Roman" w:cs="Times New Roman"/>
          <w:kern w:val="0"/>
          <w:sz w:val="24"/>
          <w:szCs w:val="24"/>
          <w:lang w:eastAsia="lv-LV"/>
          <w14:ligatures w14:val="none"/>
        </w:rPr>
        <w:t>Gorskis</w:t>
      </w:r>
      <w:proofErr w:type="spellEnd"/>
    </w:p>
    <w:p w14:paraId="6A5F0BEA"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B58F9BB"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EA460B4"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631ECF1A"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FFBFFFF"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7198B486"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A525F2F"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151A5423"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E1A6FD3"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4740B277"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180B5DA5"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7143153"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CB50157"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37012552"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420195E7"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1E093F6"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F99246D"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1173E32"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13B9BA6A"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7313B77"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16C31E99"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679894E"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F95583F"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6F67135E"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605EFCF9"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371BD82A"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424098D3"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br w:type="page"/>
      </w:r>
    </w:p>
    <w:p w14:paraId="4333C120" w14:textId="77777777" w:rsidR="00304F3A" w:rsidRPr="00304F3A" w:rsidRDefault="00304F3A" w:rsidP="00125865">
      <w:pPr>
        <w:tabs>
          <w:tab w:val="left" w:pos="-23852"/>
        </w:tabs>
        <w:spacing w:after="0" w:line="240" w:lineRule="auto"/>
        <w:jc w:val="right"/>
        <w:rPr>
          <w:rFonts w:ascii="Times New Roman" w:eastAsia="Times New Roman" w:hAnsi="Times New Roman" w:cs="Times New Roman"/>
          <w:noProof/>
          <w:kern w:val="0"/>
          <w:sz w:val="24"/>
          <w:szCs w:val="24"/>
          <w:lang w:eastAsia="lv-LV"/>
          <w14:ligatures w14:val="none"/>
        </w:rPr>
      </w:pPr>
      <w:r w:rsidRPr="00304F3A">
        <w:rPr>
          <w:rFonts w:ascii="Times New Roman" w:eastAsia="Times New Roman" w:hAnsi="Times New Roman" w:cs="Times New Roman"/>
          <w:noProof/>
          <w:kern w:val="0"/>
          <w:sz w:val="24"/>
          <w:szCs w:val="24"/>
          <w:lang w:eastAsia="lv-LV"/>
          <w14:ligatures w14:val="none"/>
        </w:rPr>
        <w:lastRenderedPageBreak/>
        <w:t>Pielikums</w:t>
      </w:r>
    </w:p>
    <w:p w14:paraId="3384C6BC" w14:textId="77777777" w:rsidR="00304F3A" w:rsidRPr="00304F3A" w:rsidRDefault="00304F3A"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304F3A">
        <w:rPr>
          <w:rFonts w:ascii="Times New Roman" w:eastAsia="Times New Roman" w:hAnsi="Times New Roman" w:cs="Times New Roman"/>
          <w:noProof/>
          <w:kern w:val="0"/>
          <w:sz w:val="24"/>
          <w:szCs w:val="24"/>
          <w:lang w:eastAsia="lv-LV"/>
          <w14:ligatures w14:val="none"/>
        </w:rPr>
        <w:t xml:space="preserve">Dobeles novada domes </w:t>
      </w:r>
    </w:p>
    <w:p w14:paraId="07C8F989" w14:textId="581FDCF2" w:rsidR="00304F3A" w:rsidRPr="00304F3A" w:rsidRDefault="00304F3A"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304F3A">
        <w:rPr>
          <w:rFonts w:ascii="Times New Roman" w:eastAsia="Times New Roman" w:hAnsi="Times New Roman" w:cs="Times New Roman"/>
          <w:noProof/>
          <w:kern w:val="0"/>
          <w:sz w:val="24"/>
          <w:szCs w:val="24"/>
          <w:lang w:eastAsia="lv-LV"/>
          <w14:ligatures w14:val="none"/>
        </w:rPr>
        <w:t xml:space="preserve">2023. gada </w:t>
      </w:r>
      <w:r>
        <w:rPr>
          <w:rFonts w:ascii="Times New Roman" w:eastAsia="Times New Roman" w:hAnsi="Times New Roman" w:cs="Times New Roman"/>
          <w:noProof/>
          <w:kern w:val="0"/>
          <w:sz w:val="24"/>
          <w:szCs w:val="24"/>
          <w:lang w:eastAsia="lv-LV"/>
          <w14:ligatures w14:val="none"/>
        </w:rPr>
        <w:t>27</w:t>
      </w:r>
      <w:r w:rsidRPr="00304F3A">
        <w:rPr>
          <w:rFonts w:ascii="Times New Roman" w:eastAsia="Times New Roman" w:hAnsi="Times New Roman" w:cs="Times New Roman"/>
          <w:noProof/>
          <w:kern w:val="0"/>
          <w:sz w:val="24"/>
          <w:szCs w:val="24"/>
          <w:lang w:eastAsia="lv-LV"/>
          <w14:ligatures w14:val="none"/>
        </w:rPr>
        <w:t>. aprīļa</w:t>
      </w:r>
    </w:p>
    <w:p w14:paraId="4419AB13" w14:textId="75CBB16F" w:rsidR="00304F3A" w:rsidRPr="00304F3A" w:rsidRDefault="00304F3A"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304F3A">
        <w:rPr>
          <w:rFonts w:ascii="Times New Roman" w:eastAsia="Times New Roman" w:hAnsi="Times New Roman" w:cs="Times New Roman"/>
          <w:noProof/>
          <w:kern w:val="0"/>
          <w:sz w:val="24"/>
          <w:szCs w:val="24"/>
          <w:lang w:eastAsia="lv-LV"/>
          <w14:ligatures w14:val="none"/>
        </w:rPr>
        <w:t>lēmumam Nr.</w:t>
      </w:r>
      <w:r w:rsidR="00687ED6">
        <w:rPr>
          <w:rFonts w:ascii="Times New Roman" w:eastAsia="Times New Roman" w:hAnsi="Times New Roman" w:cs="Times New Roman"/>
          <w:noProof/>
          <w:kern w:val="0"/>
          <w:sz w:val="24"/>
          <w:szCs w:val="24"/>
          <w:lang w:eastAsia="lv-LV"/>
          <w14:ligatures w14:val="none"/>
        </w:rPr>
        <w:t>156</w:t>
      </w:r>
      <w:r>
        <w:rPr>
          <w:rFonts w:ascii="Times New Roman" w:eastAsia="Times New Roman" w:hAnsi="Times New Roman" w:cs="Times New Roman"/>
          <w:noProof/>
          <w:kern w:val="0"/>
          <w:sz w:val="24"/>
          <w:szCs w:val="24"/>
          <w:lang w:eastAsia="lv-LV"/>
          <w14:ligatures w14:val="none"/>
        </w:rPr>
        <w:t>/6</w:t>
      </w:r>
    </w:p>
    <w:p w14:paraId="27C4DB7C" w14:textId="77777777" w:rsidR="00304F3A" w:rsidRPr="00304F3A" w:rsidRDefault="00304F3A"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304F3A">
        <w:rPr>
          <w:rFonts w:ascii="Times New Roman" w:eastAsia="Times New Roman" w:hAnsi="Times New Roman" w:cs="Times New Roman"/>
          <w:noProof/>
          <w:kern w:val="0"/>
          <w:sz w:val="20"/>
          <w:szCs w:val="20"/>
          <w:lang w:eastAsia="lv-LV"/>
          <w14:ligatures w14:val="none"/>
        </w:rPr>
        <w:drawing>
          <wp:inline distT="0" distB="0" distL="0" distR="0" wp14:anchorId="278B0DD2" wp14:editId="1C9DEE5C">
            <wp:extent cx="676275" cy="7524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624E6E2" w14:textId="77777777" w:rsidR="00304F3A" w:rsidRPr="00304F3A" w:rsidRDefault="00304F3A"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304F3A">
        <w:rPr>
          <w:rFonts w:ascii="Times New Roman" w:eastAsia="Times New Roman" w:hAnsi="Times New Roman" w:cs="Times New Roman"/>
          <w:kern w:val="0"/>
          <w:sz w:val="20"/>
          <w:szCs w:val="24"/>
          <w:lang w:eastAsia="lv-LV"/>
          <w14:ligatures w14:val="none"/>
        </w:rPr>
        <w:t>LATVIJAS REPUBLIKA</w:t>
      </w:r>
    </w:p>
    <w:p w14:paraId="10BA46D8" w14:textId="77777777" w:rsidR="00304F3A" w:rsidRPr="00304F3A" w:rsidRDefault="00304F3A"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304F3A">
        <w:rPr>
          <w:rFonts w:ascii="Times New Roman" w:eastAsia="Times New Roman" w:hAnsi="Times New Roman" w:cs="Times New Roman"/>
          <w:b/>
          <w:kern w:val="0"/>
          <w:sz w:val="32"/>
          <w:szCs w:val="32"/>
          <w:lang w:eastAsia="lv-LV"/>
          <w14:ligatures w14:val="none"/>
        </w:rPr>
        <w:t>DOBELES NOVADA DOME</w:t>
      </w:r>
    </w:p>
    <w:p w14:paraId="553C7EAB" w14:textId="77777777" w:rsidR="00304F3A" w:rsidRPr="00304F3A" w:rsidRDefault="00304F3A"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304F3A">
        <w:rPr>
          <w:rFonts w:ascii="Times New Roman" w:eastAsia="Times New Roman" w:hAnsi="Times New Roman" w:cs="Times New Roman"/>
          <w:kern w:val="0"/>
          <w:sz w:val="16"/>
          <w:szCs w:val="16"/>
          <w:lang w:eastAsia="lv-LV"/>
          <w14:ligatures w14:val="none"/>
        </w:rPr>
        <w:t>Brīvības iela 17, Dobele, Dobeles novads, LV-3701</w:t>
      </w:r>
    </w:p>
    <w:p w14:paraId="0CD45ACA" w14:textId="77777777" w:rsidR="00304F3A" w:rsidRPr="00304F3A" w:rsidRDefault="00304F3A"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16"/>
          <w:szCs w:val="16"/>
          <w:lang w:eastAsia="lv-LV"/>
          <w14:ligatures w14:val="none"/>
        </w:rPr>
      </w:pPr>
      <w:r w:rsidRPr="00304F3A">
        <w:rPr>
          <w:rFonts w:ascii="Times New Roman" w:eastAsia="Times New Roman" w:hAnsi="Times New Roman" w:cs="Times New Roman"/>
          <w:kern w:val="0"/>
          <w:sz w:val="16"/>
          <w:szCs w:val="16"/>
          <w:lang w:eastAsia="lv-LV"/>
          <w14:ligatures w14:val="none"/>
        </w:rPr>
        <w:t xml:space="preserve">Tālr. 63707269, 63700137, 63720940, e-pasts </w:t>
      </w:r>
      <w:hyperlink r:id="rId46" w:history="1">
        <w:r w:rsidRPr="00304F3A">
          <w:rPr>
            <w:rFonts w:ascii="Times New Roman" w:hAnsi="Times New Roman" w:cs="Times New Roman"/>
            <w:color w:val="000000"/>
            <w:kern w:val="0"/>
            <w:sz w:val="16"/>
            <w:szCs w:val="16"/>
            <w:u w:val="single"/>
            <w:lang w:eastAsia="lv-LV"/>
            <w14:ligatures w14:val="none"/>
          </w:rPr>
          <w:t>dome@dobele.lv</w:t>
        </w:r>
      </w:hyperlink>
    </w:p>
    <w:p w14:paraId="49ABA3BD" w14:textId="77777777" w:rsidR="00304F3A" w:rsidRPr="00304F3A" w:rsidRDefault="00304F3A" w:rsidP="00125865">
      <w:pPr>
        <w:autoSpaceDE w:val="0"/>
        <w:autoSpaceDN w:val="0"/>
        <w:adjustRightInd w:val="0"/>
        <w:spacing w:after="0" w:line="240" w:lineRule="auto"/>
        <w:ind w:right="-1"/>
        <w:jc w:val="right"/>
        <w:rPr>
          <w:rFonts w:ascii="Times New Roman" w:hAnsi="Times New Roman" w:cs="Times New Roman"/>
          <w:bCs/>
          <w:color w:val="000000"/>
          <w:kern w:val="0"/>
          <w:sz w:val="24"/>
          <w:szCs w:val="24"/>
          <w:lang w:val="et-EE"/>
          <w14:ligatures w14:val="none"/>
        </w:rPr>
      </w:pPr>
    </w:p>
    <w:p w14:paraId="58B577E1" w14:textId="77777777" w:rsidR="00304F3A" w:rsidRPr="00304F3A" w:rsidRDefault="00304F3A" w:rsidP="00125865">
      <w:pPr>
        <w:autoSpaceDE w:val="0"/>
        <w:autoSpaceDN w:val="0"/>
        <w:adjustRightInd w:val="0"/>
        <w:spacing w:after="0" w:line="240" w:lineRule="auto"/>
        <w:ind w:right="-1"/>
        <w:jc w:val="right"/>
        <w:rPr>
          <w:rFonts w:ascii="Times New Roman" w:hAnsi="Times New Roman" w:cs="Times New Roman"/>
          <w:bCs/>
          <w:color w:val="000000"/>
          <w:kern w:val="0"/>
          <w:sz w:val="24"/>
          <w:szCs w:val="24"/>
          <w:lang w:val="et-EE"/>
          <w14:ligatures w14:val="none"/>
        </w:rPr>
      </w:pPr>
      <w:r w:rsidRPr="00304F3A">
        <w:rPr>
          <w:rFonts w:ascii="Times New Roman" w:hAnsi="Times New Roman" w:cs="Times New Roman"/>
          <w:bCs/>
          <w:color w:val="000000"/>
          <w:kern w:val="0"/>
          <w:sz w:val="24"/>
          <w:szCs w:val="24"/>
          <w:lang w:val="et-EE"/>
          <w14:ligatures w14:val="none"/>
        </w:rPr>
        <w:t>APSTIPRINĀTI</w:t>
      </w:r>
    </w:p>
    <w:p w14:paraId="44C4D3FF" w14:textId="77777777" w:rsidR="00304F3A" w:rsidRPr="00304F3A" w:rsidRDefault="00304F3A" w:rsidP="00125865">
      <w:pPr>
        <w:autoSpaceDE w:val="0"/>
        <w:autoSpaceDN w:val="0"/>
        <w:adjustRightInd w:val="0"/>
        <w:spacing w:after="0" w:line="240" w:lineRule="auto"/>
        <w:ind w:right="-1"/>
        <w:jc w:val="right"/>
        <w:rPr>
          <w:rFonts w:ascii="Times New Roman" w:hAnsi="Times New Roman" w:cs="Times New Roman"/>
          <w:bCs/>
          <w:color w:val="000000"/>
          <w:kern w:val="0"/>
          <w:sz w:val="24"/>
          <w:szCs w:val="24"/>
          <w:lang w:val="et-EE"/>
          <w14:ligatures w14:val="none"/>
        </w:rPr>
      </w:pPr>
      <w:r w:rsidRPr="00304F3A">
        <w:rPr>
          <w:rFonts w:ascii="Times New Roman" w:hAnsi="Times New Roman" w:cs="Times New Roman"/>
          <w:bCs/>
          <w:color w:val="000000"/>
          <w:kern w:val="0"/>
          <w:sz w:val="24"/>
          <w:szCs w:val="24"/>
          <w:lang w:val="et-EE"/>
          <w14:ligatures w14:val="none"/>
        </w:rPr>
        <w:t xml:space="preserve">Ar Dobeles novada domes </w:t>
      </w:r>
    </w:p>
    <w:p w14:paraId="4E05AEA2" w14:textId="7216686D" w:rsidR="00304F3A" w:rsidRPr="00304F3A" w:rsidRDefault="00304F3A" w:rsidP="00125865">
      <w:pPr>
        <w:autoSpaceDE w:val="0"/>
        <w:autoSpaceDN w:val="0"/>
        <w:adjustRightInd w:val="0"/>
        <w:spacing w:after="0" w:line="240" w:lineRule="auto"/>
        <w:ind w:right="-1"/>
        <w:jc w:val="right"/>
        <w:rPr>
          <w:rFonts w:ascii="Times New Roman" w:hAnsi="Times New Roman" w:cs="Times New Roman"/>
          <w:bCs/>
          <w:color w:val="000000"/>
          <w:kern w:val="0"/>
          <w:sz w:val="24"/>
          <w:szCs w:val="24"/>
          <w:lang w:val="et-EE"/>
          <w14:ligatures w14:val="none"/>
        </w:rPr>
      </w:pPr>
      <w:r w:rsidRPr="00304F3A">
        <w:rPr>
          <w:rFonts w:ascii="Times New Roman" w:hAnsi="Times New Roman" w:cs="Times New Roman"/>
          <w:bCs/>
          <w:color w:val="000000"/>
          <w:kern w:val="0"/>
          <w:sz w:val="24"/>
          <w:szCs w:val="24"/>
          <w:lang w:val="et-EE"/>
          <w14:ligatures w14:val="none"/>
        </w:rPr>
        <w:t xml:space="preserve">2023. gada </w:t>
      </w:r>
      <w:r>
        <w:rPr>
          <w:rFonts w:ascii="Times New Roman" w:hAnsi="Times New Roman" w:cs="Times New Roman"/>
          <w:bCs/>
          <w:color w:val="000000"/>
          <w:kern w:val="0"/>
          <w:sz w:val="24"/>
          <w:szCs w:val="24"/>
          <w:lang w:val="et-EE"/>
          <w14:ligatures w14:val="none"/>
        </w:rPr>
        <w:t>27</w:t>
      </w:r>
      <w:r w:rsidRPr="00304F3A">
        <w:rPr>
          <w:rFonts w:ascii="Times New Roman" w:hAnsi="Times New Roman" w:cs="Times New Roman"/>
          <w:bCs/>
          <w:color w:val="000000"/>
          <w:kern w:val="0"/>
          <w:sz w:val="24"/>
          <w:szCs w:val="24"/>
          <w:lang w:val="et-EE"/>
          <w14:ligatures w14:val="none"/>
        </w:rPr>
        <w:t>. aprīļa lēmumu Nr.</w:t>
      </w:r>
      <w:r w:rsidR="00687ED6">
        <w:rPr>
          <w:rFonts w:ascii="Times New Roman" w:hAnsi="Times New Roman" w:cs="Times New Roman"/>
          <w:bCs/>
          <w:color w:val="000000"/>
          <w:kern w:val="0"/>
          <w:sz w:val="24"/>
          <w:szCs w:val="24"/>
          <w:lang w:val="et-EE"/>
          <w14:ligatures w14:val="none"/>
        </w:rPr>
        <w:t>156</w:t>
      </w:r>
      <w:r w:rsidRPr="00304F3A">
        <w:rPr>
          <w:rFonts w:ascii="Times New Roman" w:hAnsi="Times New Roman" w:cs="Times New Roman"/>
          <w:bCs/>
          <w:color w:val="000000"/>
          <w:kern w:val="0"/>
          <w:sz w:val="24"/>
          <w:szCs w:val="24"/>
          <w:lang w:val="et-EE"/>
          <w14:ligatures w14:val="none"/>
        </w:rPr>
        <w:t>/</w:t>
      </w:r>
      <w:r>
        <w:rPr>
          <w:rFonts w:ascii="Times New Roman" w:hAnsi="Times New Roman" w:cs="Times New Roman"/>
          <w:bCs/>
          <w:color w:val="000000"/>
          <w:kern w:val="0"/>
          <w:sz w:val="24"/>
          <w:szCs w:val="24"/>
          <w:lang w:val="et-EE"/>
          <w14:ligatures w14:val="none"/>
        </w:rPr>
        <w:t>6</w:t>
      </w:r>
    </w:p>
    <w:p w14:paraId="4B096441" w14:textId="095B08F3" w:rsidR="00304F3A" w:rsidRPr="00304F3A" w:rsidRDefault="00304F3A" w:rsidP="00125865">
      <w:pPr>
        <w:autoSpaceDE w:val="0"/>
        <w:autoSpaceDN w:val="0"/>
        <w:adjustRightInd w:val="0"/>
        <w:spacing w:after="0" w:line="240" w:lineRule="auto"/>
        <w:ind w:right="-1"/>
        <w:jc w:val="right"/>
        <w:rPr>
          <w:rFonts w:ascii="Times New Roman" w:hAnsi="Times New Roman" w:cs="Times New Roman"/>
          <w:bCs/>
          <w:color w:val="000000"/>
          <w:kern w:val="0"/>
          <w:sz w:val="24"/>
          <w:szCs w:val="24"/>
          <w:lang w:val="et-EE"/>
          <w14:ligatures w14:val="none"/>
        </w:rPr>
      </w:pPr>
      <w:r w:rsidRPr="00304F3A">
        <w:rPr>
          <w:rFonts w:ascii="Times New Roman" w:hAnsi="Times New Roman" w:cs="Times New Roman"/>
          <w:bCs/>
          <w:color w:val="000000"/>
          <w:kern w:val="0"/>
          <w:sz w:val="24"/>
          <w:szCs w:val="24"/>
          <w:lang w:val="et-EE"/>
          <w14:ligatures w14:val="none"/>
        </w:rPr>
        <w:t>(protokolsNr.</w:t>
      </w:r>
      <w:r>
        <w:rPr>
          <w:rFonts w:ascii="Times New Roman" w:hAnsi="Times New Roman" w:cs="Times New Roman"/>
          <w:bCs/>
          <w:color w:val="000000"/>
          <w:kern w:val="0"/>
          <w:sz w:val="24"/>
          <w:szCs w:val="24"/>
          <w:lang w:val="et-EE"/>
          <w14:ligatures w14:val="none"/>
        </w:rPr>
        <w:t>6</w:t>
      </w:r>
      <w:r w:rsidRPr="00304F3A">
        <w:rPr>
          <w:rFonts w:ascii="Times New Roman" w:hAnsi="Times New Roman" w:cs="Times New Roman"/>
          <w:bCs/>
          <w:color w:val="000000"/>
          <w:kern w:val="0"/>
          <w:sz w:val="24"/>
          <w:szCs w:val="24"/>
          <w:lang w:val="et-EE"/>
          <w14:ligatures w14:val="none"/>
        </w:rPr>
        <w:t>)</w:t>
      </w:r>
    </w:p>
    <w:p w14:paraId="4257DE91" w14:textId="77777777" w:rsidR="00304F3A" w:rsidRPr="00304F3A" w:rsidRDefault="00304F3A" w:rsidP="00125865">
      <w:pPr>
        <w:autoSpaceDE w:val="0"/>
        <w:autoSpaceDN w:val="0"/>
        <w:adjustRightInd w:val="0"/>
        <w:spacing w:after="0" w:line="240" w:lineRule="auto"/>
        <w:ind w:right="-1"/>
        <w:rPr>
          <w:rFonts w:ascii="Times New Roman" w:hAnsi="Times New Roman" w:cs="Times New Roman"/>
          <w:bCs/>
          <w:color w:val="000000"/>
          <w:kern w:val="0"/>
          <w:sz w:val="24"/>
          <w:szCs w:val="24"/>
          <w:lang w:val="et-EE"/>
          <w14:ligatures w14:val="none"/>
        </w:rPr>
      </w:pPr>
    </w:p>
    <w:p w14:paraId="4002290F" w14:textId="26A692E9" w:rsidR="00304F3A" w:rsidRPr="00304F3A" w:rsidRDefault="00304F3A" w:rsidP="00125865">
      <w:pPr>
        <w:tabs>
          <w:tab w:val="left" w:pos="-24212"/>
        </w:tabs>
        <w:spacing w:after="0" w:line="240" w:lineRule="auto"/>
        <w:jc w:val="right"/>
        <w:rPr>
          <w:rFonts w:ascii="Times New Roman" w:eastAsia="Times New Roman" w:hAnsi="Times New Roman" w:cs="Times New Roman"/>
          <w:b/>
          <w:kern w:val="0"/>
          <w:sz w:val="24"/>
          <w:szCs w:val="24"/>
          <w:lang w:eastAsia="lv-LV"/>
          <w14:ligatures w14:val="none"/>
        </w:rPr>
      </w:pPr>
      <w:r w:rsidRPr="00304F3A">
        <w:rPr>
          <w:rFonts w:ascii="Times New Roman" w:eastAsia="Times New Roman" w:hAnsi="Times New Roman" w:cs="Times New Roman"/>
          <w:b/>
          <w:kern w:val="0"/>
          <w:sz w:val="24"/>
          <w:szCs w:val="24"/>
          <w:lang w:eastAsia="lv-LV"/>
          <w14:ligatures w14:val="none"/>
        </w:rPr>
        <w:t>Saistošie noteikumi Nr.</w:t>
      </w:r>
      <w:r w:rsidR="00687ED6">
        <w:rPr>
          <w:rFonts w:ascii="Times New Roman" w:eastAsia="Times New Roman" w:hAnsi="Times New Roman" w:cs="Times New Roman"/>
          <w:b/>
          <w:kern w:val="0"/>
          <w:sz w:val="24"/>
          <w:szCs w:val="24"/>
          <w:lang w:eastAsia="lv-LV"/>
          <w14:ligatures w14:val="none"/>
        </w:rPr>
        <w:t>12</w:t>
      </w:r>
    </w:p>
    <w:p w14:paraId="2DEDE9C2" w14:textId="77777777" w:rsidR="00304F3A" w:rsidRPr="00304F3A" w:rsidRDefault="00304F3A" w:rsidP="00125865">
      <w:pPr>
        <w:tabs>
          <w:tab w:val="left" w:pos="-24212"/>
        </w:tabs>
        <w:spacing w:after="0" w:line="240" w:lineRule="auto"/>
        <w:rPr>
          <w:rFonts w:ascii="Times New Roman" w:eastAsia="Times New Roman" w:hAnsi="Times New Roman" w:cs="Times New Roman"/>
          <w:b/>
          <w:kern w:val="0"/>
          <w:sz w:val="24"/>
          <w:szCs w:val="24"/>
          <w:lang w:eastAsia="lv-LV"/>
          <w14:ligatures w14:val="none"/>
        </w:rPr>
      </w:pPr>
    </w:p>
    <w:p w14:paraId="1B2D91FE" w14:textId="77777777" w:rsidR="00304F3A" w:rsidRPr="00304F3A" w:rsidRDefault="00304F3A" w:rsidP="00125865">
      <w:pPr>
        <w:autoSpaceDE w:val="0"/>
        <w:autoSpaceDN w:val="0"/>
        <w:adjustRightInd w:val="0"/>
        <w:spacing w:after="0" w:line="240" w:lineRule="auto"/>
        <w:ind w:right="-99"/>
        <w:jc w:val="center"/>
        <w:rPr>
          <w:rFonts w:ascii="Times New Roman" w:eastAsia="Times New Roman" w:hAnsi="Times New Roman" w:cs="Times New Roman"/>
          <w:b/>
          <w:bCs/>
          <w:color w:val="000000"/>
          <w:kern w:val="0"/>
          <w:sz w:val="24"/>
          <w:szCs w:val="24"/>
          <w:lang w:val="et-EE"/>
          <w14:ligatures w14:val="none"/>
        </w:rPr>
      </w:pPr>
      <w:r w:rsidRPr="00304F3A">
        <w:rPr>
          <w:rFonts w:ascii="Times New Roman" w:eastAsia="Times New Roman" w:hAnsi="Times New Roman" w:cs="Times New Roman"/>
          <w:b/>
          <w:bCs/>
          <w:color w:val="000000"/>
          <w:kern w:val="0"/>
          <w:sz w:val="24"/>
          <w:szCs w:val="24"/>
          <w:lang w:val="et-EE"/>
          <w14:ligatures w14:val="none"/>
        </w:rPr>
        <w:t xml:space="preserve">Grozījumi Dobeles novada domes 2022. gada 27. janvāra saistošajos noteikumos Nr. 2 </w:t>
      </w:r>
    </w:p>
    <w:p w14:paraId="3E4680EF" w14:textId="6D953E72" w:rsidR="00304F3A" w:rsidRPr="00304F3A" w:rsidRDefault="00304F3A" w:rsidP="00125865">
      <w:pPr>
        <w:autoSpaceDE w:val="0"/>
        <w:autoSpaceDN w:val="0"/>
        <w:adjustRightInd w:val="0"/>
        <w:spacing w:after="0" w:line="240" w:lineRule="auto"/>
        <w:ind w:right="-99"/>
        <w:jc w:val="center"/>
        <w:rPr>
          <w:rFonts w:ascii="Times New Roman" w:hAnsi="Times New Roman" w:cs="Times New Roman"/>
          <w:b/>
          <w:kern w:val="0"/>
          <w:sz w:val="24"/>
          <w:szCs w:val="24"/>
          <w:lang w:val="et-EE"/>
          <w14:ligatures w14:val="none"/>
        </w:rPr>
      </w:pPr>
      <w:r>
        <w:rPr>
          <w:rFonts w:ascii="Times New Roman" w:eastAsia="Times New Roman" w:hAnsi="Times New Roman" w:cs="Times New Roman"/>
          <w:b/>
          <w:bCs/>
          <w:color w:val="000000"/>
          <w:kern w:val="0"/>
          <w:sz w:val="24"/>
          <w:szCs w:val="24"/>
          <w:lang w:val="et-EE"/>
          <w14:ligatures w14:val="none"/>
        </w:rPr>
        <w:t>’’</w:t>
      </w:r>
      <w:r w:rsidRPr="00304F3A">
        <w:rPr>
          <w:rFonts w:ascii="Times New Roman" w:eastAsia="Times New Roman" w:hAnsi="Times New Roman" w:cs="Times New Roman"/>
          <w:b/>
          <w:bCs/>
          <w:color w:val="000000"/>
          <w:kern w:val="0"/>
          <w:sz w:val="24"/>
          <w:szCs w:val="24"/>
          <w:lang w:val="et-EE"/>
          <w14:ligatures w14:val="none"/>
        </w:rPr>
        <w:t>Interešu izglītības un pieaugušo neformālās izglītības programmu licencēšanas kārtība</w:t>
      </w:r>
      <w:r>
        <w:rPr>
          <w:rFonts w:ascii="Times New Roman" w:eastAsia="Times New Roman" w:hAnsi="Times New Roman" w:cs="Times New Roman"/>
          <w:b/>
          <w:bCs/>
          <w:color w:val="000000"/>
          <w:kern w:val="0"/>
          <w:sz w:val="24"/>
          <w:szCs w:val="24"/>
          <w:lang w:val="et-EE"/>
          <w14:ligatures w14:val="none"/>
        </w:rPr>
        <w:t>’’</w:t>
      </w:r>
      <w:r w:rsidRPr="00304F3A">
        <w:rPr>
          <w:rFonts w:ascii="Times New Roman" w:eastAsia="Times New Roman" w:hAnsi="Times New Roman" w:cs="Times New Roman"/>
          <w:b/>
          <w:bCs/>
          <w:color w:val="000000"/>
          <w:kern w:val="0"/>
          <w:sz w:val="24"/>
          <w:szCs w:val="24"/>
          <w:lang w:val="et-EE"/>
          <w14:ligatures w14:val="none"/>
        </w:rPr>
        <w:t xml:space="preserve"> </w:t>
      </w:r>
    </w:p>
    <w:p w14:paraId="31CD2B7D" w14:textId="77777777" w:rsidR="00304F3A" w:rsidRPr="00304F3A" w:rsidRDefault="00304F3A" w:rsidP="00125865">
      <w:pPr>
        <w:spacing w:after="0" w:line="240" w:lineRule="auto"/>
        <w:rPr>
          <w:rFonts w:ascii="Times New Roman" w:eastAsia="Times New Roman" w:hAnsi="Times New Roman" w:cs="Times New Roman"/>
          <w:kern w:val="0"/>
          <w:sz w:val="24"/>
          <w:szCs w:val="24"/>
          <w:lang w:val="et-EE" w:eastAsia="lv-LV"/>
          <w14:ligatures w14:val="none"/>
        </w:rPr>
      </w:pPr>
    </w:p>
    <w:p w14:paraId="270A2C02" w14:textId="77777777" w:rsidR="00304F3A" w:rsidRPr="00304F3A" w:rsidRDefault="00304F3A" w:rsidP="00125865">
      <w:pPr>
        <w:tabs>
          <w:tab w:val="left" w:pos="-24212"/>
        </w:tabs>
        <w:spacing w:after="0" w:line="240" w:lineRule="auto"/>
        <w:ind w:left="4253"/>
        <w:jc w:val="right"/>
        <w:rPr>
          <w:rFonts w:ascii="Times New Roman" w:eastAsia="Times New Roman" w:hAnsi="Times New Roman" w:cs="Times New Roman"/>
          <w:iCs/>
          <w:kern w:val="0"/>
          <w:sz w:val="24"/>
          <w:szCs w:val="24"/>
          <w:lang w:eastAsia="lv-LV"/>
          <w14:ligatures w14:val="none"/>
        </w:rPr>
      </w:pPr>
      <w:r w:rsidRPr="00304F3A">
        <w:rPr>
          <w:rFonts w:ascii="Times New Roman" w:eastAsia="Times New Roman" w:hAnsi="Times New Roman" w:cs="Times New Roman"/>
          <w:iCs/>
          <w:kern w:val="0"/>
          <w:sz w:val="24"/>
          <w:szCs w:val="24"/>
          <w:lang w:eastAsia="lv-LV"/>
          <w14:ligatures w14:val="none"/>
        </w:rPr>
        <w:t xml:space="preserve">Izdoti saskaņā ar Pašvaldību likuma </w:t>
      </w:r>
    </w:p>
    <w:p w14:paraId="4C471B26" w14:textId="77777777" w:rsidR="00304F3A" w:rsidRPr="00304F3A" w:rsidRDefault="00304F3A" w:rsidP="00125865">
      <w:pPr>
        <w:tabs>
          <w:tab w:val="left" w:pos="-24212"/>
        </w:tabs>
        <w:spacing w:after="0" w:line="240" w:lineRule="auto"/>
        <w:ind w:left="4253"/>
        <w:jc w:val="right"/>
        <w:rPr>
          <w:rFonts w:ascii="Times New Roman" w:eastAsia="Times New Roman" w:hAnsi="Times New Roman" w:cs="Times New Roman"/>
          <w:iCs/>
          <w:kern w:val="0"/>
          <w:sz w:val="24"/>
          <w:szCs w:val="24"/>
          <w:lang w:eastAsia="lv-LV"/>
          <w14:ligatures w14:val="none"/>
        </w:rPr>
      </w:pPr>
      <w:r w:rsidRPr="00304F3A">
        <w:rPr>
          <w:rFonts w:ascii="Times New Roman" w:eastAsia="Times New Roman" w:hAnsi="Times New Roman" w:cs="Times New Roman"/>
          <w:iCs/>
          <w:kern w:val="0"/>
          <w:sz w:val="24"/>
          <w:szCs w:val="24"/>
          <w:lang w:eastAsia="lv-LV"/>
          <w14:ligatures w14:val="none"/>
        </w:rPr>
        <w:t xml:space="preserve">44. panta otro daļu </w:t>
      </w:r>
    </w:p>
    <w:p w14:paraId="5EE95326"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3827CA8C" w14:textId="77777777" w:rsidR="00304F3A" w:rsidRPr="00304F3A" w:rsidRDefault="00304F3A" w:rsidP="00125865">
      <w:pPr>
        <w:spacing w:after="0" w:line="240" w:lineRule="auto"/>
        <w:rPr>
          <w:rFonts w:ascii="Times New Roman" w:eastAsia="Times New Roman" w:hAnsi="Times New Roman" w:cs="Times New Roman"/>
          <w:color w:val="000000"/>
          <w:kern w:val="0"/>
          <w:sz w:val="24"/>
          <w:szCs w:val="24"/>
          <w14:ligatures w14:val="none"/>
        </w:rPr>
      </w:pPr>
    </w:p>
    <w:p w14:paraId="69922C5B" w14:textId="123A611B" w:rsidR="00304F3A" w:rsidRPr="00304F3A" w:rsidRDefault="00304F3A" w:rsidP="00125865">
      <w:pPr>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304F3A">
        <w:rPr>
          <w:rFonts w:ascii="Times New Roman" w:eastAsia="Times New Roman" w:hAnsi="Times New Roman" w:cs="Times New Roman"/>
          <w:kern w:val="0"/>
          <w:sz w:val="24"/>
          <w:szCs w:val="24"/>
          <w14:ligatures w14:val="none"/>
        </w:rPr>
        <w:t>Izdarīt Dobeles novada domes 2022. gada 27. janvāra saistoš</w:t>
      </w:r>
      <w:r w:rsidR="00253E49">
        <w:rPr>
          <w:rFonts w:ascii="Times New Roman" w:eastAsia="Times New Roman" w:hAnsi="Times New Roman" w:cs="Times New Roman"/>
          <w:kern w:val="0"/>
          <w:sz w:val="24"/>
          <w:szCs w:val="24"/>
          <w14:ligatures w14:val="none"/>
        </w:rPr>
        <w:t>aj</w:t>
      </w:r>
      <w:r w:rsidRPr="00304F3A">
        <w:rPr>
          <w:rFonts w:ascii="Times New Roman" w:eastAsia="Times New Roman" w:hAnsi="Times New Roman" w:cs="Times New Roman"/>
          <w:kern w:val="0"/>
          <w:sz w:val="24"/>
          <w:szCs w:val="24"/>
          <w14:ligatures w14:val="none"/>
        </w:rPr>
        <w:t xml:space="preserve">os noteikumos Nr. 2 </w:t>
      </w:r>
      <w:r>
        <w:rPr>
          <w:rFonts w:ascii="Times New Roman" w:eastAsia="Times New Roman" w:hAnsi="Times New Roman" w:cs="Times New Roman"/>
          <w:kern w:val="0"/>
          <w:sz w:val="24"/>
          <w:szCs w:val="24"/>
          <w14:ligatures w14:val="none"/>
        </w:rPr>
        <w:t>’’</w:t>
      </w:r>
      <w:r w:rsidRPr="00304F3A">
        <w:rPr>
          <w:rFonts w:ascii="Times New Roman" w:eastAsia="Times New Roman" w:hAnsi="Times New Roman" w:cs="Times New Roman"/>
          <w:bCs/>
          <w:kern w:val="0"/>
          <w:sz w:val="24"/>
          <w:szCs w:val="24"/>
          <w:lang w:eastAsia="lv-LV"/>
          <w14:ligatures w14:val="none"/>
        </w:rPr>
        <w:t xml:space="preserve">Interešu izglītības un pieaugušo neformālās izglītības programmu licencēšanas kārtība” </w:t>
      </w:r>
      <w:r w:rsidRPr="00304F3A">
        <w:rPr>
          <w:rFonts w:ascii="Times New Roman" w:eastAsia="Times New Roman" w:hAnsi="Times New Roman" w:cs="Times New Roman"/>
          <w:bCs/>
          <w:color w:val="000000" w:themeColor="text1"/>
          <w:kern w:val="0"/>
          <w:sz w:val="24"/>
          <w:szCs w:val="24"/>
          <w:lang w:eastAsia="lv-LV"/>
          <w14:ligatures w14:val="none"/>
        </w:rPr>
        <w:t>(turpmāk - saistošie noteikumi)</w:t>
      </w:r>
      <w:r w:rsidRPr="00304F3A">
        <w:rPr>
          <w:rFonts w:ascii="Times New Roman" w:eastAsia="Times New Roman" w:hAnsi="Times New Roman" w:cs="Times New Roman"/>
          <w:bCs/>
          <w:color w:val="000000" w:themeColor="text1"/>
          <w:kern w:val="0"/>
          <w:sz w:val="24"/>
          <w:szCs w:val="24"/>
          <w14:ligatures w14:val="none"/>
        </w:rPr>
        <w:t xml:space="preserve"> šādus grozījumus</w:t>
      </w:r>
      <w:r w:rsidRPr="00304F3A">
        <w:rPr>
          <w:rFonts w:ascii="Times New Roman" w:eastAsia="Times New Roman" w:hAnsi="Times New Roman" w:cs="Times New Roman"/>
          <w:color w:val="000000" w:themeColor="text1"/>
          <w:kern w:val="0"/>
          <w:sz w:val="24"/>
          <w:szCs w:val="24"/>
          <w14:ligatures w14:val="none"/>
        </w:rPr>
        <w:t>:</w:t>
      </w:r>
    </w:p>
    <w:p w14:paraId="27BC948C" w14:textId="77777777" w:rsidR="00304F3A" w:rsidRPr="00304F3A" w:rsidRDefault="00304F3A" w:rsidP="00125865">
      <w:pPr>
        <w:numPr>
          <w:ilvl w:val="0"/>
          <w:numId w:val="69"/>
        </w:numPr>
        <w:spacing w:after="0" w:line="240" w:lineRule="auto"/>
        <w:contextualSpacing/>
        <w:jc w:val="both"/>
        <w:rPr>
          <w:rFonts w:ascii="Times New Roman" w:eastAsia="Times New Roman" w:hAnsi="Times New Roman" w:cs="Times New Roman"/>
          <w:iCs/>
          <w:kern w:val="0"/>
          <w:sz w:val="24"/>
          <w:szCs w:val="24"/>
          <w:lang w:eastAsia="lv-LV"/>
          <w14:ligatures w14:val="none"/>
        </w:rPr>
      </w:pPr>
      <w:r w:rsidRPr="00304F3A">
        <w:rPr>
          <w:rFonts w:ascii="Times New Roman" w:hAnsi="Times New Roman" w:cs="Times New Roman"/>
          <w:color w:val="000000" w:themeColor="text1"/>
          <w:kern w:val="0"/>
          <w:sz w:val="24"/>
          <w:szCs w:val="24"/>
          <w:lang w:eastAsia="lv-LV"/>
          <w14:ligatures w14:val="none"/>
        </w:rPr>
        <w:t>Izteikt saistošo noteikumu izdošanas tiesisko pamatojumu jaunā redakcijā:</w:t>
      </w:r>
    </w:p>
    <w:p w14:paraId="089B9182" w14:textId="77777777" w:rsidR="00304F3A" w:rsidRPr="00304F3A" w:rsidRDefault="00304F3A" w:rsidP="00125865">
      <w:pPr>
        <w:spacing w:after="0" w:line="240" w:lineRule="auto"/>
        <w:ind w:left="927"/>
        <w:contextualSpacing/>
        <w:jc w:val="both"/>
        <w:rPr>
          <w:rFonts w:ascii="Times New Roman" w:eastAsia="Times New Roman" w:hAnsi="Times New Roman" w:cs="Times New Roman"/>
          <w:iCs/>
          <w:kern w:val="0"/>
          <w:sz w:val="24"/>
          <w:szCs w:val="24"/>
          <w:lang w:eastAsia="lv-LV"/>
          <w14:ligatures w14:val="none"/>
        </w:rPr>
      </w:pPr>
      <w:r w:rsidRPr="00304F3A">
        <w:rPr>
          <w:rFonts w:ascii="Times New Roman" w:hAnsi="Times New Roman" w:cs="Times New Roman"/>
          <w:color w:val="000000" w:themeColor="text1"/>
          <w:kern w:val="0"/>
          <w:sz w:val="24"/>
          <w:szCs w:val="24"/>
          <w:lang w:eastAsia="lv-LV"/>
          <w14:ligatures w14:val="none"/>
        </w:rPr>
        <w:t>”</w:t>
      </w:r>
      <w:r w:rsidRPr="00304F3A">
        <w:rPr>
          <w:rFonts w:ascii="Times New Roman" w:eastAsia="Times New Roman" w:hAnsi="Times New Roman" w:cs="Times New Roman"/>
          <w:iCs/>
          <w:kern w:val="0"/>
          <w:sz w:val="24"/>
          <w:szCs w:val="24"/>
          <w:lang w:eastAsia="lv-LV"/>
          <w14:ligatures w14:val="none"/>
        </w:rPr>
        <w:t>Izdoti saskaņā ar Pašvaldību likuma 44. panta otro daļu”.</w:t>
      </w:r>
    </w:p>
    <w:p w14:paraId="5329E91D" w14:textId="77777777" w:rsidR="00304F3A" w:rsidRPr="00304F3A" w:rsidRDefault="00304F3A" w:rsidP="00125865">
      <w:pPr>
        <w:numPr>
          <w:ilvl w:val="0"/>
          <w:numId w:val="69"/>
        </w:numPr>
        <w:spacing w:after="0" w:line="240" w:lineRule="auto"/>
        <w:contextualSpacing/>
        <w:jc w:val="both"/>
        <w:rPr>
          <w:rFonts w:ascii="Times New Roman" w:eastAsia="Times New Roman" w:hAnsi="Times New Roman" w:cs="Times New Roman"/>
          <w:color w:val="000000" w:themeColor="text1"/>
          <w:kern w:val="0"/>
          <w:sz w:val="24"/>
          <w:szCs w:val="24"/>
          <w14:ligatures w14:val="none"/>
        </w:rPr>
      </w:pPr>
      <w:r w:rsidRPr="00304F3A">
        <w:rPr>
          <w:rFonts w:ascii="Times New Roman" w:eastAsia="Times New Roman" w:hAnsi="Times New Roman" w:cs="Times New Roman"/>
          <w:iCs/>
          <w:kern w:val="0"/>
          <w:sz w:val="24"/>
          <w:szCs w:val="24"/>
          <w:lang w:eastAsia="lv-LV"/>
          <w14:ligatures w14:val="none"/>
        </w:rPr>
        <w:t xml:space="preserve">Svītrot </w:t>
      </w:r>
      <w:r w:rsidRPr="00304F3A">
        <w:rPr>
          <w:rFonts w:ascii="Times New Roman" w:eastAsia="Times New Roman" w:hAnsi="Times New Roman" w:cs="Times New Roman"/>
          <w:color w:val="000000" w:themeColor="text1"/>
          <w:kern w:val="0"/>
          <w:sz w:val="24"/>
          <w:szCs w:val="24"/>
          <w14:ligatures w14:val="none"/>
        </w:rPr>
        <w:t>saistošo noteikumu nosaukumā</w:t>
      </w:r>
      <w:r w:rsidRPr="00304F3A">
        <w:rPr>
          <w:rFonts w:ascii="Times New Roman" w:eastAsia="Times New Roman" w:hAnsi="Times New Roman" w:cs="Times New Roman"/>
          <w:iCs/>
          <w:kern w:val="0"/>
          <w:sz w:val="24"/>
          <w:szCs w:val="24"/>
          <w:lang w:eastAsia="lv-LV"/>
          <w14:ligatures w14:val="none"/>
        </w:rPr>
        <w:t xml:space="preserve"> vārdus “</w:t>
      </w:r>
      <w:r w:rsidRPr="00304F3A">
        <w:rPr>
          <w:rFonts w:ascii="Times New Roman" w:eastAsia="Times New Roman" w:hAnsi="Times New Roman" w:cs="Times New Roman"/>
          <w:kern w:val="0"/>
          <w:sz w:val="24"/>
          <w:szCs w:val="24"/>
          <w:lang w:eastAsia="lv-LV"/>
          <w14:ligatures w14:val="none"/>
        </w:rPr>
        <w:t>un pieaugušo neformālās izglītības”.</w:t>
      </w:r>
    </w:p>
    <w:p w14:paraId="09E0E2EB" w14:textId="77777777" w:rsidR="00304F3A" w:rsidRPr="00304F3A" w:rsidRDefault="00304F3A" w:rsidP="00125865">
      <w:pPr>
        <w:numPr>
          <w:ilvl w:val="0"/>
          <w:numId w:val="69"/>
        </w:numPr>
        <w:spacing w:after="0" w:line="240" w:lineRule="auto"/>
        <w:contextualSpacing/>
        <w:jc w:val="both"/>
        <w:rPr>
          <w:rFonts w:ascii="Times New Roman" w:eastAsia="Times New Roman" w:hAnsi="Times New Roman" w:cs="Times New Roman"/>
          <w:color w:val="000000" w:themeColor="text1"/>
          <w:kern w:val="0"/>
          <w:sz w:val="24"/>
          <w:szCs w:val="24"/>
          <w14:ligatures w14:val="none"/>
        </w:rPr>
      </w:pPr>
      <w:r w:rsidRPr="00304F3A">
        <w:rPr>
          <w:rFonts w:ascii="Times New Roman" w:eastAsia="Times New Roman" w:hAnsi="Times New Roman" w:cs="Times New Roman"/>
          <w:iCs/>
          <w:kern w:val="0"/>
          <w:sz w:val="24"/>
          <w:szCs w:val="24"/>
          <w:lang w:eastAsia="lv-LV"/>
          <w14:ligatures w14:val="none"/>
        </w:rPr>
        <w:t xml:space="preserve">Svītrot </w:t>
      </w:r>
      <w:r w:rsidRPr="00304F3A">
        <w:rPr>
          <w:rFonts w:ascii="Times New Roman" w:eastAsia="Times New Roman" w:hAnsi="Times New Roman" w:cs="Times New Roman"/>
          <w:color w:val="000000" w:themeColor="text1"/>
          <w:kern w:val="0"/>
          <w:sz w:val="24"/>
          <w:szCs w:val="24"/>
          <w14:ligatures w14:val="none"/>
        </w:rPr>
        <w:t>saistošo noteikumu</w:t>
      </w:r>
      <w:r w:rsidRPr="00304F3A">
        <w:rPr>
          <w:rFonts w:ascii="Times New Roman" w:eastAsia="Times New Roman" w:hAnsi="Times New Roman" w:cs="Times New Roman"/>
          <w:iCs/>
          <w:kern w:val="0"/>
          <w:sz w:val="24"/>
          <w:szCs w:val="24"/>
          <w:lang w:eastAsia="lv-LV"/>
          <w14:ligatures w14:val="none"/>
        </w:rPr>
        <w:t xml:space="preserve"> 1. un 6. punktā vārdus “</w:t>
      </w:r>
      <w:r w:rsidRPr="00304F3A">
        <w:rPr>
          <w:rFonts w:ascii="Times New Roman" w:eastAsia="Times New Roman" w:hAnsi="Times New Roman" w:cs="Times New Roman"/>
          <w:kern w:val="0"/>
          <w:sz w:val="24"/>
          <w:szCs w:val="24"/>
          <w:lang w:eastAsia="lv-LV"/>
          <w14:ligatures w14:val="none"/>
        </w:rPr>
        <w:t>un pieaugušo neformālās”.</w:t>
      </w:r>
    </w:p>
    <w:p w14:paraId="136DFBA2" w14:textId="77777777" w:rsidR="00304F3A" w:rsidRPr="00304F3A" w:rsidRDefault="00304F3A" w:rsidP="00125865">
      <w:pPr>
        <w:numPr>
          <w:ilvl w:val="0"/>
          <w:numId w:val="69"/>
        </w:numPr>
        <w:spacing w:before="100" w:beforeAutospacing="1"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Izteikt saistošo noteikumu 1. pielikumu jaunā redakcijā (1. pielikums).</w:t>
      </w:r>
    </w:p>
    <w:p w14:paraId="7D5B3A68" w14:textId="77777777" w:rsidR="00304F3A" w:rsidRPr="00304F3A" w:rsidRDefault="00304F3A" w:rsidP="00125865">
      <w:pPr>
        <w:numPr>
          <w:ilvl w:val="0"/>
          <w:numId w:val="69"/>
        </w:numPr>
        <w:spacing w:before="100" w:beforeAutospacing="1"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Izteikt saistošo noteikumu 2. pielikumu jaunā redakcijā (2. pielikums).</w:t>
      </w:r>
    </w:p>
    <w:p w14:paraId="2FDCAFB4" w14:textId="77777777" w:rsidR="00304F3A" w:rsidRPr="00304F3A" w:rsidRDefault="00304F3A" w:rsidP="00125865">
      <w:pPr>
        <w:numPr>
          <w:ilvl w:val="0"/>
          <w:numId w:val="69"/>
        </w:numPr>
        <w:spacing w:before="100" w:beforeAutospacing="1"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Izteikt saistošo noteikumu 3. pielikumu jaunā redakcijā (3. pielikums).</w:t>
      </w:r>
    </w:p>
    <w:p w14:paraId="404D530C" w14:textId="77777777" w:rsidR="00304F3A" w:rsidRPr="00304F3A" w:rsidRDefault="00304F3A" w:rsidP="00125865">
      <w:pPr>
        <w:spacing w:before="100" w:beforeAutospacing="1" w:after="0" w:line="240" w:lineRule="auto"/>
        <w:rPr>
          <w:rFonts w:ascii="Times New Roman" w:eastAsia="Times New Roman" w:hAnsi="Times New Roman" w:cs="Times New Roman"/>
          <w:kern w:val="0"/>
          <w:sz w:val="24"/>
          <w:szCs w:val="24"/>
          <w:lang w:eastAsia="lv-LV"/>
          <w14:ligatures w14:val="none"/>
        </w:rPr>
      </w:pPr>
    </w:p>
    <w:p w14:paraId="7177D836" w14:textId="77777777" w:rsidR="00304F3A" w:rsidRPr="00304F3A" w:rsidRDefault="00304F3A" w:rsidP="00125865">
      <w:pPr>
        <w:spacing w:before="100" w:beforeAutospacing="1" w:after="0" w:line="240" w:lineRule="auto"/>
        <w:rPr>
          <w:rFonts w:ascii="Times New Roman" w:eastAsia="Times New Roman" w:hAnsi="Times New Roman" w:cs="Times New Roman"/>
          <w:kern w:val="0"/>
          <w:sz w:val="24"/>
          <w:szCs w:val="24"/>
          <w:lang w:eastAsia="lv-LV"/>
          <w14:ligatures w14:val="none"/>
        </w:rPr>
      </w:pPr>
    </w:p>
    <w:p w14:paraId="355ED43D" w14:textId="77777777" w:rsidR="00304F3A" w:rsidRPr="008F4DF7" w:rsidRDefault="00304F3A" w:rsidP="00125865">
      <w:pPr>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t>Domes</w:t>
      </w:r>
      <w:r w:rsidRPr="008F4DF7">
        <w:rPr>
          <w:rFonts w:ascii="Times New Roman" w:eastAsia="Times New Roman" w:hAnsi="Times New Roman" w:cs="Times New Roman"/>
          <w:spacing w:val="-3"/>
          <w:kern w:val="0"/>
          <w:sz w:val="24"/>
          <w:szCs w:val="24"/>
          <w:lang w:eastAsia="lv-LV"/>
          <w14:ligatures w14:val="none"/>
        </w:rPr>
        <w:t xml:space="preserve"> </w:t>
      </w:r>
      <w:r w:rsidRPr="008F4DF7">
        <w:rPr>
          <w:rFonts w:ascii="Times New Roman" w:eastAsia="Times New Roman" w:hAnsi="Times New Roman" w:cs="Times New Roman"/>
          <w:kern w:val="0"/>
          <w:sz w:val="24"/>
          <w:szCs w:val="24"/>
          <w:lang w:eastAsia="lv-LV"/>
          <w14:ligatures w14:val="none"/>
        </w:rPr>
        <w:t>priekšsēdētājs</w:t>
      </w:r>
      <w:r w:rsidRPr="008F4DF7">
        <w:rPr>
          <w:rFonts w:ascii="Times New Roman" w:eastAsia="Times New Roman" w:hAnsi="Times New Roman" w:cs="Times New Roman"/>
          <w:kern w:val="0"/>
          <w:sz w:val="24"/>
          <w:szCs w:val="24"/>
          <w:lang w:eastAsia="lv-LV"/>
          <w14:ligatures w14:val="none"/>
        </w:rPr>
        <w:tab/>
        <w:t xml:space="preserve">                                                                         I. </w:t>
      </w:r>
      <w:proofErr w:type="spellStart"/>
      <w:r w:rsidRPr="008F4DF7">
        <w:rPr>
          <w:rFonts w:ascii="Times New Roman" w:eastAsia="Times New Roman" w:hAnsi="Times New Roman" w:cs="Times New Roman"/>
          <w:kern w:val="0"/>
          <w:sz w:val="24"/>
          <w:szCs w:val="24"/>
          <w:lang w:eastAsia="lv-LV"/>
          <w14:ligatures w14:val="none"/>
        </w:rPr>
        <w:t>Gorskis</w:t>
      </w:r>
      <w:proofErr w:type="spellEnd"/>
    </w:p>
    <w:p w14:paraId="1DAE7C31" w14:textId="77777777" w:rsidR="00304F3A" w:rsidRPr="00304F3A" w:rsidRDefault="00304F3A" w:rsidP="00125865">
      <w:pPr>
        <w:spacing w:before="100" w:beforeAutospacing="1" w:after="0" w:line="240" w:lineRule="auto"/>
        <w:rPr>
          <w:rFonts w:ascii="Times New Roman" w:eastAsia="Times New Roman" w:hAnsi="Times New Roman" w:cs="Times New Roman"/>
          <w:kern w:val="0"/>
          <w:sz w:val="24"/>
          <w:szCs w:val="24"/>
          <w:lang w:eastAsia="lv-LV"/>
          <w14:ligatures w14:val="none"/>
        </w:rPr>
      </w:pPr>
    </w:p>
    <w:p w14:paraId="49DF1EEB" w14:textId="77777777" w:rsidR="00304F3A" w:rsidRPr="00304F3A" w:rsidRDefault="00304F3A" w:rsidP="00125865">
      <w:pPr>
        <w:spacing w:before="100" w:beforeAutospacing="1" w:after="0" w:line="240" w:lineRule="auto"/>
        <w:rPr>
          <w:rFonts w:ascii="Times New Roman" w:eastAsia="Times New Roman" w:hAnsi="Times New Roman" w:cs="Times New Roman"/>
          <w:kern w:val="0"/>
          <w:sz w:val="24"/>
          <w:szCs w:val="24"/>
          <w:lang w:eastAsia="lv-LV"/>
          <w14:ligatures w14:val="none"/>
        </w:rPr>
      </w:pPr>
    </w:p>
    <w:p w14:paraId="0FB20347" w14:textId="77777777" w:rsidR="00304F3A" w:rsidRPr="00304F3A" w:rsidRDefault="00304F3A" w:rsidP="00125865">
      <w:pPr>
        <w:spacing w:before="100" w:beforeAutospacing="1" w:after="0" w:line="240" w:lineRule="auto"/>
        <w:rPr>
          <w:rFonts w:ascii="Times New Roman" w:eastAsia="Times New Roman" w:hAnsi="Times New Roman" w:cs="Times New Roman"/>
          <w:kern w:val="0"/>
          <w:sz w:val="24"/>
          <w:szCs w:val="24"/>
          <w:lang w:eastAsia="lv-LV"/>
          <w14:ligatures w14:val="none"/>
        </w:rPr>
      </w:pPr>
    </w:p>
    <w:p w14:paraId="0A49B04E" w14:textId="77777777" w:rsidR="00304F3A" w:rsidRPr="00304F3A" w:rsidRDefault="00304F3A" w:rsidP="00125865">
      <w:pPr>
        <w:spacing w:before="100" w:beforeAutospacing="1"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br w:type="page"/>
      </w:r>
    </w:p>
    <w:p w14:paraId="47FD4E31" w14:textId="77777777" w:rsidR="00304F3A" w:rsidRPr="00304F3A" w:rsidRDefault="00304F3A" w:rsidP="00125865">
      <w:pPr>
        <w:numPr>
          <w:ilvl w:val="0"/>
          <w:numId w:val="68"/>
        </w:numPr>
        <w:spacing w:before="100" w:beforeAutospacing="1" w:after="0" w:line="240" w:lineRule="auto"/>
        <w:ind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lastRenderedPageBreak/>
        <w:t xml:space="preserve">pielikums </w:t>
      </w:r>
    </w:p>
    <w:p w14:paraId="5BAD8DEF"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Dobeles novada pašvaldības </w:t>
      </w:r>
    </w:p>
    <w:p w14:paraId="2C2AE563" w14:textId="5788DC9F"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2023. gada </w:t>
      </w:r>
      <w:r w:rsidR="00B35AA2">
        <w:rPr>
          <w:rFonts w:ascii="Times New Roman" w:eastAsia="Times New Roman" w:hAnsi="Times New Roman" w:cs="Times New Roman"/>
          <w:kern w:val="0"/>
          <w:sz w:val="24"/>
          <w:szCs w:val="24"/>
          <w:lang w:eastAsia="lv-LV"/>
          <w14:ligatures w14:val="none"/>
        </w:rPr>
        <w:t>27</w:t>
      </w:r>
      <w:r w:rsidRPr="00304F3A">
        <w:rPr>
          <w:rFonts w:ascii="Times New Roman" w:eastAsia="Times New Roman" w:hAnsi="Times New Roman" w:cs="Times New Roman"/>
          <w:kern w:val="0"/>
          <w:sz w:val="24"/>
          <w:szCs w:val="24"/>
          <w:lang w:eastAsia="lv-LV"/>
          <w14:ligatures w14:val="none"/>
        </w:rPr>
        <w:t xml:space="preserve">. aprīļa </w:t>
      </w:r>
    </w:p>
    <w:p w14:paraId="04AEDF76" w14:textId="5740CE16"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saistošajiem noteikumiem Nr.</w:t>
      </w:r>
      <w:r w:rsidR="00687ED6">
        <w:rPr>
          <w:rFonts w:ascii="Times New Roman" w:eastAsia="Times New Roman" w:hAnsi="Times New Roman" w:cs="Times New Roman"/>
          <w:kern w:val="0"/>
          <w:sz w:val="24"/>
          <w:szCs w:val="24"/>
          <w:lang w:eastAsia="lv-LV"/>
          <w14:ligatures w14:val="none"/>
        </w:rPr>
        <w:t>12</w:t>
      </w:r>
    </w:p>
    <w:p w14:paraId="43BF52D6"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p>
    <w:p w14:paraId="1DD9B296" w14:textId="77777777" w:rsidR="00304F3A" w:rsidRPr="00304F3A" w:rsidRDefault="00304F3A" w:rsidP="00125865">
      <w:pPr>
        <w:spacing w:before="100" w:beforeAutospacing="1"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Dobeles novada Izglītības pārvaldei</w:t>
      </w:r>
    </w:p>
    <w:tbl>
      <w:tblPr>
        <w:tblW w:w="5053"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217"/>
        <w:gridCol w:w="3201"/>
        <w:gridCol w:w="3322"/>
      </w:tblGrid>
      <w:tr w:rsidR="00304F3A" w:rsidRPr="00304F3A" w14:paraId="031ED996" w14:textId="77777777" w:rsidTr="00E01F8B">
        <w:trPr>
          <w:trHeight w:val="300"/>
          <w:tblCellSpacing w:w="15" w:type="dxa"/>
        </w:trPr>
        <w:tc>
          <w:tcPr>
            <w:tcW w:w="1627" w:type="pct"/>
            <w:tcBorders>
              <w:top w:val="nil"/>
              <w:left w:val="nil"/>
              <w:bottom w:val="nil"/>
              <w:right w:val="nil"/>
            </w:tcBorders>
            <w:hideMark/>
          </w:tcPr>
          <w:p w14:paraId="43A4EBF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28FD943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232CA767"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45E73F84" w14:textId="77777777" w:rsidTr="00E01F8B">
        <w:trPr>
          <w:trHeight w:val="300"/>
          <w:tblCellSpacing w:w="15" w:type="dxa"/>
        </w:trPr>
        <w:tc>
          <w:tcPr>
            <w:tcW w:w="1627" w:type="pct"/>
            <w:tcBorders>
              <w:top w:val="nil"/>
              <w:left w:val="nil"/>
              <w:bottom w:val="nil"/>
              <w:right w:val="nil"/>
            </w:tcBorders>
            <w:hideMark/>
          </w:tcPr>
          <w:p w14:paraId="518E07B0"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50C9CD9F"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68E21FB5"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(vārds, uzvārds / nosaukums)</w:t>
            </w:r>
          </w:p>
        </w:tc>
      </w:tr>
      <w:tr w:rsidR="00304F3A" w:rsidRPr="00304F3A" w14:paraId="5CFEBE2E" w14:textId="77777777" w:rsidTr="00E01F8B">
        <w:trPr>
          <w:trHeight w:val="300"/>
          <w:tblCellSpacing w:w="15" w:type="dxa"/>
        </w:trPr>
        <w:tc>
          <w:tcPr>
            <w:tcW w:w="1627" w:type="pct"/>
            <w:tcBorders>
              <w:top w:val="nil"/>
              <w:left w:val="nil"/>
              <w:bottom w:val="nil"/>
              <w:right w:val="nil"/>
            </w:tcBorders>
            <w:hideMark/>
          </w:tcPr>
          <w:p w14:paraId="537C7FD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6A4179F4"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6CF0627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352FC28A" w14:textId="77777777" w:rsidTr="00E01F8B">
        <w:trPr>
          <w:trHeight w:val="300"/>
          <w:tblCellSpacing w:w="15" w:type="dxa"/>
        </w:trPr>
        <w:tc>
          <w:tcPr>
            <w:tcW w:w="1627" w:type="pct"/>
            <w:tcBorders>
              <w:top w:val="nil"/>
              <w:left w:val="nil"/>
              <w:bottom w:val="nil"/>
              <w:right w:val="nil"/>
            </w:tcBorders>
            <w:hideMark/>
          </w:tcPr>
          <w:p w14:paraId="33D2DF3A"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3BCA78DB"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618B39A8"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(personas kods / reģistrācijas Nr.)</w:t>
            </w:r>
          </w:p>
        </w:tc>
      </w:tr>
      <w:tr w:rsidR="00304F3A" w:rsidRPr="00304F3A" w14:paraId="622E4898" w14:textId="77777777" w:rsidTr="00E01F8B">
        <w:trPr>
          <w:trHeight w:val="300"/>
          <w:tblCellSpacing w:w="15" w:type="dxa"/>
        </w:trPr>
        <w:tc>
          <w:tcPr>
            <w:tcW w:w="1627" w:type="pct"/>
            <w:tcBorders>
              <w:top w:val="nil"/>
              <w:left w:val="nil"/>
              <w:bottom w:val="nil"/>
              <w:right w:val="nil"/>
            </w:tcBorders>
            <w:hideMark/>
          </w:tcPr>
          <w:p w14:paraId="0447002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32DE823C"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1D37010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7166F7AD" w14:textId="77777777" w:rsidTr="00E01F8B">
        <w:trPr>
          <w:trHeight w:val="300"/>
          <w:tblCellSpacing w:w="15" w:type="dxa"/>
        </w:trPr>
        <w:tc>
          <w:tcPr>
            <w:tcW w:w="1627" w:type="pct"/>
            <w:tcBorders>
              <w:top w:val="nil"/>
              <w:left w:val="nil"/>
              <w:bottom w:val="nil"/>
              <w:right w:val="nil"/>
            </w:tcBorders>
            <w:hideMark/>
          </w:tcPr>
          <w:p w14:paraId="24A3E92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3F335EC5"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30C785DB"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(deklarētā adrese / juridiskā adrese)</w:t>
            </w:r>
          </w:p>
        </w:tc>
      </w:tr>
      <w:tr w:rsidR="00304F3A" w:rsidRPr="00304F3A" w14:paraId="4166D19E" w14:textId="77777777" w:rsidTr="00E01F8B">
        <w:trPr>
          <w:trHeight w:val="300"/>
          <w:tblCellSpacing w:w="15" w:type="dxa"/>
        </w:trPr>
        <w:tc>
          <w:tcPr>
            <w:tcW w:w="1627" w:type="pct"/>
            <w:tcBorders>
              <w:top w:val="nil"/>
              <w:left w:val="nil"/>
              <w:bottom w:val="nil"/>
              <w:right w:val="nil"/>
            </w:tcBorders>
            <w:hideMark/>
          </w:tcPr>
          <w:p w14:paraId="16388EE0"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12CDF7E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02ACFCB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78E4BFE5" w14:textId="77777777" w:rsidTr="00E01F8B">
        <w:trPr>
          <w:trHeight w:val="300"/>
          <w:tblCellSpacing w:w="15" w:type="dxa"/>
        </w:trPr>
        <w:tc>
          <w:tcPr>
            <w:tcW w:w="1627" w:type="pct"/>
            <w:tcBorders>
              <w:top w:val="nil"/>
              <w:left w:val="nil"/>
              <w:bottom w:val="nil"/>
              <w:right w:val="nil"/>
            </w:tcBorders>
            <w:hideMark/>
          </w:tcPr>
          <w:p w14:paraId="2084608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117832DA"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4B4388D2"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(kontaktpersona)</w:t>
            </w:r>
          </w:p>
        </w:tc>
      </w:tr>
      <w:tr w:rsidR="00304F3A" w:rsidRPr="00304F3A" w14:paraId="333D9BD0" w14:textId="77777777" w:rsidTr="00E01F8B">
        <w:trPr>
          <w:trHeight w:val="300"/>
          <w:tblCellSpacing w:w="15" w:type="dxa"/>
        </w:trPr>
        <w:tc>
          <w:tcPr>
            <w:tcW w:w="1627" w:type="pct"/>
            <w:tcBorders>
              <w:top w:val="nil"/>
              <w:left w:val="nil"/>
              <w:bottom w:val="nil"/>
              <w:right w:val="nil"/>
            </w:tcBorders>
            <w:hideMark/>
          </w:tcPr>
          <w:p w14:paraId="7AA2ABB3"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4DA1E77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5738A5C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3ED4CCAC" w14:textId="77777777" w:rsidTr="00E01F8B">
        <w:trPr>
          <w:trHeight w:val="300"/>
          <w:tblCellSpacing w:w="15" w:type="dxa"/>
        </w:trPr>
        <w:tc>
          <w:tcPr>
            <w:tcW w:w="1627" w:type="pct"/>
            <w:tcBorders>
              <w:top w:val="nil"/>
              <w:left w:val="nil"/>
              <w:bottom w:val="nil"/>
              <w:right w:val="nil"/>
            </w:tcBorders>
            <w:hideMark/>
          </w:tcPr>
          <w:p w14:paraId="5D8F5B7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5FB3F8EE"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1661BE78"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(tālruņa Nr.)</w:t>
            </w:r>
          </w:p>
        </w:tc>
      </w:tr>
      <w:tr w:rsidR="00304F3A" w:rsidRPr="00304F3A" w14:paraId="03FF61A1" w14:textId="77777777" w:rsidTr="00E01F8B">
        <w:trPr>
          <w:trHeight w:val="300"/>
          <w:tblCellSpacing w:w="15" w:type="dxa"/>
        </w:trPr>
        <w:tc>
          <w:tcPr>
            <w:tcW w:w="1627" w:type="pct"/>
            <w:tcBorders>
              <w:top w:val="nil"/>
              <w:left w:val="nil"/>
              <w:bottom w:val="nil"/>
              <w:right w:val="nil"/>
            </w:tcBorders>
            <w:hideMark/>
          </w:tcPr>
          <w:p w14:paraId="04BCBC7A"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57974D90"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628784D2"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06289724" w14:textId="77777777" w:rsidTr="00E01F8B">
        <w:trPr>
          <w:trHeight w:val="300"/>
          <w:tblCellSpacing w:w="15" w:type="dxa"/>
        </w:trPr>
        <w:tc>
          <w:tcPr>
            <w:tcW w:w="1627" w:type="pct"/>
            <w:tcBorders>
              <w:top w:val="nil"/>
              <w:left w:val="nil"/>
              <w:bottom w:val="nil"/>
              <w:right w:val="nil"/>
            </w:tcBorders>
            <w:hideMark/>
          </w:tcPr>
          <w:p w14:paraId="77512232"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7E99C7A7"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6C8D5CA8"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(e-pasta adrese)</w:t>
            </w:r>
          </w:p>
        </w:tc>
      </w:tr>
    </w:tbl>
    <w:p w14:paraId="5E3AE82A" w14:textId="77777777" w:rsidR="00304F3A" w:rsidRPr="00304F3A" w:rsidRDefault="00304F3A" w:rsidP="00125865">
      <w:pPr>
        <w:spacing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IESNIEGUMS</w:t>
      </w:r>
    </w:p>
    <w:p w14:paraId="14E973EB" w14:textId="77777777" w:rsidR="00304F3A" w:rsidRPr="00304F3A" w:rsidRDefault="00304F3A" w:rsidP="00125865">
      <w:pPr>
        <w:spacing w:after="0" w:line="240" w:lineRule="auto"/>
        <w:ind w:right="187"/>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 xml:space="preserve">Lūdzu izsniegt licenci </w:t>
      </w:r>
    </w:p>
    <w:p w14:paraId="5B10BDFC" w14:textId="77777777" w:rsidR="00304F3A" w:rsidRPr="00304F3A" w:rsidRDefault="00304F3A" w:rsidP="00125865">
      <w:pPr>
        <w:autoSpaceDE w:val="0"/>
        <w:autoSpaceDN w:val="0"/>
        <w:adjustRightInd w:val="0"/>
        <w:spacing w:after="0" w:line="240" w:lineRule="auto"/>
        <w:ind w:right="187"/>
        <w:jc w:val="both"/>
        <w:rPr>
          <w:rFonts w:ascii="Times New Roman" w:hAnsi="Times New Roman" w:cs="Times New Roman"/>
          <w:kern w:val="0"/>
          <w:sz w:val="20"/>
          <w:szCs w:val="20"/>
          <w14:ligatures w14:val="none"/>
        </w:rPr>
      </w:pPr>
    </w:p>
    <w:p w14:paraId="2C554E8E" w14:textId="77777777" w:rsidR="00304F3A" w:rsidRPr="00304F3A" w:rsidRDefault="00304F3A" w:rsidP="00125865">
      <w:pPr>
        <w:autoSpaceDE w:val="0"/>
        <w:autoSpaceDN w:val="0"/>
        <w:adjustRightInd w:val="0"/>
        <w:spacing w:after="0" w:line="240" w:lineRule="auto"/>
        <w:ind w:right="187"/>
        <w:rPr>
          <w:rFonts w:ascii="Times New Roman" w:hAnsi="Times New Roman" w:cs="Times New Roman"/>
          <w:kern w:val="0"/>
          <w:sz w:val="24"/>
          <w:szCs w:val="24"/>
          <w14:ligatures w14:val="none"/>
        </w:rPr>
      </w:pPr>
      <w:r w:rsidRPr="00304F3A">
        <w:rPr>
          <w:rFonts w:ascii="Times New Roman" w:eastAsia="Times New Roman" w:hAnsi="Times New Roman" w:cs="Times New Roman"/>
          <w:color w:val="000000"/>
          <w:kern w:val="0"/>
          <w:sz w:val="24"/>
          <w:szCs w:val="24"/>
          <w:lang w:val="et-EE" w:eastAsia="lv-LV"/>
          <w14:ligatures w14:val="none"/>
        </w:rPr>
        <w:t xml:space="preserve">interešu izglītības programmai (programmām) </w:t>
      </w:r>
    </w:p>
    <w:p w14:paraId="5FB3678A" w14:textId="77777777" w:rsidR="00304F3A" w:rsidRPr="00304F3A" w:rsidRDefault="00304F3A" w:rsidP="00125865">
      <w:pPr>
        <w:autoSpaceDE w:val="0"/>
        <w:autoSpaceDN w:val="0"/>
        <w:adjustRightInd w:val="0"/>
        <w:spacing w:after="0" w:line="240" w:lineRule="auto"/>
        <w:ind w:right="187"/>
        <w:rPr>
          <w:rFonts w:ascii="Times New Roman" w:hAnsi="Times New Roman" w:cs="Times New Roman"/>
          <w:strike/>
          <w:kern w:val="0"/>
          <w:sz w:val="24"/>
          <w:szCs w:val="24"/>
          <w14:ligatures w14:val="none"/>
        </w:rPr>
      </w:pPr>
    </w:p>
    <w:tbl>
      <w:tblPr>
        <w:tblW w:w="5053"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740"/>
      </w:tblGrid>
      <w:tr w:rsidR="00304F3A" w:rsidRPr="00304F3A" w14:paraId="61EC19A2" w14:textId="77777777" w:rsidTr="00E01F8B">
        <w:trPr>
          <w:trHeight w:val="300"/>
          <w:tblCellSpacing w:w="15" w:type="dxa"/>
        </w:trPr>
        <w:tc>
          <w:tcPr>
            <w:tcW w:w="4967" w:type="pct"/>
            <w:tcBorders>
              <w:top w:val="nil"/>
              <w:left w:val="nil"/>
              <w:bottom w:val="single" w:sz="6" w:space="0" w:color="auto"/>
              <w:right w:val="nil"/>
            </w:tcBorders>
            <w:hideMark/>
          </w:tcPr>
          <w:p w14:paraId="0097FDB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55D35AEC" w14:textId="77777777" w:rsidTr="00E01F8B">
        <w:trPr>
          <w:trHeight w:val="300"/>
          <w:tblCellSpacing w:w="15" w:type="dxa"/>
        </w:trPr>
        <w:tc>
          <w:tcPr>
            <w:tcW w:w="4967" w:type="pct"/>
            <w:tcBorders>
              <w:top w:val="outset" w:sz="6" w:space="0" w:color="auto"/>
              <w:left w:val="nil"/>
              <w:bottom w:val="nil"/>
              <w:right w:val="nil"/>
            </w:tcBorders>
            <w:hideMark/>
          </w:tcPr>
          <w:p w14:paraId="39A04DBF"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nosaukums)</w:t>
            </w:r>
          </w:p>
        </w:tc>
      </w:tr>
      <w:tr w:rsidR="00304F3A" w:rsidRPr="00304F3A" w14:paraId="37E96A6B" w14:textId="77777777" w:rsidTr="00E01F8B">
        <w:trPr>
          <w:trHeight w:val="300"/>
          <w:tblCellSpacing w:w="15" w:type="dxa"/>
        </w:trPr>
        <w:tc>
          <w:tcPr>
            <w:tcW w:w="4967" w:type="pct"/>
            <w:tcBorders>
              <w:top w:val="nil"/>
              <w:left w:val="nil"/>
              <w:bottom w:val="single" w:sz="6" w:space="0" w:color="auto"/>
              <w:right w:val="nil"/>
            </w:tcBorders>
            <w:hideMark/>
          </w:tcPr>
          <w:p w14:paraId="2853F4F7"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0BC4424C" w14:textId="77777777" w:rsidTr="00E01F8B">
        <w:trPr>
          <w:trHeight w:val="300"/>
          <w:tblCellSpacing w:w="15" w:type="dxa"/>
        </w:trPr>
        <w:tc>
          <w:tcPr>
            <w:tcW w:w="4967" w:type="pct"/>
            <w:tcBorders>
              <w:top w:val="outset" w:sz="6" w:space="0" w:color="auto"/>
              <w:left w:val="nil"/>
              <w:bottom w:val="nil"/>
              <w:right w:val="nil"/>
            </w:tcBorders>
            <w:hideMark/>
          </w:tcPr>
          <w:p w14:paraId="10A457AD"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nosaukums)</w:t>
            </w:r>
          </w:p>
        </w:tc>
      </w:tr>
      <w:tr w:rsidR="00304F3A" w:rsidRPr="00304F3A" w14:paraId="6434DFDF" w14:textId="77777777" w:rsidTr="00E01F8B">
        <w:trPr>
          <w:trHeight w:val="300"/>
          <w:tblCellSpacing w:w="15" w:type="dxa"/>
        </w:trPr>
        <w:tc>
          <w:tcPr>
            <w:tcW w:w="4967" w:type="pct"/>
            <w:tcBorders>
              <w:top w:val="nil"/>
              <w:left w:val="nil"/>
              <w:bottom w:val="single" w:sz="6" w:space="0" w:color="auto"/>
              <w:right w:val="nil"/>
            </w:tcBorders>
            <w:hideMark/>
          </w:tcPr>
          <w:p w14:paraId="033004C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73B576C7" w14:textId="77777777" w:rsidTr="00E01F8B">
        <w:trPr>
          <w:trHeight w:val="300"/>
          <w:tblCellSpacing w:w="15" w:type="dxa"/>
        </w:trPr>
        <w:tc>
          <w:tcPr>
            <w:tcW w:w="4967" w:type="pct"/>
            <w:tcBorders>
              <w:top w:val="outset" w:sz="6" w:space="0" w:color="auto"/>
              <w:left w:val="nil"/>
              <w:bottom w:val="nil"/>
              <w:right w:val="nil"/>
            </w:tcBorders>
            <w:hideMark/>
          </w:tcPr>
          <w:p w14:paraId="5B7D5F14"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nosaukums)</w:t>
            </w:r>
          </w:p>
        </w:tc>
      </w:tr>
    </w:tbl>
    <w:p w14:paraId="139A9B72" w14:textId="77777777" w:rsidR="00304F3A" w:rsidRPr="00304F3A" w:rsidRDefault="00304F3A" w:rsidP="00125865">
      <w:pPr>
        <w:spacing w:before="100" w:beforeAutospacing="1"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Programmas/u īstenošanas vietas adrese _______________________________________</w:t>
      </w:r>
    </w:p>
    <w:p w14:paraId="2D4A0E4D" w14:textId="77777777" w:rsidR="00304F3A" w:rsidRPr="00304F3A" w:rsidRDefault="00304F3A" w:rsidP="00125865">
      <w:pPr>
        <w:spacing w:before="100" w:beforeAutospacing="1"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Pielikumā:</w:t>
      </w:r>
    </w:p>
    <w:p w14:paraId="0D13680F" w14:textId="77777777" w:rsidR="00304F3A" w:rsidRPr="00304F3A" w:rsidRDefault="00304F3A" w:rsidP="00125865">
      <w:pPr>
        <w:spacing w:before="100" w:beforeAutospacing="1"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Sniegto ziņu patiesumu apliecinu ar parakstu</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217"/>
        <w:gridCol w:w="3203"/>
        <w:gridCol w:w="3218"/>
      </w:tblGrid>
      <w:tr w:rsidR="00304F3A" w:rsidRPr="00304F3A" w14:paraId="22560F0F" w14:textId="77777777" w:rsidTr="00E01F8B">
        <w:trPr>
          <w:trHeight w:val="300"/>
          <w:tblCellSpacing w:w="15" w:type="dxa"/>
        </w:trPr>
        <w:tc>
          <w:tcPr>
            <w:tcW w:w="1642" w:type="pct"/>
            <w:tcBorders>
              <w:top w:val="nil"/>
              <w:left w:val="nil"/>
              <w:bottom w:val="single" w:sz="6" w:space="0" w:color="auto"/>
              <w:right w:val="nil"/>
            </w:tcBorders>
            <w:hideMark/>
          </w:tcPr>
          <w:p w14:paraId="3C8BB0E3"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43" w:type="pct"/>
            <w:tcBorders>
              <w:top w:val="nil"/>
              <w:left w:val="nil"/>
              <w:bottom w:val="nil"/>
              <w:right w:val="nil"/>
            </w:tcBorders>
            <w:hideMark/>
          </w:tcPr>
          <w:p w14:paraId="560DB91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43" w:type="pct"/>
            <w:tcBorders>
              <w:top w:val="nil"/>
              <w:left w:val="nil"/>
              <w:bottom w:val="nil"/>
              <w:right w:val="nil"/>
            </w:tcBorders>
            <w:hideMark/>
          </w:tcPr>
          <w:p w14:paraId="6782DC9B"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11612228" w14:textId="77777777" w:rsidTr="00E01F8B">
        <w:trPr>
          <w:trHeight w:val="300"/>
          <w:tblCellSpacing w:w="15" w:type="dxa"/>
        </w:trPr>
        <w:tc>
          <w:tcPr>
            <w:tcW w:w="1642" w:type="pct"/>
            <w:tcBorders>
              <w:top w:val="outset" w:sz="6" w:space="0" w:color="auto"/>
              <w:left w:val="nil"/>
              <w:bottom w:val="nil"/>
              <w:right w:val="nil"/>
            </w:tcBorders>
            <w:hideMark/>
          </w:tcPr>
          <w:p w14:paraId="5A8C89BD"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(datums)</w:t>
            </w:r>
          </w:p>
        </w:tc>
        <w:tc>
          <w:tcPr>
            <w:tcW w:w="1643" w:type="pct"/>
            <w:tcBorders>
              <w:top w:val="nil"/>
              <w:left w:val="nil"/>
              <w:bottom w:val="nil"/>
              <w:right w:val="nil"/>
            </w:tcBorders>
            <w:hideMark/>
          </w:tcPr>
          <w:p w14:paraId="5C8D08F3"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43" w:type="pct"/>
            <w:tcBorders>
              <w:top w:val="nil"/>
              <w:left w:val="nil"/>
              <w:bottom w:val="nil"/>
              <w:right w:val="nil"/>
            </w:tcBorders>
            <w:hideMark/>
          </w:tcPr>
          <w:p w14:paraId="299D44B2"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56680291" w14:textId="77777777" w:rsidR="00304F3A" w:rsidRPr="00304F3A" w:rsidRDefault="00304F3A" w:rsidP="00125865">
      <w:pPr>
        <w:spacing w:after="0" w:line="240" w:lineRule="auto"/>
        <w:ind w:right="187"/>
        <w:rPr>
          <w:rFonts w:ascii="Times New Roman" w:eastAsia="Times New Roman" w:hAnsi="Times New Roman" w:cs="Times New Roman"/>
          <w:vanish/>
          <w:kern w:val="0"/>
          <w:sz w:val="24"/>
          <w:szCs w:val="24"/>
          <w:lang w:eastAsia="lv-LV"/>
          <w14:ligatures w14:val="none"/>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898"/>
        <w:gridCol w:w="1554"/>
        <w:gridCol w:w="3186"/>
      </w:tblGrid>
      <w:tr w:rsidR="00304F3A" w:rsidRPr="00304F3A" w14:paraId="7633C9B4" w14:textId="77777777" w:rsidTr="00E01F8B">
        <w:trPr>
          <w:trHeight w:val="300"/>
          <w:tblCellSpacing w:w="15" w:type="dxa"/>
        </w:trPr>
        <w:tc>
          <w:tcPr>
            <w:tcW w:w="2513" w:type="pct"/>
            <w:tcBorders>
              <w:top w:val="outset" w:sz="6" w:space="0" w:color="auto"/>
              <w:left w:val="nil"/>
              <w:bottom w:val="nil"/>
              <w:right w:val="nil"/>
            </w:tcBorders>
            <w:hideMark/>
          </w:tcPr>
          <w:p w14:paraId="6F374AB1"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(vārds, uzvārds)</w:t>
            </w:r>
          </w:p>
        </w:tc>
        <w:tc>
          <w:tcPr>
            <w:tcW w:w="789" w:type="pct"/>
            <w:tcBorders>
              <w:top w:val="nil"/>
              <w:left w:val="nil"/>
              <w:bottom w:val="nil"/>
              <w:right w:val="nil"/>
            </w:tcBorders>
            <w:hideMark/>
          </w:tcPr>
          <w:p w14:paraId="3739563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6" w:type="pct"/>
            <w:tcBorders>
              <w:top w:val="outset" w:sz="6" w:space="0" w:color="auto"/>
              <w:left w:val="nil"/>
              <w:bottom w:val="nil"/>
              <w:right w:val="nil"/>
            </w:tcBorders>
            <w:hideMark/>
          </w:tcPr>
          <w:p w14:paraId="2DAD8E2B"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(paraksts)</w:t>
            </w:r>
          </w:p>
        </w:tc>
      </w:tr>
    </w:tbl>
    <w:p w14:paraId="741A627F" w14:textId="2DA8F17F" w:rsidR="00304F3A" w:rsidRPr="00B35AA2" w:rsidRDefault="00304F3A" w:rsidP="00125865">
      <w:pPr>
        <w:pStyle w:val="ListParagraph"/>
        <w:widowControl w:val="0"/>
        <w:numPr>
          <w:ilvl w:val="0"/>
          <w:numId w:val="68"/>
        </w:numPr>
        <w:tabs>
          <w:tab w:val="left" w:pos="4860"/>
        </w:tabs>
        <w:autoSpaceDE w:val="0"/>
        <w:autoSpaceDN w:val="0"/>
        <w:adjustRightInd w:val="0"/>
        <w:spacing w:after="0" w:line="240" w:lineRule="auto"/>
        <w:ind w:right="45"/>
        <w:jc w:val="right"/>
        <w:rPr>
          <w:rFonts w:ascii="Times New Roman" w:eastAsia="Times New Roman" w:hAnsi="Times New Roman" w:cs="Times New Roman"/>
          <w:kern w:val="0"/>
          <w:sz w:val="24"/>
          <w:szCs w:val="24"/>
          <w:lang w:eastAsia="lv-LV"/>
          <w14:ligatures w14:val="none"/>
        </w:rPr>
      </w:pPr>
      <w:r w:rsidRPr="00B35AA2">
        <w:rPr>
          <w:rFonts w:ascii="Times New Roman" w:eastAsiaTheme="minorHAnsi" w:hAnsi="Times New Roman" w:cs="Times New Roman"/>
          <w:bCs/>
          <w:color w:val="000000"/>
          <w:kern w:val="0"/>
          <w:sz w:val="24"/>
          <w:szCs w:val="24"/>
          <w14:ligatures w14:val="none"/>
        </w:rPr>
        <w:br w:type="page"/>
      </w:r>
      <w:r w:rsidRPr="00B35AA2">
        <w:rPr>
          <w:rFonts w:ascii="Times New Roman" w:eastAsia="Times New Roman" w:hAnsi="Times New Roman" w:cs="Times New Roman"/>
          <w:kern w:val="0"/>
          <w:sz w:val="24"/>
          <w:szCs w:val="24"/>
          <w:lang w:eastAsia="lv-LV"/>
          <w14:ligatures w14:val="none"/>
        </w:rPr>
        <w:lastRenderedPageBreak/>
        <w:t xml:space="preserve">pielikums  </w:t>
      </w:r>
    </w:p>
    <w:p w14:paraId="334193F4" w14:textId="77777777" w:rsidR="00304F3A" w:rsidRPr="00304F3A" w:rsidRDefault="00304F3A" w:rsidP="00125865">
      <w:pPr>
        <w:spacing w:after="0" w:line="240" w:lineRule="auto"/>
        <w:ind w:left="720" w:right="45"/>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Dobeles novada pašvaldības</w:t>
      </w:r>
    </w:p>
    <w:p w14:paraId="75D5CE2E" w14:textId="47A1A460" w:rsidR="00304F3A" w:rsidRPr="00304F3A" w:rsidRDefault="00304F3A" w:rsidP="00125865">
      <w:pPr>
        <w:spacing w:after="0" w:line="240" w:lineRule="auto"/>
        <w:ind w:left="720" w:right="45"/>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 2023. gada </w:t>
      </w:r>
      <w:r w:rsidR="00B35AA2">
        <w:rPr>
          <w:rFonts w:ascii="Times New Roman" w:eastAsia="Times New Roman" w:hAnsi="Times New Roman" w:cs="Times New Roman"/>
          <w:kern w:val="0"/>
          <w:sz w:val="24"/>
          <w:szCs w:val="24"/>
          <w:lang w:eastAsia="lv-LV"/>
          <w14:ligatures w14:val="none"/>
        </w:rPr>
        <w:t>27</w:t>
      </w:r>
      <w:r w:rsidRPr="00304F3A">
        <w:rPr>
          <w:rFonts w:ascii="Times New Roman" w:eastAsia="Times New Roman" w:hAnsi="Times New Roman" w:cs="Times New Roman"/>
          <w:kern w:val="0"/>
          <w:sz w:val="24"/>
          <w:szCs w:val="24"/>
          <w:lang w:eastAsia="lv-LV"/>
          <w14:ligatures w14:val="none"/>
        </w:rPr>
        <w:t xml:space="preserve">. aprīļa </w:t>
      </w:r>
    </w:p>
    <w:p w14:paraId="2653B30C" w14:textId="0A25B409" w:rsidR="00304F3A" w:rsidRPr="00304F3A" w:rsidRDefault="00304F3A" w:rsidP="00125865">
      <w:pPr>
        <w:spacing w:after="0" w:line="240" w:lineRule="auto"/>
        <w:ind w:left="720" w:right="45"/>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saistošajiem noteikumiem Nr.</w:t>
      </w:r>
      <w:r w:rsidR="00687ED6">
        <w:rPr>
          <w:rFonts w:ascii="Times New Roman" w:eastAsia="Times New Roman" w:hAnsi="Times New Roman" w:cs="Times New Roman"/>
          <w:kern w:val="0"/>
          <w:sz w:val="24"/>
          <w:szCs w:val="24"/>
          <w:lang w:eastAsia="lv-LV"/>
          <w14:ligatures w14:val="none"/>
        </w:rPr>
        <w:t>12</w:t>
      </w:r>
      <w:r w:rsidRPr="00304F3A">
        <w:rPr>
          <w:rFonts w:ascii="Times New Roman" w:eastAsia="Times New Roman" w:hAnsi="Times New Roman" w:cs="Times New Roman"/>
          <w:kern w:val="0"/>
          <w:sz w:val="24"/>
          <w:szCs w:val="24"/>
          <w:lang w:eastAsia="lv-LV"/>
          <w14:ligatures w14:val="none"/>
        </w:rPr>
        <w:t xml:space="preserve"> </w:t>
      </w:r>
    </w:p>
    <w:p w14:paraId="7408A268" w14:textId="77777777" w:rsidR="00304F3A" w:rsidRPr="00304F3A" w:rsidRDefault="00304F3A" w:rsidP="00125865">
      <w:pPr>
        <w:spacing w:before="100" w:beforeAutospacing="1" w:after="0" w:line="240" w:lineRule="auto"/>
        <w:ind w:right="46"/>
        <w:jc w:val="center"/>
        <w:outlineLvl w:val="3"/>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Licencējamās programmas nosaukums</w:t>
      </w:r>
    </w:p>
    <w:p w14:paraId="0A4B61D3"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mērķis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030CE8FC"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F4A0D1"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2BCA1824"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2152BF1A"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uzdevumi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62B86F4A"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79FAB9"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2894777B"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58926045"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Plānoto rezultātu apraksts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3BFF7378"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84109C"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1F7DE679"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51FDA653"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Izglītības programmas materiālais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692E5C88"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E28EEE"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3091EC98"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32A0BB07"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Izglītības programmas finansiālais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09996D5D"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33CB6A"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6D0F9379"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5E054B8B"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strike/>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Izglītības programmas īstenošanai nepieciešamā personāla saraksts, kuram pievieno personāla izglītību apliecinošo dokumentu apliecinātas kopijas </w:t>
      </w:r>
    </w:p>
    <w:tbl>
      <w:tblPr>
        <w:tblW w:w="5000" w:type="pct"/>
        <w:tblCellSpacing w:w="15" w:type="dxa"/>
        <w:tblBorders>
          <w:top w:val="outset" w:sz="6"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3364AA46" w14:textId="77777777" w:rsidTr="00E01F8B">
        <w:trPr>
          <w:trHeight w:val="300"/>
          <w:tblCellSpacing w:w="15" w:type="dxa"/>
        </w:trPr>
        <w:tc>
          <w:tcPr>
            <w:tcW w:w="0" w:type="auto"/>
            <w:tcBorders>
              <w:top w:val="outset" w:sz="6" w:space="0" w:color="auto"/>
              <w:left w:val="outset" w:sz="6" w:space="0" w:color="auto"/>
              <w:bottom w:val="single" w:sz="6" w:space="0" w:color="auto"/>
              <w:right w:val="outset" w:sz="6" w:space="0" w:color="auto"/>
            </w:tcBorders>
            <w:vAlign w:val="center"/>
            <w:hideMark/>
          </w:tcPr>
          <w:p w14:paraId="0C300DA2"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2A87B62D"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6A7D43F2" w14:textId="77777777" w:rsidTr="00E01F8B">
        <w:trPr>
          <w:trHeight w:val="300"/>
          <w:tblCellSpacing w:w="15" w:type="dxa"/>
        </w:trPr>
        <w:tc>
          <w:tcPr>
            <w:tcW w:w="0" w:type="auto"/>
            <w:tcBorders>
              <w:top w:val="outset" w:sz="6" w:space="0" w:color="auto"/>
              <w:left w:val="nil"/>
              <w:bottom w:val="nil"/>
              <w:right w:val="nil"/>
            </w:tcBorders>
            <w:vAlign w:val="center"/>
            <w:hideMark/>
          </w:tcPr>
          <w:p w14:paraId="37E515AC"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62A47A4C" w14:textId="77777777" w:rsidR="00304F3A" w:rsidRPr="00304F3A" w:rsidRDefault="00304F3A" w:rsidP="00125865">
      <w:pPr>
        <w:spacing w:after="0" w:line="240" w:lineRule="auto"/>
        <w:ind w:right="46"/>
        <w:rPr>
          <w:rFonts w:ascii="Times New Roman" w:eastAsia="Times New Roman" w:hAnsi="Times New Roman" w:cs="Times New Roman"/>
          <w:vanish/>
          <w:kern w:val="0"/>
          <w:sz w:val="24"/>
          <w:szCs w:val="24"/>
          <w:lang w:eastAsia="lv-LV"/>
          <w14:ligatures w14:val="none"/>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42"/>
        <w:gridCol w:w="1433"/>
        <w:gridCol w:w="1813"/>
        <w:gridCol w:w="1623"/>
        <w:gridCol w:w="2478"/>
        <w:gridCol w:w="1733"/>
      </w:tblGrid>
      <w:tr w:rsidR="00304F3A" w:rsidRPr="00304F3A" w14:paraId="225C56D9" w14:textId="77777777" w:rsidTr="00E01F8B">
        <w:trPr>
          <w:tblCellSpacing w:w="15"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AF49837"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Nr.</w:t>
            </w:r>
            <w:r w:rsidRPr="00304F3A">
              <w:rPr>
                <w:rFonts w:ascii="Times New Roman" w:eastAsia="Times New Roman" w:hAnsi="Times New Roman" w:cs="Times New Roman"/>
                <w:kern w:val="0"/>
                <w:sz w:val="24"/>
                <w:szCs w:val="24"/>
                <w:lang w:eastAsia="lv-LV"/>
                <w14:ligatures w14:val="none"/>
              </w:rPr>
              <w:br/>
              <w:t>p.k.</w:t>
            </w:r>
          </w:p>
        </w:tc>
        <w:tc>
          <w:tcPr>
            <w:tcW w:w="750" w:type="pct"/>
            <w:tcBorders>
              <w:top w:val="outset" w:sz="6" w:space="0" w:color="auto"/>
              <w:left w:val="outset" w:sz="6" w:space="0" w:color="auto"/>
              <w:bottom w:val="outset" w:sz="6" w:space="0" w:color="auto"/>
              <w:right w:val="outset" w:sz="6" w:space="0" w:color="auto"/>
            </w:tcBorders>
            <w:vAlign w:val="center"/>
            <w:hideMark/>
          </w:tcPr>
          <w:p w14:paraId="74805151"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Tēmas nosaukums</w:t>
            </w:r>
          </w:p>
        </w:tc>
        <w:tc>
          <w:tcPr>
            <w:tcW w:w="950" w:type="pct"/>
            <w:tcBorders>
              <w:top w:val="outset" w:sz="6" w:space="0" w:color="auto"/>
              <w:left w:val="outset" w:sz="6" w:space="0" w:color="auto"/>
              <w:bottom w:val="outset" w:sz="6" w:space="0" w:color="auto"/>
              <w:right w:val="outset" w:sz="6" w:space="0" w:color="auto"/>
            </w:tcBorders>
            <w:vAlign w:val="center"/>
            <w:hideMark/>
          </w:tcPr>
          <w:p w14:paraId="79BC7A5F"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proofErr w:type="spellStart"/>
            <w:r w:rsidRPr="00304F3A">
              <w:rPr>
                <w:rFonts w:ascii="Times New Roman" w:eastAsia="Times New Roman" w:hAnsi="Times New Roman" w:cs="Times New Roman"/>
                <w:kern w:val="0"/>
                <w:sz w:val="24"/>
                <w:szCs w:val="24"/>
                <w:lang w:eastAsia="lv-LV"/>
                <w14:ligatures w14:val="none"/>
              </w:rPr>
              <w:t>Apakštēmas</w:t>
            </w:r>
            <w:proofErr w:type="spellEnd"/>
            <w:r w:rsidRPr="00304F3A">
              <w:rPr>
                <w:rFonts w:ascii="Times New Roman" w:eastAsia="Times New Roman" w:hAnsi="Times New Roman" w:cs="Times New Roman"/>
                <w:kern w:val="0"/>
                <w:sz w:val="24"/>
                <w:szCs w:val="24"/>
                <w:lang w:eastAsia="lv-LV"/>
                <w14:ligatures w14:val="none"/>
              </w:rPr>
              <w:t xml:space="preserve"> nosaukums</w:t>
            </w:r>
          </w:p>
        </w:tc>
        <w:tc>
          <w:tcPr>
            <w:tcW w:w="850" w:type="pct"/>
            <w:tcBorders>
              <w:top w:val="outset" w:sz="6" w:space="0" w:color="auto"/>
              <w:left w:val="outset" w:sz="6" w:space="0" w:color="auto"/>
              <w:bottom w:val="outset" w:sz="6" w:space="0" w:color="auto"/>
              <w:right w:val="outset" w:sz="6" w:space="0" w:color="auto"/>
            </w:tcBorders>
            <w:vAlign w:val="center"/>
            <w:hideMark/>
          </w:tcPr>
          <w:p w14:paraId="4EAF88B8"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Teorijas stundu skaits</w:t>
            </w:r>
          </w:p>
        </w:tc>
        <w:tc>
          <w:tcPr>
            <w:tcW w:w="1300" w:type="pct"/>
            <w:tcBorders>
              <w:top w:val="outset" w:sz="6" w:space="0" w:color="auto"/>
              <w:left w:val="outset" w:sz="6" w:space="0" w:color="auto"/>
              <w:bottom w:val="outset" w:sz="6" w:space="0" w:color="auto"/>
              <w:right w:val="outset" w:sz="6" w:space="0" w:color="auto"/>
            </w:tcBorders>
            <w:vAlign w:val="center"/>
            <w:hideMark/>
          </w:tcPr>
          <w:p w14:paraId="3F1CDE93"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Praktisko nodarbību stundu skaits</w:t>
            </w:r>
          </w:p>
        </w:tc>
        <w:tc>
          <w:tcPr>
            <w:tcW w:w="900" w:type="pct"/>
            <w:tcBorders>
              <w:top w:val="outset" w:sz="6" w:space="0" w:color="auto"/>
              <w:left w:val="outset" w:sz="6" w:space="0" w:color="auto"/>
              <w:bottom w:val="outset" w:sz="6" w:space="0" w:color="auto"/>
              <w:right w:val="outset" w:sz="6" w:space="0" w:color="auto"/>
            </w:tcBorders>
            <w:vAlign w:val="center"/>
            <w:hideMark/>
          </w:tcPr>
          <w:p w14:paraId="51937E2D"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Kopējais stundu skaits</w:t>
            </w:r>
          </w:p>
        </w:tc>
      </w:tr>
    </w:tbl>
    <w:p w14:paraId="4B7C75C8" w14:textId="77777777" w:rsidR="00304F3A" w:rsidRPr="00304F3A" w:rsidRDefault="00304F3A" w:rsidP="00125865">
      <w:pPr>
        <w:widowControl w:val="0"/>
        <w:tabs>
          <w:tab w:val="left" w:pos="4860"/>
        </w:tabs>
        <w:autoSpaceDE w:val="0"/>
        <w:autoSpaceDN w:val="0"/>
        <w:adjustRightInd w:val="0"/>
        <w:spacing w:after="0" w:line="240" w:lineRule="auto"/>
        <w:ind w:right="46"/>
        <w:rPr>
          <w:rFonts w:ascii="Times New Roman" w:eastAsiaTheme="minorHAnsi" w:hAnsi="Times New Roman" w:cs="Times New Roman"/>
          <w:bCs/>
          <w:color w:val="000000"/>
          <w:kern w:val="0"/>
          <w:sz w:val="24"/>
          <w:szCs w:val="24"/>
          <w14:ligatures w14:val="none"/>
        </w:rPr>
      </w:pPr>
      <w:r w:rsidRPr="00304F3A">
        <w:rPr>
          <w:rFonts w:ascii="Times New Roman" w:eastAsiaTheme="minorHAnsi" w:hAnsi="Times New Roman" w:cs="Times New Roman"/>
          <w:bCs/>
          <w:color w:val="000000"/>
          <w:kern w:val="0"/>
          <w:sz w:val="24"/>
          <w:szCs w:val="24"/>
          <w14:ligatures w14:val="none"/>
        </w:rPr>
        <w:br w:type="page"/>
      </w:r>
    </w:p>
    <w:p w14:paraId="49E9DEAB" w14:textId="77777777" w:rsidR="00304F3A" w:rsidRPr="00304F3A" w:rsidRDefault="00304F3A" w:rsidP="00125865">
      <w:pPr>
        <w:numPr>
          <w:ilvl w:val="0"/>
          <w:numId w:val="68"/>
        </w:numPr>
        <w:spacing w:before="100" w:beforeAutospacing="1" w:after="0" w:line="240" w:lineRule="auto"/>
        <w:ind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lastRenderedPageBreak/>
        <w:t xml:space="preserve">pielikums </w:t>
      </w:r>
    </w:p>
    <w:p w14:paraId="2C1011BA"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Dobeles novada pašvaldības</w:t>
      </w:r>
    </w:p>
    <w:p w14:paraId="7F84D612" w14:textId="70EBB229"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 2023. gada </w:t>
      </w:r>
      <w:r w:rsidR="00B35AA2">
        <w:rPr>
          <w:rFonts w:ascii="Times New Roman" w:eastAsia="Times New Roman" w:hAnsi="Times New Roman" w:cs="Times New Roman"/>
          <w:kern w:val="0"/>
          <w:sz w:val="24"/>
          <w:szCs w:val="24"/>
          <w:lang w:eastAsia="lv-LV"/>
          <w14:ligatures w14:val="none"/>
        </w:rPr>
        <w:t>27</w:t>
      </w:r>
      <w:r w:rsidRPr="00304F3A">
        <w:rPr>
          <w:rFonts w:ascii="Times New Roman" w:eastAsia="Times New Roman" w:hAnsi="Times New Roman" w:cs="Times New Roman"/>
          <w:kern w:val="0"/>
          <w:sz w:val="24"/>
          <w:szCs w:val="24"/>
          <w:lang w:eastAsia="lv-LV"/>
          <w14:ligatures w14:val="none"/>
        </w:rPr>
        <w:t>. aprīļa</w:t>
      </w:r>
    </w:p>
    <w:p w14:paraId="26157803" w14:textId="609920E1"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saistošajiem noteikumiem Nr.</w:t>
      </w:r>
      <w:r w:rsidR="00687ED6">
        <w:rPr>
          <w:rFonts w:ascii="Times New Roman" w:eastAsia="Times New Roman" w:hAnsi="Times New Roman" w:cs="Times New Roman"/>
          <w:kern w:val="0"/>
          <w:sz w:val="24"/>
          <w:szCs w:val="24"/>
          <w:lang w:eastAsia="lv-LV"/>
          <w14:ligatures w14:val="none"/>
        </w:rPr>
        <w:t>12</w:t>
      </w:r>
    </w:p>
    <w:p w14:paraId="20A9CE27"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heme="minorHAnsi" w:eastAsiaTheme="minorHAnsi" w:hAnsiTheme="minorHAnsi"/>
          <w:noProof/>
          <w:kern w:val="0"/>
          <w:sz w:val="20"/>
          <w:szCs w:val="20"/>
          <w:lang w:eastAsia="lv-LV"/>
          <w14:ligatures w14:val="none"/>
        </w:rPr>
        <w:drawing>
          <wp:inline distT="0" distB="0" distL="0" distR="0" wp14:anchorId="71CDF452" wp14:editId="0522D0C6">
            <wp:extent cx="676275" cy="752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D567773" w14:textId="77777777" w:rsidR="00304F3A" w:rsidRPr="00304F3A" w:rsidRDefault="00304F3A" w:rsidP="00125865">
      <w:pPr>
        <w:spacing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Latvijas Republika</w:t>
      </w:r>
    </w:p>
    <w:p w14:paraId="693142FA" w14:textId="77777777" w:rsidR="00304F3A" w:rsidRPr="00304F3A" w:rsidRDefault="00304F3A" w:rsidP="00125865">
      <w:pPr>
        <w:spacing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kern w:val="0"/>
          <w:sz w:val="24"/>
          <w:szCs w:val="24"/>
          <w:lang w:eastAsia="lv-LV"/>
          <w14:ligatures w14:val="none"/>
        </w:rPr>
        <w:t>DOBELES NOVADA PAŠVALDĪBA</w:t>
      </w:r>
    </w:p>
    <w:p w14:paraId="21E3669C" w14:textId="77777777" w:rsidR="00304F3A" w:rsidRPr="00304F3A" w:rsidRDefault="00304F3A" w:rsidP="00125865">
      <w:pPr>
        <w:spacing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DOBELES NOVADA IZGLĪTĪBAS PĀRVALDE</w:t>
      </w:r>
    </w:p>
    <w:p w14:paraId="2BE436D4" w14:textId="77777777" w:rsidR="00304F3A" w:rsidRPr="00304F3A" w:rsidRDefault="00304F3A" w:rsidP="00125865">
      <w:pPr>
        <w:spacing w:after="0" w:line="240" w:lineRule="auto"/>
        <w:ind w:right="46"/>
        <w:jc w:val="center"/>
        <w:rPr>
          <w:rFonts w:ascii="Times New Roman" w:eastAsia="Times New Roman" w:hAnsi="Times New Roman" w:cs="Times New Roman"/>
          <w:kern w:val="0"/>
          <w:sz w:val="24"/>
          <w:szCs w:val="24"/>
          <w:lang w:eastAsia="lv-LV"/>
          <w14:ligatures w14:val="none"/>
        </w:rPr>
      </w:pPr>
    </w:p>
    <w:p w14:paraId="6D1839C8"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u w:val="single"/>
          <w:lang w:eastAsia="lv-LV"/>
          <w14:ligatures w14:val="none"/>
        </w:rPr>
      </w:pPr>
      <w:r w:rsidRPr="00304F3A">
        <w:rPr>
          <w:rFonts w:ascii="Times New Roman" w:eastAsia="Times New Roman" w:hAnsi="Times New Roman" w:cs="Times New Roman"/>
          <w:b/>
          <w:bCs/>
          <w:kern w:val="0"/>
          <w:sz w:val="24"/>
          <w:szCs w:val="24"/>
          <w:lang w:eastAsia="lv-LV"/>
          <w14:ligatures w14:val="none"/>
        </w:rPr>
        <w:t xml:space="preserve">LICENCE Nr. </w:t>
      </w:r>
    </w:p>
    <w:p w14:paraId="556D9488"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izsniegta</w:t>
      </w:r>
    </w:p>
    <w:p w14:paraId="67E80E61"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 </w:t>
      </w:r>
    </w:p>
    <w:p w14:paraId="4C7C8B6F"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i/>
          <w:i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LICENCES PIEPRASĪTĀJS</w:t>
      </w:r>
    </w:p>
    <w:p w14:paraId="60FE0640"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i/>
          <w:iCs/>
          <w:kern w:val="0"/>
          <w:sz w:val="24"/>
          <w:szCs w:val="24"/>
          <w:lang w:eastAsia="lv-LV"/>
          <w14:ligatures w14:val="none"/>
        </w:rPr>
        <w:t>(juridiskas personas nosaukums vai fiziskas personas vārds, uzvārds)</w:t>
      </w:r>
    </w:p>
    <w:p w14:paraId="0C42B8CB"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 </w:t>
      </w:r>
    </w:p>
    <w:p w14:paraId="76B7FAAA"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Reģistrācijas numurs/personas kods</w:t>
      </w:r>
    </w:p>
    <w:p w14:paraId="0B18516F"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Interešu izglītības programmas</w:t>
      </w:r>
    </w:p>
    <w:p w14:paraId="3EF8C499" w14:textId="77777777" w:rsidR="00304F3A" w:rsidRPr="00304F3A" w:rsidRDefault="00304F3A" w:rsidP="00125865">
      <w:pPr>
        <w:spacing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PROGRAMMAS NOSAUKUMS</w:t>
      </w:r>
    </w:p>
    <w:p w14:paraId="689B010A" w14:textId="77777777" w:rsidR="00304F3A" w:rsidRPr="00304F3A" w:rsidRDefault="00304F3A" w:rsidP="00125865">
      <w:pPr>
        <w:spacing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stundu skaits</w:t>
      </w:r>
    </w:p>
    <w:p w14:paraId="1D83C636"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īstenošanai Dobeles novadā.</w:t>
      </w:r>
    </w:p>
    <w:p w14:paraId="6357B678"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Lēmums par licences izsniegšanu pieņemts </w:t>
      </w:r>
      <w:r w:rsidRPr="00304F3A">
        <w:rPr>
          <w:rFonts w:ascii="Times New Roman" w:eastAsia="Times New Roman" w:hAnsi="Times New Roman" w:cs="Times New Roman"/>
          <w:b/>
          <w:bCs/>
          <w:kern w:val="0"/>
          <w:sz w:val="24"/>
          <w:szCs w:val="24"/>
          <w:u w:val="single"/>
          <w:lang w:eastAsia="lv-LV"/>
          <w14:ligatures w14:val="none"/>
        </w:rPr>
        <w:t>(datums).</w:t>
      </w:r>
    </w:p>
    <w:p w14:paraId="370003EB"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Licence derīga līdz (datums)</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114"/>
        <w:gridCol w:w="2099"/>
        <w:gridCol w:w="2573"/>
        <w:gridCol w:w="2852"/>
      </w:tblGrid>
      <w:tr w:rsidR="00304F3A" w:rsidRPr="00304F3A" w14:paraId="1B695630" w14:textId="77777777" w:rsidTr="00E01F8B">
        <w:trPr>
          <w:tblCellSpacing w:w="15" w:type="dxa"/>
        </w:trPr>
        <w:tc>
          <w:tcPr>
            <w:tcW w:w="1071" w:type="pct"/>
            <w:tcBorders>
              <w:top w:val="nil"/>
              <w:left w:val="nil"/>
              <w:bottom w:val="nil"/>
              <w:right w:val="nil"/>
            </w:tcBorders>
            <w:hideMark/>
          </w:tcPr>
          <w:p w14:paraId="16A31E8C"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Pārvaldes vadītāja</w:t>
            </w:r>
          </w:p>
        </w:tc>
        <w:tc>
          <w:tcPr>
            <w:tcW w:w="1071" w:type="pct"/>
            <w:tcBorders>
              <w:top w:val="nil"/>
              <w:left w:val="nil"/>
              <w:bottom w:val="nil"/>
              <w:right w:val="nil"/>
            </w:tcBorders>
            <w:hideMark/>
          </w:tcPr>
          <w:p w14:paraId="0AD7A1FA"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nil"/>
              <w:left w:val="nil"/>
              <w:bottom w:val="single" w:sz="6" w:space="0" w:color="auto"/>
              <w:right w:val="nil"/>
            </w:tcBorders>
            <w:hideMark/>
          </w:tcPr>
          <w:p w14:paraId="0D6DA161"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452" w:type="pct"/>
            <w:tcBorders>
              <w:top w:val="nil"/>
              <w:left w:val="nil"/>
              <w:bottom w:val="nil"/>
              <w:right w:val="nil"/>
            </w:tcBorders>
            <w:hideMark/>
          </w:tcPr>
          <w:p w14:paraId="41D4CA80"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w:t>
            </w:r>
          </w:p>
        </w:tc>
      </w:tr>
      <w:tr w:rsidR="00304F3A" w:rsidRPr="00304F3A" w14:paraId="72B8FDDD" w14:textId="77777777" w:rsidTr="00E01F8B">
        <w:trPr>
          <w:tblCellSpacing w:w="15" w:type="dxa"/>
        </w:trPr>
        <w:tc>
          <w:tcPr>
            <w:tcW w:w="1071" w:type="pct"/>
            <w:tcBorders>
              <w:top w:val="nil"/>
              <w:left w:val="nil"/>
              <w:bottom w:val="nil"/>
              <w:right w:val="nil"/>
            </w:tcBorders>
            <w:hideMark/>
          </w:tcPr>
          <w:p w14:paraId="331C2011"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071" w:type="pct"/>
            <w:tcBorders>
              <w:top w:val="nil"/>
              <w:left w:val="nil"/>
              <w:bottom w:val="nil"/>
              <w:right w:val="nil"/>
            </w:tcBorders>
            <w:hideMark/>
          </w:tcPr>
          <w:p w14:paraId="59070198"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outset" w:sz="6" w:space="0" w:color="auto"/>
              <w:left w:val="nil"/>
              <w:bottom w:val="nil"/>
              <w:right w:val="nil"/>
            </w:tcBorders>
            <w:hideMark/>
          </w:tcPr>
          <w:p w14:paraId="7CD500C0"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(paraksts)</w:t>
            </w:r>
          </w:p>
        </w:tc>
        <w:tc>
          <w:tcPr>
            <w:tcW w:w="1452" w:type="pct"/>
            <w:tcBorders>
              <w:top w:val="nil"/>
              <w:left w:val="nil"/>
              <w:bottom w:val="nil"/>
              <w:right w:val="nil"/>
            </w:tcBorders>
            <w:hideMark/>
          </w:tcPr>
          <w:p w14:paraId="128AD278"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65E91D16" w14:textId="77777777" w:rsidTr="00E01F8B">
        <w:trPr>
          <w:tblCellSpacing w:w="15" w:type="dxa"/>
        </w:trPr>
        <w:tc>
          <w:tcPr>
            <w:tcW w:w="1071" w:type="pct"/>
            <w:tcBorders>
              <w:top w:val="nil"/>
              <w:left w:val="nil"/>
              <w:bottom w:val="nil"/>
              <w:right w:val="nil"/>
            </w:tcBorders>
            <w:hideMark/>
          </w:tcPr>
          <w:p w14:paraId="3DEFF0EF"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Komisijas priekšsēdētāja</w:t>
            </w:r>
          </w:p>
        </w:tc>
        <w:tc>
          <w:tcPr>
            <w:tcW w:w="1071" w:type="pct"/>
            <w:tcBorders>
              <w:top w:val="nil"/>
              <w:left w:val="nil"/>
              <w:bottom w:val="nil"/>
              <w:right w:val="nil"/>
            </w:tcBorders>
            <w:hideMark/>
          </w:tcPr>
          <w:p w14:paraId="38FADF29"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nil"/>
              <w:left w:val="nil"/>
              <w:bottom w:val="single" w:sz="6" w:space="0" w:color="auto"/>
              <w:right w:val="nil"/>
            </w:tcBorders>
            <w:hideMark/>
          </w:tcPr>
          <w:p w14:paraId="0B4FF5AC"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452" w:type="pct"/>
            <w:tcBorders>
              <w:top w:val="nil"/>
              <w:left w:val="nil"/>
              <w:bottom w:val="nil"/>
              <w:right w:val="nil"/>
            </w:tcBorders>
            <w:hideMark/>
          </w:tcPr>
          <w:p w14:paraId="15908FCB"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w:t>
            </w:r>
          </w:p>
        </w:tc>
      </w:tr>
      <w:tr w:rsidR="00304F3A" w:rsidRPr="00304F3A" w14:paraId="3D2D9535" w14:textId="77777777" w:rsidTr="00E01F8B">
        <w:trPr>
          <w:tblCellSpacing w:w="15" w:type="dxa"/>
        </w:trPr>
        <w:tc>
          <w:tcPr>
            <w:tcW w:w="1071" w:type="pct"/>
            <w:tcBorders>
              <w:top w:val="nil"/>
              <w:left w:val="nil"/>
              <w:bottom w:val="nil"/>
              <w:right w:val="nil"/>
            </w:tcBorders>
            <w:hideMark/>
          </w:tcPr>
          <w:p w14:paraId="3B0DB3A1"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071" w:type="pct"/>
            <w:tcBorders>
              <w:top w:val="nil"/>
              <w:left w:val="nil"/>
              <w:bottom w:val="nil"/>
              <w:right w:val="nil"/>
            </w:tcBorders>
            <w:hideMark/>
          </w:tcPr>
          <w:p w14:paraId="17B0EAC7"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outset" w:sz="6" w:space="0" w:color="auto"/>
              <w:left w:val="nil"/>
              <w:bottom w:val="nil"/>
              <w:right w:val="nil"/>
            </w:tcBorders>
            <w:hideMark/>
          </w:tcPr>
          <w:p w14:paraId="792B8C1D"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(paraksts)</w:t>
            </w:r>
          </w:p>
        </w:tc>
        <w:tc>
          <w:tcPr>
            <w:tcW w:w="1452" w:type="pct"/>
            <w:tcBorders>
              <w:top w:val="nil"/>
              <w:left w:val="nil"/>
              <w:bottom w:val="nil"/>
              <w:right w:val="nil"/>
            </w:tcBorders>
            <w:hideMark/>
          </w:tcPr>
          <w:p w14:paraId="16AB1ABD"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18C1F636" w14:textId="77777777" w:rsidR="00304F3A" w:rsidRPr="00304F3A" w:rsidRDefault="00304F3A" w:rsidP="00125865">
      <w:pPr>
        <w:autoSpaceDE w:val="0"/>
        <w:autoSpaceDN w:val="0"/>
        <w:adjustRightInd w:val="0"/>
        <w:spacing w:after="0" w:line="240" w:lineRule="auto"/>
        <w:ind w:right="46"/>
        <w:rPr>
          <w:rFonts w:ascii="Times New Roman" w:eastAsiaTheme="minorHAnsi" w:hAnsi="Times New Roman" w:cs="Times New Roman"/>
          <w:b/>
          <w:bCs/>
          <w:color w:val="000000"/>
          <w:kern w:val="0"/>
          <w:sz w:val="24"/>
          <w:szCs w:val="24"/>
          <w:highlight w:val="yellow"/>
          <w14:ligatures w14:val="none"/>
        </w:rPr>
      </w:pPr>
      <w:r w:rsidRPr="00304F3A">
        <w:rPr>
          <w:rFonts w:ascii="Times New Roman" w:eastAsiaTheme="minorHAnsi" w:hAnsi="Times New Roman" w:cs="Times New Roman"/>
          <w:b/>
          <w:bCs/>
          <w:color w:val="000000"/>
          <w:kern w:val="0"/>
          <w:sz w:val="24"/>
          <w:szCs w:val="24"/>
          <w:highlight w:val="yellow"/>
          <w14:ligatures w14:val="none"/>
        </w:rPr>
        <w:br w:type="page"/>
      </w:r>
    </w:p>
    <w:p w14:paraId="640F34EE" w14:textId="6EED53CC" w:rsidR="00304F3A" w:rsidRPr="00304F3A" w:rsidRDefault="00304F3A" w:rsidP="00125865">
      <w:pPr>
        <w:spacing w:after="0" w:line="240" w:lineRule="auto"/>
        <w:ind w:left="927"/>
        <w:contextualSpacing/>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b/>
          <w:color w:val="000000"/>
          <w:kern w:val="0"/>
          <w:sz w:val="24"/>
          <w:szCs w:val="24"/>
          <w:lang w:eastAsia="lv-LV"/>
          <w14:ligatures w14:val="none"/>
        </w:rPr>
        <w:lastRenderedPageBreak/>
        <w:t>Dobeles novada pašvaldības saistošo noteikumu Nr.</w:t>
      </w:r>
      <w:r w:rsidR="00687ED6">
        <w:rPr>
          <w:rFonts w:ascii="Times New Roman" w:eastAsia="Times New Roman" w:hAnsi="Times New Roman" w:cs="Times New Roman"/>
          <w:b/>
          <w:color w:val="000000"/>
          <w:kern w:val="0"/>
          <w:sz w:val="24"/>
          <w:szCs w:val="24"/>
          <w:lang w:eastAsia="lv-LV"/>
          <w14:ligatures w14:val="none"/>
        </w:rPr>
        <w:t>12</w:t>
      </w:r>
    </w:p>
    <w:p w14:paraId="366E7AF5" w14:textId="660974B6" w:rsidR="00304F3A" w:rsidRPr="00304F3A" w:rsidRDefault="00E37477" w:rsidP="00125865">
      <w:pPr>
        <w:autoSpaceDE w:val="0"/>
        <w:autoSpaceDN w:val="0"/>
        <w:adjustRightInd w:val="0"/>
        <w:spacing w:after="0" w:line="240" w:lineRule="auto"/>
        <w:ind w:right="-99"/>
        <w:jc w:val="center"/>
        <w:rPr>
          <w:rFonts w:ascii="Times New Roman" w:eastAsia="Times New Roman" w:hAnsi="Times New Roman" w:cs="Times New Roman"/>
          <w:b/>
          <w:bCs/>
          <w:color w:val="000000"/>
          <w:kern w:val="0"/>
          <w:sz w:val="24"/>
          <w:szCs w:val="24"/>
          <w:lang w:val="et-EE"/>
          <w14:ligatures w14:val="none"/>
        </w:rPr>
      </w:pPr>
      <w:r>
        <w:rPr>
          <w:rFonts w:ascii="Times New Roman" w:eastAsia="Times New Roman" w:hAnsi="Times New Roman" w:cs="Times New Roman"/>
          <w:b/>
          <w:bCs/>
          <w:color w:val="000000"/>
          <w:kern w:val="0"/>
          <w:sz w:val="24"/>
          <w:szCs w:val="24"/>
          <w:lang w:val="et-EE"/>
          <w14:ligatures w14:val="none"/>
        </w:rPr>
        <w:t>’’</w:t>
      </w:r>
      <w:r w:rsidR="00304F3A" w:rsidRPr="00304F3A">
        <w:rPr>
          <w:rFonts w:ascii="Times New Roman" w:eastAsia="Times New Roman" w:hAnsi="Times New Roman" w:cs="Times New Roman"/>
          <w:b/>
          <w:bCs/>
          <w:color w:val="000000"/>
          <w:kern w:val="0"/>
          <w:sz w:val="24"/>
          <w:szCs w:val="24"/>
          <w:lang w:val="et-EE"/>
          <w14:ligatures w14:val="none"/>
        </w:rPr>
        <w:t xml:space="preserve">Grozījumi Dobeles novada pašvaldības 2022. gada 27. janvāra saistošajos noteikumos Nr. 2 </w:t>
      </w:r>
      <w:r>
        <w:rPr>
          <w:rFonts w:ascii="Times New Roman" w:eastAsia="Times New Roman" w:hAnsi="Times New Roman" w:cs="Times New Roman"/>
          <w:b/>
          <w:bCs/>
          <w:color w:val="000000"/>
          <w:kern w:val="0"/>
          <w:sz w:val="24"/>
          <w:szCs w:val="24"/>
          <w:lang w:val="et-EE"/>
          <w14:ligatures w14:val="none"/>
        </w:rPr>
        <w:t>’’</w:t>
      </w:r>
      <w:r w:rsidR="00304F3A" w:rsidRPr="00304F3A">
        <w:rPr>
          <w:rFonts w:ascii="Times New Roman" w:eastAsia="Times New Roman" w:hAnsi="Times New Roman" w:cs="Times New Roman"/>
          <w:b/>
          <w:bCs/>
          <w:color w:val="000000"/>
          <w:kern w:val="0"/>
          <w:sz w:val="24"/>
          <w:szCs w:val="24"/>
          <w:lang w:val="et-EE"/>
          <w14:ligatures w14:val="none"/>
        </w:rPr>
        <w:t>Interešu izglītības un pieaugušo neformālās izglītības programmu licencēšana kārtība</w:t>
      </w:r>
      <w:r>
        <w:rPr>
          <w:rFonts w:ascii="Times New Roman" w:eastAsia="Times New Roman" w:hAnsi="Times New Roman" w:cs="Times New Roman"/>
          <w:b/>
          <w:bCs/>
          <w:color w:val="000000"/>
          <w:kern w:val="0"/>
          <w:sz w:val="24"/>
          <w:szCs w:val="24"/>
          <w:lang w:val="et-EE"/>
          <w14:ligatures w14:val="none"/>
        </w:rPr>
        <w:t>’’’’</w:t>
      </w:r>
      <w:r w:rsidR="00304F3A" w:rsidRPr="00304F3A">
        <w:rPr>
          <w:rFonts w:ascii="Times New Roman" w:eastAsia="Times New Roman" w:hAnsi="Times New Roman" w:cs="Times New Roman"/>
          <w:b/>
          <w:bCs/>
          <w:color w:val="000000"/>
          <w:kern w:val="0"/>
          <w:sz w:val="24"/>
          <w:szCs w:val="24"/>
          <w:lang w:val="et-EE"/>
          <w14:ligatures w14:val="none"/>
        </w:rPr>
        <w:t xml:space="preserve"> </w:t>
      </w:r>
      <w:r w:rsidR="00304F3A" w:rsidRPr="00304F3A">
        <w:rPr>
          <w:rFonts w:ascii="Times New Roman" w:eastAsia="Times New Roman" w:hAnsi="Times New Roman" w:cs="Times New Roman"/>
          <w:b/>
          <w:bCs/>
          <w:kern w:val="0"/>
          <w:sz w:val="24"/>
          <w:szCs w:val="24"/>
          <w:lang w:eastAsia="lv-LV"/>
          <w14:ligatures w14:val="none"/>
        </w:rPr>
        <w:t>paskaidrojuma raksts</w:t>
      </w:r>
    </w:p>
    <w:p w14:paraId="476FE371" w14:textId="77777777" w:rsidR="00304F3A" w:rsidRPr="00304F3A" w:rsidRDefault="00304F3A" w:rsidP="00125865">
      <w:pPr>
        <w:suppressAutoHyphens/>
        <w:spacing w:after="0" w:line="240" w:lineRule="auto"/>
        <w:jc w:val="both"/>
        <w:rPr>
          <w:rFonts w:ascii="Times New Roman" w:eastAsia="Times New Roman" w:hAnsi="Times New Roman" w:cs="Times New Roman"/>
          <w:b/>
          <w:bCs/>
          <w:color w:val="000000"/>
          <w:kern w:val="0"/>
          <w:sz w:val="28"/>
          <w:szCs w:val="28"/>
          <w:lang w:eastAsia="ar-SA"/>
          <w14:ligatures w14:val="none"/>
        </w:rPr>
      </w:pPr>
    </w:p>
    <w:tbl>
      <w:tblPr>
        <w:tblW w:w="0" w:type="auto"/>
        <w:tblInd w:w="108" w:type="dxa"/>
        <w:tblLayout w:type="fixed"/>
        <w:tblLook w:val="0000" w:firstRow="0" w:lastRow="0" w:firstColumn="0" w:lastColumn="0" w:noHBand="0" w:noVBand="0"/>
      </w:tblPr>
      <w:tblGrid>
        <w:gridCol w:w="2901"/>
        <w:gridCol w:w="6667"/>
      </w:tblGrid>
      <w:tr w:rsidR="00304F3A" w:rsidRPr="00304F3A" w14:paraId="32F823FF" w14:textId="77777777" w:rsidTr="00E01F8B">
        <w:tc>
          <w:tcPr>
            <w:tcW w:w="2901" w:type="dxa"/>
            <w:tcBorders>
              <w:top w:val="single" w:sz="4" w:space="0" w:color="000000"/>
              <w:left w:val="single" w:sz="4" w:space="0" w:color="000000"/>
              <w:bottom w:val="single" w:sz="4" w:space="0" w:color="000000"/>
            </w:tcBorders>
            <w:shd w:val="clear" w:color="auto" w:fill="auto"/>
          </w:tcPr>
          <w:p w14:paraId="2A75491C" w14:textId="77777777" w:rsidR="00304F3A" w:rsidRPr="00304F3A" w:rsidRDefault="00304F3A" w:rsidP="00125865">
            <w:pPr>
              <w:tabs>
                <w:tab w:val="left" w:pos="8364"/>
              </w:tabs>
              <w:spacing w:after="0" w:line="240" w:lineRule="auto"/>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color w:val="000000"/>
                <w:kern w:val="0"/>
                <w:sz w:val="24"/>
                <w:szCs w:val="24"/>
                <w:lang w:eastAsia="lv-LV"/>
                <w14:ligatures w14:val="none"/>
              </w:rPr>
              <w:t>Sadaļas nosaukums</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70826F97" w14:textId="77777777" w:rsidR="00304F3A" w:rsidRPr="00304F3A" w:rsidRDefault="00304F3A" w:rsidP="00125865">
            <w:pPr>
              <w:tabs>
                <w:tab w:val="left" w:pos="8364"/>
              </w:tabs>
              <w:spacing w:after="0" w:line="240" w:lineRule="auto"/>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color w:val="000000"/>
                <w:kern w:val="0"/>
                <w:sz w:val="24"/>
                <w:szCs w:val="24"/>
                <w:lang w:eastAsia="lv-LV"/>
                <w14:ligatures w14:val="none"/>
              </w:rPr>
              <w:t>Sadaļas paskaidrojums</w:t>
            </w:r>
          </w:p>
          <w:p w14:paraId="56FFEB71" w14:textId="77777777" w:rsidR="00304F3A" w:rsidRPr="00304F3A" w:rsidRDefault="00304F3A" w:rsidP="00125865">
            <w:pPr>
              <w:tabs>
                <w:tab w:val="left" w:pos="8364"/>
              </w:tabs>
              <w:spacing w:after="0" w:line="240" w:lineRule="auto"/>
              <w:jc w:val="center"/>
              <w:rPr>
                <w:rFonts w:ascii="Times New Roman" w:eastAsia="Times New Roman" w:hAnsi="Times New Roman" w:cs="Times New Roman"/>
                <w:color w:val="000000"/>
                <w:kern w:val="0"/>
                <w:sz w:val="24"/>
                <w:szCs w:val="24"/>
                <w:lang w:eastAsia="lv-LV"/>
                <w14:ligatures w14:val="none"/>
              </w:rPr>
            </w:pPr>
          </w:p>
        </w:tc>
      </w:tr>
      <w:tr w:rsidR="00304F3A" w:rsidRPr="00304F3A" w14:paraId="524AABF5" w14:textId="77777777" w:rsidTr="00E01F8B">
        <w:tc>
          <w:tcPr>
            <w:tcW w:w="2901" w:type="dxa"/>
            <w:tcBorders>
              <w:top w:val="single" w:sz="4" w:space="0" w:color="000000"/>
              <w:left w:val="single" w:sz="4" w:space="0" w:color="000000"/>
              <w:bottom w:val="single" w:sz="4" w:space="0" w:color="000000"/>
            </w:tcBorders>
            <w:shd w:val="clear" w:color="auto" w:fill="auto"/>
          </w:tcPr>
          <w:p w14:paraId="7489AE39" w14:textId="77777777" w:rsidR="00304F3A" w:rsidRPr="00304F3A" w:rsidRDefault="00304F3A" w:rsidP="00125865">
            <w:pPr>
              <w:tabs>
                <w:tab w:val="left" w:pos="8364"/>
              </w:tabs>
              <w:spacing w:after="0" w:line="240" w:lineRule="auto"/>
              <w:rPr>
                <w:rFonts w:ascii="Times New Roman" w:eastAsia="Times New Roman" w:hAnsi="Times New Roman" w:cs="Times New Roman"/>
                <w:kern w:val="0"/>
                <w:sz w:val="24"/>
                <w:szCs w:val="24"/>
                <w:highlight w:val="yellow"/>
                <w:lang w:eastAsia="lv-LV"/>
                <w14:ligatures w14:val="none"/>
              </w:rPr>
            </w:pPr>
            <w:r w:rsidRPr="00304F3A">
              <w:rPr>
                <w:rFonts w:ascii="Times New Roman" w:eastAsia="Times New Roman" w:hAnsi="Times New Roman" w:cs="Times New Roman"/>
                <w:color w:val="000000"/>
                <w:kern w:val="0"/>
                <w:sz w:val="24"/>
                <w:szCs w:val="24"/>
                <w:lang w:eastAsia="lv-LV"/>
                <w14:ligatures w14:val="none"/>
              </w:rPr>
              <w:t>1.Mērķis un nepieciešamības pamatojums.</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60EDB093" w14:textId="77777777" w:rsidR="00304F3A" w:rsidRPr="00304F3A" w:rsidRDefault="00304F3A"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199BD896" w14:textId="77777777" w:rsidR="00304F3A" w:rsidRPr="00304F3A" w:rsidRDefault="00304F3A" w:rsidP="00125865">
            <w:pPr>
              <w:numPr>
                <w:ilvl w:val="0"/>
                <w:numId w:val="70"/>
              </w:numPr>
              <w:spacing w:after="0" w:line="240" w:lineRule="auto"/>
              <w:ind w:left="-3" w:firstLine="142"/>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2022. gada 14. novembrī spēkā stājās grozījumi Izglītības likuma 17. panta trešās daļas 16. punktā, izsakot to šādā redakcijā: ”Pašvaldība izsniedz licences interešu izglītības un </w:t>
            </w:r>
            <w:r w:rsidRPr="00304F3A">
              <w:rPr>
                <w:rFonts w:ascii="Times New Roman" w:eastAsia="Times New Roman" w:hAnsi="Times New Roman" w:cs="Times New Roman"/>
                <w:b/>
                <w:kern w:val="0"/>
                <w:sz w:val="24"/>
                <w:szCs w:val="24"/>
                <w:lang w:eastAsia="lv-LV"/>
                <w14:ligatures w14:val="none"/>
              </w:rPr>
              <w:t>atļaujas</w:t>
            </w:r>
            <w:r w:rsidRPr="00304F3A">
              <w:rPr>
                <w:rFonts w:ascii="Times New Roman" w:eastAsia="Times New Roman" w:hAnsi="Times New Roman" w:cs="Times New Roman"/>
                <w:kern w:val="0"/>
                <w:sz w:val="24"/>
                <w:szCs w:val="24"/>
                <w:lang w:eastAsia="lv-LV"/>
                <w14:ligatures w14:val="none"/>
              </w:rPr>
              <w:t xml:space="preserve"> neformālās izglītības programmu īstenošanai.”</w:t>
            </w:r>
          </w:p>
          <w:p w14:paraId="0AD0BC86"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Līdz minēto grozījumu izdarīšanai saskaņā ar Izglītības likuma 17. panta trešās daļas 16. punktu pašvaldības nodrošināja bērnu un jauniešu interešu izglītību un izsniedza licences interešu izglītības programmu īstenošanai. </w:t>
            </w:r>
          </w:p>
          <w:p w14:paraId="04DD25D8" w14:textId="77777777" w:rsidR="00304F3A" w:rsidRPr="00304F3A" w:rsidRDefault="00304F3A" w:rsidP="00125865">
            <w:pPr>
              <w:numPr>
                <w:ilvl w:val="0"/>
                <w:numId w:val="70"/>
              </w:numPr>
              <w:spacing w:after="0" w:line="240" w:lineRule="auto"/>
              <w:ind w:left="0" w:firstLine="139"/>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2022. gada 11. oktobrī spēkā stājās grozījumi Izglītības likuma 46. pantā, kura ceturtā daļā noteikts, ka </w:t>
            </w:r>
            <w:r w:rsidRPr="00304F3A">
              <w:rPr>
                <w:rFonts w:ascii="Times New Roman" w:eastAsia="Times New Roman" w:hAnsi="Times New Roman" w:cs="Times New Roman"/>
                <w:b/>
                <w:kern w:val="0"/>
                <w:sz w:val="24"/>
                <w:szCs w:val="24"/>
                <w:lang w:eastAsia="lv-LV"/>
                <w14:ligatures w14:val="none"/>
              </w:rPr>
              <w:t>atļauju</w:t>
            </w:r>
            <w:r w:rsidRPr="00304F3A">
              <w:rPr>
                <w:rFonts w:ascii="Times New Roman" w:eastAsia="Times New Roman" w:hAnsi="Times New Roman" w:cs="Times New Roman"/>
                <w:kern w:val="0"/>
                <w:sz w:val="24"/>
                <w:szCs w:val="24"/>
                <w:lang w:eastAsia="lv-LV"/>
                <w14:ligatures w14:val="none"/>
              </w:rPr>
              <w:t xml:space="preserve"> neformālās izglītības programmas īstenošanai izsniedz vai to anulē attiecīgās administratīvās teritorijas pašvaldība Ministru kabineta noteiktajā kārtībā. Neformālās izglītības programmas reģistrē attiecīgās administratīvās teritorijas pašvaldībā. Personas, kuras nav reģistrētas Izglītības iestāžu reģistrā, ir tiesīgas īstenot neformālās izglītības programmas pēc atļaujas saņemšanas. Akreditētas izglītības iestādes, kā arī Nacionālo bruņoto spēku vienības ir tiesīgas īstenot neformālās izglītības programmas bez atļaujas saņemšanas.</w:t>
            </w:r>
          </w:p>
          <w:p w14:paraId="330175AF"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Līdz šo grozījumu izdarīšanai Izglītības likuma 46. panta piektā daļā bija noteikts, ka izglītības iestādes, kā arī Nacionālo bruņoto spēku vienības, kuru uzdevumos ietilpst pieaugušo izglītības programmu īstenošana, ir tiesīgas īstenot pieaugušo neformālās izglītības programmas bez licences saņemšanas, bet citas juridiskās un fiziskās personas, kuras nav reģistrētas Izglītības iestāžu reģistrā, — </w:t>
            </w:r>
            <w:r w:rsidRPr="00304F3A">
              <w:rPr>
                <w:rFonts w:ascii="Times New Roman" w:eastAsia="Times New Roman" w:hAnsi="Times New Roman" w:cs="Times New Roman"/>
                <w:b/>
                <w:kern w:val="0"/>
                <w:sz w:val="24"/>
                <w:szCs w:val="24"/>
                <w:lang w:eastAsia="lv-LV"/>
                <w14:ligatures w14:val="none"/>
              </w:rPr>
              <w:t>pēc licences saņemšanas</w:t>
            </w:r>
            <w:r w:rsidRPr="00304F3A">
              <w:rPr>
                <w:rFonts w:ascii="Times New Roman" w:eastAsia="Times New Roman" w:hAnsi="Times New Roman" w:cs="Times New Roman"/>
                <w:kern w:val="0"/>
                <w:sz w:val="24"/>
                <w:szCs w:val="24"/>
                <w:lang w:eastAsia="lv-LV"/>
                <w14:ligatures w14:val="none"/>
              </w:rPr>
              <w:t xml:space="preserve"> pašvaldībā.</w:t>
            </w:r>
          </w:p>
          <w:p w14:paraId="5A0C867A" w14:textId="77777777" w:rsidR="00304F3A" w:rsidRPr="00304F3A" w:rsidRDefault="00304F3A" w:rsidP="00125865">
            <w:pPr>
              <w:numPr>
                <w:ilvl w:val="0"/>
                <w:numId w:val="70"/>
              </w:numPr>
              <w:spacing w:after="0" w:line="240" w:lineRule="auto"/>
              <w:ind w:left="0" w:firstLine="139"/>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2022. gada 11. oktobrī vienlaikus spēkā stājās grozījumi Izglītības likuma 14. pantā, to papildinot ar 11.</w:t>
            </w:r>
            <w:r w:rsidRPr="00304F3A">
              <w:rPr>
                <w:rFonts w:ascii="Times New Roman" w:eastAsia="Times New Roman" w:hAnsi="Times New Roman" w:cs="Times New Roman"/>
                <w:kern w:val="0"/>
                <w:sz w:val="24"/>
                <w:szCs w:val="24"/>
                <w:vertAlign w:val="superscript"/>
                <w:lang w:eastAsia="lv-LV"/>
                <w14:ligatures w14:val="none"/>
              </w:rPr>
              <w:t xml:space="preserve">1 </w:t>
            </w:r>
            <w:r w:rsidRPr="00304F3A">
              <w:rPr>
                <w:rFonts w:ascii="Times New Roman" w:eastAsia="Times New Roman" w:hAnsi="Times New Roman" w:cs="Times New Roman"/>
                <w:kern w:val="0"/>
                <w:sz w:val="24"/>
                <w:szCs w:val="24"/>
                <w:lang w:eastAsia="lv-LV"/>
                <w14:ligatures w14:val="none"/>
              </w:rPr>
              <w:t xml:space="preserve">punktu, kas noteic, ka Ministru kabinets nosaka kārtību, kādā tiek izsniegtas </w:t>
            </w:r>
            <w:r w:rsidRPr="00304F3A">
              <w:rPr>
                <w:rFonts w:ascii="Times New Roman" w:eastAsia="Times New Roman" w:hAnsi="Times New Roman" w:cs="Times New Roman"/>
                <w:b/>
                <w:kern w:val="0"/>
                <w:sz w:val="24"/>
                <w:szCs w:val="24"/>
                <w:lang w:eastAsia="lv-LV"/>
                <w14:ligatures w14:val="none"/>
              </w:rPr>
              <w:t xml:space="preserve">atļaujas </w:t>
            </w:r>
            <w:r w:rsidRPr="00304F3A">
              <w:rPr>
                <w:rFonts w:ascii="Times New Roman" w:eastAsia="Times New Roman" w:hAnsi="Times New Roman" w:cs="Times New Roman"/>
                <w:kern w:val="0"/>
                <w:sz w:val="24"/>
                <w:szCs w:val="24"/>
                <w:lang w:eastAsia="lv-LV"/>
                <w14:ligatures w14:val="none"/>
              </w:rPr>
              <w:t>neformālās izglītības programmu īstenošanai. Izglītības likuma pārejas noteikumu 98. punktā noteikts, ka šā likuma 14. panta 11.</w:t>
            </w:r>
            <w:r w:rsidRPr="00304F3A">
              <w:rPr>
                <w:rFonts w:ascii="Times New Roman" w:eastAsia="Times New Roman" w:hAnsi="Times New Roman" w:cs="Times New Roman"/>
                <w:kern w:val="0"/>
                <w:sz w:val="24"/>
                <w:szCs w:val="24"/>
                <w:vertAlign w:val="superscript"/>
                <w:lang w:eastAsia="lv-LV"/>
                <w14:ligatures w14:val="none"/>
              </w:rPr>
              <w:t xml:space="preserve">1 </w:t>
            </w:r>
            <w:r w:rsidRPr="00304F3A">
              <w:rPr>
                <w:rFonts w:ascii="Times New Roman" w:eastAsia="Times New Roman" w:hAnsi="Times New Roman" w:cs="Times New Roman"/>
                <w:kern w:val="0"/>
                <w:sz w:val="24"/>
                <w:szCs w:val="24"/>
                <w:lang w:eastAsia="lv-LV"/>
                <w14:ligatures w14:val="none"/>
              </w:rPr>
              <w:t>punktā minētos noteikumus Ministru kabinets izdod līdz 2023. gada 31. maijam.</w:t>
            </w:r>
          </w:p>
          <w:p w14:paraId="2D8FD03C"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Pašvaldības likuma 44. panta otrā daļa noteic, ka dome var izdot saistošos noteikumus, lai nodrošinātu pašvaldības autonomo funkciju un brīvprātīgo iniciatīvu izpildi [..]. Saskaņā ar šā likuma 4. panta pirmās daļas 4. punktu viena no pašvaldības autonomajām funkcijām ir gādāt par iedzīvotāju izglītību, tostarp [..] gādāt par [..] interešu izglītības un pieaugušo izglītības pieejamību.    </w:t>
            </w:r>
          </w:p>
          <w:p w14:paraId="01346671" w14:textId="77777777" w:rsidR="00304F3A" w:rsidRPr="00304F3A" w:rsidRDefault="00304F3A" w:rsidP="00125865">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Līdz ar to </w:t>
            </w:r>
            <w:r w:rsidRPr="00304F3A">
              <w:rPr>
                <w:rFonts w:ascii="Times New Roman" w:eastAsia="Times New Roman" w:hAnsi="Times New Roman" w:cs="Times New Roman"/>
                <w:color w:val="000000"/>
                <w:kern w:val="0"/>
                <w:sz w:val="24"/>
                <w:szCs w:val="24"/>
                <w:lang w:eastAsia="lv-LV"/>
                <w14:ligatures w14:val="none"/>
              </w:rPr>
              <w:t xml:space="preserve">šo saistošo noteikumu mērķis un nepieciešamība ir precizēt </w:t>
            </w:r>
            <w:r w:rsidRPr="00304F3A">
              <w:rPr>
                <w:rFonts w:ascii="Times New Roman" w:eastAsia="Times New Roman" w:hAnsi="Times New Roman" w:cs="Times New Roman"/>
                <w:bCs/>
                <w:color w:val="000000"/>
                <w:kern w:val="0"/>
                <w:sz w:val="24"/>
                <w:szCs w:val="24"/>
                <w:lang w:val="et-EE"/>
                <w14:ligatures w14:val="none"/>
              </w:rPr>
              <w:t xml:space="preserve">Dobeles novada pašvaldības 2022. gada 27. janvāra saistošo noteikumu Nr. 2 „Interešu izglītības un pieaugušo neformālās izglītības programmu licencēšanas kārtība“ redakciju atbilstoši augstāk minētajiem Izglītības likuma grozījumiem. </w:t>
            </w:r>
          </w:p>
        </w:tc>
      </w:tr>
      <w:tr w:rsidR="00304F3A" w:rsidRPr="00304F3A" w14:paraId="6B6C19DB" w14:textId="77777777" w:rsidTr="00E01F8B">
        <w:tc>
          <w:tcPr>
            <w:tcW w:w="2901" w:type="dxa"/>
            <w:tcBorders>
              <w:top w:val="single" w:sz="4" w:space="0" w:color="000000"/>
              <w:left w:val="single" w:sz="4" w:space="0" w:color="000000"/>
              <w:bottom w:val="single" w:sz="4" w:space="0" w:color="000000"/>
            </w:tcBorders>
            <w:shd w:val="clear" w:color="auto" w:fill="auto"/>
          </w:tcPr>
          <w:p w14:paraId="15B3A49C" w14:textId="77777777" w:rsidR="00304F3A" w:rsidRPr="00304F3A" w:rsidRDefault="00304F3A" w:rsidP="00125865">
            <w:pPr>
              <w:tabs>
                <w:tab w:val="left" w:pos="8364"/>
              </w:tabs>
              <w:suppressAutoHyphens/>
              <w:spacing w:after="0" w:line="240" w:lineRule="auto"/>
              <w:jc w:val="both"/>
              <w:rPr>
                <w:rFonts w:cs="Calibri"/>
                <w:kern w:val="0"/>
                <w:lang w:eastAsia="zh-CN"/>
                <w14:ligatures w14:val="none"/>
              </w:rPr>
            </w:pPr>
            <w:r w:rsidRPr="00304F3A">
              <w:rPr>
                <w:rFonts w:ascii="Times New Roman" w:eastAsia="Times New Roman" w:hAnsi="Times New Roman" w:cs="Times New Roman"/>
                <w:color w:val="000000"/>
                <w:kern w:val="0"/>
                <w:sz w:val="24"/>
                <w:szCs w:val="24"/>
                <w:lang w:eastAsia="zh-CN"/>
                <w14:ligatures w14:val="none"/>
              </w:rPr>
              <w:lastRenderedPageBreak/>
              <w:t>2. Fiskālā ietekme uz pašvaldības budžetu.</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27BEA201" w14:textId="77777777" w:rsidR="00304F3A" w:rsidRPr="00304F3A" w:rsidRDefault="00304F3A" w:rsidP="00125865">
            <w:pPr>
              <w:widowControl w:val="0"/>
              <w:numPr>
                <w:ilvl w:val="0"/>
                <w:numId w:val="71"/>
              </w:numPr>
              <w:spacing w:after="0" w:line="240" w:lineRule="auto"/>
              <w:ind w:left="557" w:right="102" w:hanging="425"/>
              <w:jc w:val="both"/>
              <w:textAlignment w:val="baseline"/>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Saistošo noteikumu īstenošanas fiskālās ietekmes prognoze uz pašvaldības budžetu:</w:t>
            </w:r>
          </w:p>
          <w:p w14:paraId="5759D615" w14:textId="77777777" w:rsidR="00304F3A" w:rsidRPr="00304F3A" w:rsidRDefault="00304F3A" w:rsidP="00125865">
            <w:pPr>
              <w:widowControl w:val="0"/>
              <w:numPr>
                <w:ilvl w:val="1"/>
                <w:numId w:val="71"/>
              </w:numPr>
              <w:spacing w:after="0" w:line="240" w:lineRule="auto"/>
              <w:ind w:left="1408" w:right="102" w:hanging="709"/>
              <w:jc w:val="both"/>
              <w:textAlignment w:val="baseline"/>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nav ietekmes uz ieņēmumu daļu;</w:t>
            </w:r>
          </w:p>
          <w:p w14:paraId="2C76B5AD" w14:textId="77777777" w:rsidR="00304F3A" w:rsidRPr="00304F3A" w:rsidRDefault="00304F3A" w:rsidP="00125865">
            <w:pPr>
              <w:widowControl w:val="0"/>
              <w:numPr>
                <w:ilvl w:val="1"/>
                <w:numId w:val="71"/>
              </w:numPr>
              <w:spacing w:after="0" w:line="240" w:lineRule="auto"/>
              <w:ind w:left="1408" w:right="102" w:hanging="709"/>
              <w:jc w:val="both"/>
              <w:textAlignment w:val="baseline"/>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nav ietekmes uz izdevumu daļu;</w:t>
            </w:r>
          </w:p>
          <w:p w14:paraId="612483B7" w14:textId="77777777" w:rsidR="00304F3A" w:rsidRPr="00304F3A" w:rsidRDefault="00304F3A" w:rsidP="00125865">
            <w:pPr>
              <w:widowControl w:val="0"/>
              <w:numPr>
                <w:ilvl w:val="1"/>
                <w:numId w:val="71"/>
              </w:numPr>
              <w:spacing w:after="0" w:line="240" w:lineRule="auto"/>
              <w:ind w:left="1408" w:right="102" w:hanging="709"/>
              <w:jc w:val="both"/>
              <w:textAlignment w:val="baseline"/>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nav ietekmes</w:t>
            </w:r>
            <w:r w:rsidRPr="00304F3A">
              <w:rPr>
                <w:rFonts w:ascii="Times New Roman" w:eastAsia="Times New Roman" w:hAnsi="Times New Roman" w:cs="Times New Roman"/>
                <w:color w:val="000000"/>
                <w:kern w:val="0"/>
                <w:sz w:val="24"/>
                <w:szCs w:val="24"/>
                <w:lang w:eastAsia="lv-LV"/>
                <w14:ligatures w14:val="none"/>
              </w:rPr>
              <w:t xml:space="preserve"> uz citām pozīcijām budžeta ieņēmumu vai izdevumu daļā.</w:t>
            </w:r>
          </w:p>
          <w:p w14:paraId="50DDE377" w14:textId="77777777" w:rsidR="00304F3A" w:rsidRPr="00304F3A" w:rsidRDefault="00304F3A" w:rsidP="00125865">
            <w:pPr>
              <w:suppressAutoHyphens/>
              <w:autoSpaceDE w:val="0"/>
              <w:spacing w:after="0" w:line="240" w:lineRule="auto"/>
              <w:jc w:val="both"/>
              <w:rPr>
                <w:rFonts w:ascii="Times New Roman" w:eastAsia="Times New Roman" w:hAnsi="Times New Roman" w:cs="Times New Roman"/>
                <w:kern w:val="0"/>
                <w:highlight w:val="yellow"/>
                <w:lang w:val="x-none" w:eastAsia="zh-CN"/>
                <w14:ligatures w14:val="none"/>
              </w:rPr>
            </w:pPr>
            <w:r w:rsidRPr="00304F3A">
              <w:rPr>
                <w:rFonts w:ascii="Times New Roman" w:eastAsia="Times New Roman" w:hAnsi="Times New Roman" w:cs="Times New Roman"/>
                <w:color w:val="000000"/>
                <w:kern w:val="0"/>
                <w:sz w:val="24"/>
                <w:szCs w:val="24"/>
                <w:lang w:eastAsia="zh-CN"/>
                <w14:ligatures w14:val="none"/>
              </w:rPr>
              <w:t>2.2. Nav nepieciešami papildus resursi sakarā ar jaunu institūciju vai darba vietu veidošanu, lai nodrošinātu saistošo noteikumu izpildi.</w:t>
            </w:r>
          </w:p>
        </w:tc>
      </w:tr>
      <w:tr w:rsidR="00304F3A" w:rsidRPr="00304F3A" w14:paraId="1F5E54DB" w14:textId="77777777" w:rsidTr="00E01F8B">
        <w:tc>
          <w:tcPr>
            <w:tcW w:w="2901" w:type="dxa"/>
            <w:tcBorders>
              <w:top w:val="single" w:sz="4" w:space="0" w:color="000000"/>
              <w:left w:val="single" w:sz="4" w:space="0" w:color="000000"/>
              <w:bottom w:val="single" w:sz="4" w:space="0" w:color="000000"/>
            </w:tcBorders>
            <w:shd w:val="clear" w:color="auto" w:fill="auto"/>
          </w:tcPr>
          <w:p w14:paraId="2D28C74B" w14:textId="77777777" w:rsidR="00304F3A" w:rsidRPr="00304F3A" w:rsidRDefault="00304F3A" w:rsidP="00125865">
            <w:pPr>
              <w:tabs>
                <w:tab w:val="left" w:pos="8364"/>
              </w:tabs>
              <w:suppressAutoHyphens/>
              <w:spacing w:after="0" w:line="240" w:lineRule="auto"/>
              <w:jc w:val="both"/>
              <w:rPr>
                <w:rFonts w:cs="Calibri"/>
                <w:kern w:val="0"/>
                <w:lang w:eastAsia="zh-CN"/>
                <w14:ligatures w14:val="none"/>
              </w:rPr>
            </w:pPr>
            <w:r w:rsidRPr="00304F3A">
              <w:rPr>
                <w:rFonts w:ascii="Times New Roman" w:eastAsia="Times New Roman" w:hAnsi="Times New Roman" w:cs="Times New Roman"/>
                <w:color w:val="000000"/>
                <w:kern w:val="0"/>
                <w:sz w:val="24"/>
                <w:szCs w:val="24"/>
                <w:lang w:eastAsia="zh-CN"/>
                <w14:ligatures w14:val="none"/>
              </w:rPr>
              <w:t>3. Sociālā ietekme, ietekme uz vidi, iedzīvotāju veselību, uzņēmējdarbības vidi pašvaldības teritorijā, kā arī plānotā regulējuma ietekmi uz konkurenci.</w:t>
            </w:r>
          </w:p>
          <w:p w14:paraId="10724EE8" w14:textId="77777777" w:rsidR="00304F3A" w:rsidRPr="00304F3A" w:rsidRDefault="00304F3A" w:rsidP="00125865">
            <w:pPr>
              <w:tabs>
                <w:tab w:val="left" w:pos="8364"/>
              </w:tabs>
              <w:spacing w:after="0" w:line="240" w:lineRule="auto"/>
              <w:rPr>
                <w:rFonts w:ascii="Times New Roman" w:eastAsia="Times New Roman" w:hAnsi="Times New Roman" w:cs="Times New Roman"/>
                <w:color w:val="000000"/>
                <w:kern w:val="0"/>
                <w:sz w:val="24"/>
                <w:szCs w:val="24"/>
                <w:lang w:eastAsia="lv-LV"/>
                <w14:ligatures w14:val="none"/>
              </w:rPr>
            </w:pP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0C49D8C6" w14:textId="77777777" w:rsidR="00304F3A" w:rsidRPr="00304F3A" w:rsidRDefault="00304F3A" w:rsidP="00125865">
            <w:pPr>
              <w:widowControl w:val="0"/>
              <w:numPr>
                <w:ilvl w:val="0"/>
                <w:numId w:val="72"/>
              </w:numPr>
              <w:spacing w:after="0" w:line="240" w:lineRule="auto"/>
              <w:ind w:left="557" w:right="102" w:hanging="425"/>
              <w:contextualSpacing/>
              <w:jc w:val="both"/>
              <w:textAlignment w:val="baseline"/>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Sociālā ietekme – tiks veicināta sabiedrības iesaiste pašvaldības darbā.</w:t>
            </w:r>
          </w:p>
          <w:p w14:paraId="080DEA24" w14:textId="77777777" w:rsidR="00304F3A" w:rsidRPr="00304F3A" w:rsidRDefault="00304F3A" w:rsidP="00125865">
            <w:pPr>
              <w:widowControl w:val="0"/>
              <w:numPr>
                <w:ilvl w:val="0"/>
                <w:numId w:val="72"/>
              </w:numPr>
              <w:spacing w:after="0" w:line="240" w:lineRule="auto"/>
              <w:ind w:left="557" w:right="102" w:hanging="425"/>
              <w:contextualSpacing/>
              <w:jc w:val="both"/>
              <w:textAlignment w:val="baseline"/>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Nav ietekmes uz vidi.</w:t>
            </w:r>
          </w:p>
          <w:p w14:paraId="18DC2220" w14:textId="77777777" w:rsidR="00304F3A" w:rsidRPr="00304F3A" w:rsidRDefault="00304F3A" w:rsidP="00125865">
            <w:pPr>
              <w:widowControl w:val="0"/>
              <w:numPr>
                <w:ilvl w:val="0"/>
                <w:numId w:val="72"/>
              </w:numPr>
              <w:spacing w:after="0" w:line="240" w:lineRule="auto"/>
              <w:ind w:left="557" w:right="102" w:hanging="425"/>
              <w:contextualSpacing/>
              <w:jc w:val="both"/>
              <w:textAlignment w:val="baseline"/>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Nav ietekmes uz iedzīvotāju veselību.</w:t>
            </w:r>
          </w:p>
          <w:p w14:paraId="5015DE32" w14:textId="77777777" w:rsidR="00304F3A" w:rsidRPr="00304F3A" w:rsidRDefault="00304F3A" w:rsidP="00125865">
            <w:pPr>
              <w:widowControl w:val="0"/>
              <w:numPr>
                <w:ilvl w:val="0"/>
                <w:numId w:val="72"/>
              </w:numPr>
              <w:spacing w:after="0" w:line="240" w:lineRule="auto"/>
              <w:ind w:left="557" w:right="102" w:hanging="425"/>
              <w:contextualSpacing/>
              <w:jc w:val="both"/>
              <w:textAlignment w:val="baseline"/>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Fizisku un juridisku personu (izņemot reģistrētu izglītības iestāžu) interešu izglītības programmu īstenošana ir saistīta ar uzņēmējdarbību. Izsniedzot licences pašvaldība pastarpināti uzrauga, lai minētās personas būtu reģistrētas uzņēmumu reģistrā vai kā nodokļu maksātāji. Līdz ar to izglītojamo likumiskie pārstāvji no maksas par interešu izglītības programmas apguves var saņemt nodokļu atvieglojumus, iesniedzot ikgadējo iedzīvotāju ienākuma deklarāciju. </w:t>
            </w:r>
          </w:p>
          <w:p w14:paraId="71FA0352" w14:textId="77777777" w:rsidR="00304F3A" w:rsidRPr="00304F3A" w:rsidRDefault="00304F3A" w:rsidP="00125865">
            <w:pPr>
              <w:widowControl w:val="0"/>
              <w:numPr>
                <w:ilvl w:val="0"/>
                <w:numId w:val="72"/>
              </w:numPr>
              <w:spacing w:after="0" w:line="240" w:lineRule="auto"/>
              <w:ind w:left="557" w:right="102" w:hanging="425"/>
              <w:contextualSpacing/>
              <w:jc w:val="both"/>
              <w:textAlignment w:val="baseline"/>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Nav ietekmes uz konkurenci.</w:t>
            </w:r>
          </w:p>
        </w:tc>
      </w:tr>
      <w:tr w:rsidR="00304F3A" w:rsidRPr="00304F3A" w14:paraId="75ABC1FD" w14:textId="77777777" w:rsidTr="00E01F8B">
        <w:trPr>
          <w:trHeight w:val="2944"/>
        </w:trPr>
        <w:tc>
          <w:tcPr>
            <w:tcW w:w="2901" w:type="dxa"/>
            <w:tcBorders>
              <w:top w:val="single" w:sz="4" w:space="0" w:color="000000"/>
              <w:left w:val="single" w:sz="4" w:space="0" w:color="000000"/>
              <w:bottom w:val="single" w:sz="4" w:space="0" w:color="000000"/>
            </w:tcBorders>
            <w:shd w:val="clear" w:color="auto" w:fill="auto"/>
          </w:tcPr>
          <w:p w14:paraId="00EA16FA" w14:textId="77777777" w:rsidR="00304F3A" w:rsidRPr="00304F3A" w:rsidRDefault="00304F3A" w:rsidP="00125865">
            <w:pPr>
              <w:tabs>
                <w:tab w:val="left" w:pos="8364"/>
              </w:tabs>
              <w:suppressAutoHyphens/>
              <w:spacing w:after="0" w:line="240" w:lineRule="auto"/>
              <w:jc w:val="both"/>
              <w:rPr>
                <w:rFonts w:cs="Calibri"/>
                <w:kern w:val="0"/>
                <w:lang w:eastAsia="zh-CN"/>
                <w14:ligatures w14:val="none"/>
              </w:rPr>
            </w:pPr>
            <w:r w:rsidRPr="00304F3A">
              <w:rPr>
                <w:rFonts w:ascii="Times New Roman" w:eastAsia="Times New Roman" w:hAnsi="Times New Roman" w:cs="Times New Roman"/>
                <w:color w:val="000000"/>
                <w:kern w:val="0"/>
                <w:sz w:val="24"/>
                <w:szCs w:val="24"/>
                <w:lang w:eastAsia="zh-CN"/>
                <w14:ligatures w14:val="none"/>
              </w:rPr>
              <w:t>4. Ietekme uz administratīvajām procedūrām un to izmaksām gan attiecībā uz saimnieciskās darbības veicējiem, gan fiziskajām personām un nevalstiskā sektora organizācijām, gan budžeta finansētām institūcijām.</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2F8017E3" w14:textId="77777777" w:rsidR="00304F3A" w:rsidRPr="00304F3A" w:rsidRDefault="00304F3A" w:rsidP="00125865">
            <w:pPr>
              <w:widowControl w:val="0"/>
              <w:numPr>
                <w:ilvl w:val="0"/>
                <w:numId w:val="73"/>
              </w:numPr>
              <w:spacing w:after="0" w:line="240" w:lineRule="auto"/>
              <w:ind w:left="557" w:right="102" w:hanging="425"/>
              <w:jc w:val="both"/>
              <w:textAlignment w:val="baseline"/>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Neietekmē. Līdzšinējā kārtība netiek mainīta. </w:t>
            </w:r>
          </w:p>
          <w:p w14:paraId="6021399A" w14:textId="77777777" w:rsidR="00304F3A" w:rsidRPr="00304F3A" w:rsidRDefault="00304F3A" w:rsidP="00125865">
            <w:pPr>
              <w:suppressAutoHyphens/>
              <w:autoSpaceDE w:val="0"/>
              <w:spacing w:after="0" w:line="240" w:lineRule="auto"/>
              <w:jc w:val="both"/>
              <w:rPr>
                <w:rFonts w:ascii="Times New Roman" w:eastAsia="Times New Roman" w:hAnsi="Times New Roman" w:cs="Times New Roman"/>
                <w:kern w:val="0"/>
                <w:highlight w:val="yellow"/>
                <w:lang w:val="x-none" w:eastAsia="zh-CN"/>
                <w14:ligatures w14:val="none"/>
              </w:rPr>
            </w:pPr>
          </w:p>
        </w:tc>
      </w:tr>
      <w:tr w:rsidR="00304F3A" w:rsidRPr="00304F3A" w14:paraId="5C9B50E1" w14:textId="77777777" w:rsidTr="00E01F8B">
        <w:tc>
          <w:tcPr>
            <w:tcW w:w="2901" w:type="dxa"/>
            <w:tcBorders>
              <w:top w:val="single" w:sz="4" w:space="0" w:color="000000"/>
              <w:left w:val="single" w:sz="4" w:space="0" w:color="000000"/>
              <w:bottom w:val="single" w:sz="4" w:space="0" w:color="000000"/>
            </w:tcBorders>
            <w:shd w:val="clear" w:color="auto" w:fill="auto"/>
          </w:tcPr>
          <w:p w14:paraId="593E04CA" w14:textId="77777777" w:rsidR="00304F3A" w:rsidRPr="00304F3A" w:rsidRDefault="00304F3A" w:rsidP="00125865">
            <w:pPr>
              <w:tabs>
                <w:tab w:val="left" w:pos="8364"/>
              </w:tabs>
              <w:suppressAutoHyphens/>
              <w:spacing w:after="0" w:line="240" w:lineRule="auto"/>
              <w:jc w:val="both"/>
              <w:rPr>
                <w:rFonts w:cs="Calibri"/>
                <w:kern w:val="0"/>
                <w:lang w:eastAsia="zh-CN"/>
                <w14:ligatures w14:val="none"/>
              </w:rPr>
            </w:pPr>
            <w:r w:rsidRPr="00304F3A">
              <w:rPr>
                <w:rFonts w:ascii="Times New Roman" w:eastAsia="Times New Roman" w:hAnsi="Times New Roman" w:cs="Times New Roman"/>
                <w:color w:val="000000"/>
                <w:kern w:val="0"/>
                <w:sz w:val="24"/>
                <w:szCs w:val="24"/>
                <w:lang w:eastAsia="zh-CN"/>
                <w14:ligatures w14:val="none"/>
              </w:rPr>
              <w:t>5. Ietekme uz pašvaldības funkcijām un cilvēkresursiem</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3B4A9937" w14:textId="77777777" w:rsidR="00304F3A" w:rsidRPr="00304F3A" w:rsidRDefault="00304F3A" w:rsidP="00125865">
            <w:p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color w:val="000000"/>
                <w:kern w:val="0"/>
                <w:sz w:val="24"/>
                <w:szCs w:val="24"/>
                <w:lang w:eastAsia="et-EE"/>
                <w14:ligatures w14:val="none"/>
              </w:rPr>
              <w:t>5.1. Noteikumi ir izstrādāti pašvaldības autonomo funkciju nodrošināšanai.</w:t>
            </w:r>
          </w:p>
          <w:p w14:paraId="37E4B909" w14:textId="77777777" w:rsidR="00304F3A" w:rsidRPr="00304F3A" w:rsidRDefault="00304F3A" w:rsidP="00125865">
            <w:pPr>
              <w:suppressAutoHyphens/>
              <w:autoSpaceDE w:val="0"/>
              <w:spacing w:after="0" w:line="240" w:lineRule="auto"/>
              <w:jc w:val="both"/>
              <w:rPr>
                <w:rFonts w:ascii="Times New Roman" w:eastAsia="Times New Roman" w:hAnsi="Times New Roman" w:cs="Times New Roman"/>
                <w:kern w:val="0"/>
                <w:lang w:val="x-none" w:eastAsia="zh-CN"/>
                <w14:ligatures w14:val="none"/>
              </w:rPr>
            </w:pPr>
            <w:r w:rsidRPr="00304F3A">
              <w:rPr>
                <w:rFonts w:ascii="Times New Roman" w:eastAsia="Times New Roman" w:hAnsi="Times New Roman" w:cs="Times New Roman"/>
                <w:color w:val="000000"/>
                <w:kern w:val="0"/>
                <w:sz w:val="24"/>
                <w:szCs w:val="24"/>
                <w:lang w:eastAsia="zh-CN"/>
                <w14:ligatures w14:val="none"/>
              </w:rPr>
              <w:t xml:space="preserve">5.2. Saistošo noteikumu izpilde notiks iesaistot esošos cilvēkresursus, kā līdz šim. Pašvaldībā papildus institūcijas un amata vietas netiks radītas. </w:t>
            </w:r>
          </w:p>
        </w:tc>
      </w:tr>
      <w:tr w:rsidR="00304F3A" w:rsidRPr="00304F3A" w14:paraId="2F37054A" w14:textId="77777777" w:rsidTr="00E01F8B">
        <w:trPr>
          <w:trHeight w:val="70"/>
        </w:trPr>
        <w:tc>
          <w:tcPr>
            <w:tcW w:w="2901" w:type="dxa"/>
            <w:tcBorders>
              <w:top w:val="single" w:sz="4" w:space="0" w:color="000000"/>
              <w:left w:val="single" w:sz="4" w:space="0" w:color="000000"/>
              <w:bottom w:val="single" w:sz="4" w:space="0" w:color="000000"/>
            </w:tcBorders>
            <w:shd w:val="clear" w:color="auto" w:fill="auto"/>
          </w:tcPr>
          <w:p w14:paraId="4D7AB3EF" w14:textId="77777777" w:rsidR="00304F3A" w:rsidRPr="00304F3A" w:rsidRDefault="00304F3A" w:rsidP="00125865">
            <w:pPr>
              <w:tabs>
                <w:tab w:val="left" w:pos="8364"/>
              </w:tabs>
              <w:spacing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color w:val="000000"/>
                <w:kern w:val="0"/>
                <w:sz w:val="24"/>
                <w:szCs w:val="24"/>
                <w:lang w:eastAsia="lv-LV"/>
                <w14:ligatures w14:val="none"/>
              </w:rPr>
              <w:t>6.</w:t>
            </w:r>
            <w:r w:rsidRPr="00304F3A">
              <w:rPr>
                <w:rFonts w:ascii="Times New Roman" w:eastAsia="Times New Roman" w:hAnsi="Times New Roman" w:cs="Times New Roman"/>
                <w:kern w:val="0"/>
                <w:sz w:val="24"/>
                <w:szCs w:val="24"/>
                <w:lang w:eastAsia="lv-LV"/>
                <w14:ligatures w14:val="none"/>
              </w:rPr>
              <w:t xml:space="preserve"> Informācija par izpildes nodrošināšanu </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7755BCC0" w14:textId="77777777" w:rsidR="00304F3A" w:rsidRPr="00304F3A" w:rsidRDefault="00304F3A" w:rsidP="00125865">
            <w:pPr>
              <w:tabs>
                <w:tab w:val="left" w:pos="8364"/>
              </w:tabs>
              <w:suppressAutoHyphens/>
              <w:autoSpaceDE w:val="0"/>
              <w:spacing w:after="0" w:line="240" w:lineRule="auto"/>
              <w:jc w:val="both"/>
              <w:rPr>
                <w:rFonts w:ascii="Times New Roman" w:eastAsia="Times New Roman" w:hAnsi="Times New Roman" w:cs="Times New Roman"/>
                <w:kern w:val="0"/>
                <w:lang w:val="x-none" w:eastAsia="zh-CN"/>
                <w14:ligatures w14:val="none"/>
              </w:rPr>
            </w:pPr>
            <w:r w:rsidRPr="00304F3A">
              <w:rPr>
                <w:rFonts w:ascii="Times New Roman" w:eastAsia="Times New Roman" w:hAnsi="Times New Roman" w:cs="Times New Roman"/>
                <w:color w:val="000000"/>
                <w:kern w:val="0"/>
                <w:sz w:val="24"/>
                <w:szCs w:val="24"/>
                <w:lang w:eastAsia="zh-CN"/>
                <w14:ligatures w14:val="none"/>
              </w:rPr>
              <w:t>Noteikumu izpildi nodrošina Dobeles novada Izglītības pārvalde.</w:t>
            </w:r>
          </w:p>
        </w:tc>
      </w:tr>
      <w:tr w:rsidR="00304F3A" w:rsidRPr="00304F3A" w14:paraId="338F1708" w14:textId="77777777" w:rsidTr="00E01F8B">
        <w:trPr>
          <w:trHeight w:val="70"/>
        </w:trPr>
        <w:tc>
          <w:tcPr>
            <w:tcW w:w="2901" w:type="dxa"/>
            <w:tcBorders>
              <w:top w:val="single" w:sz="4" w:space="0" w:color="000000"/>
              <w:left w:val="single" w:sz="4" w:space="0" w:color="000000"/>
              <w:bottom w:val="single" w:sz="4" w:space="0" w:color="000000"/>
            </w:tcBorders>
            <w:shd w:val="clear" w:color="auto" w:fill="auto"/>
          </w:tcPr>
          <w:p w14:paraId="6CD2C551" w14:textId="77777777" w:rsidR="00304F3A" w:rsidRPr="00304F3A" w:rsidRDefault="00304F3A" w:rsidP="00125865">
            <w:pPr>
              <w:tabs>
                <w:tab w:val="left" w:pos="8364"/>
              </w:tabs>
              <w:spacing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color w:val="000000"/>
                <w:kern w:val="0"/>
                <w:sz w:val="24"/>
                <w:szCs w:val="24"/>
                <w:lang w:eastAsia="ar-SA"/>
                <w14:ligatures w14:val="none"/>
              </w:rPr>
              <w:t>7. Prasību un izmaksu samērīgumu pret ieguvumiem, ko sniedz mērķa sasniegšana.</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6CE8A1AB" w14:textId="77777777" w:rsidR="00304F3A" w:rsidRPr="00304F3A" w:rsidRDefault="00304F3A" w:rsidP="00125865">
            <w:pPr>
              <w:tabs>
                <w:tab w:val="left" w:pos="8364"/>
              </w:tabs>
              <w:autoSpaceDE w:val="0"/>
              <w:snapToGrid w:val="0"/>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color w:val="000000"/>
                <w:kern w:val="0"/>
                <w:sz w:val="24"/>
                <w:szCs w:val="24"/>
                <w:lang w:eastAsia="lv-LV"/>
                <w14:ligatures w14:val="none"/>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304F3A" w:rsidRPr="00304F3A" w14:paraId="78DFF212" w14:textId="77777777" w:rsidTr="00E01F8B">
        <w:trPr>
          <w:trHeight w:val="70"/>
        </w:trPr>
        <w:tc>
          <w:tcPr>
            <w:tcW w:w="2901" w:type="dxa"/>
            <w:tcBorders>
              <w:top w:val="single" w:sz="4" w:space="0" w:color="000000"/>
              <w:left w:val="single" w:sz="4" w:space="0" w:color="000000"/>
              <w:bottom w:val="single" w:sz="4" w:space="0" w:color="000000"/>
            </w:tcBorders>
            <w:shd w:val="clear" w:color="auto" w:fill="auto"/>
          </w:tcPr>
          <w:p w14:paraId="137355C4" w14:textId="77777777" w:rsidR="00304F3A" w:rsidRPr="00304F3A" w:rsidRDefault="00304F3A" w:rsidP="00125865">
            <w:pPr>
              <w:suppressAutoHyphens/>
              <w:spacing w:after="0" w:line="240" w:lineRule="auto"/>
              <w:jc w:val="both"/>
              <w:rPr>
                <w:rFonts w:cs="Calibri"/>
                <w:kern w:val="0"/>
                <w:lang w:eastAsia="zh-CN"/>
                <w14:ligatures w14:val="none"/>
              </w:rPr>
            </w:pPr>
            <w:r w:rsidRPr="00304F3A">
              <w:rPr>
                <w:rFonts w:ascii="Times New Roman" w:eastAsia="Times New Roman" w:hAnsi="Times New Roman" w:cs="Times New Roman"/>
                <w:color w:val="000000"/>
                <w:kern w:val="0"/>
                <w:sz w:val="24"/>
                <w:szCs w:val="24"/>
                <w:lang w:eastAsia="ar-SA"/>
                <w14:ligatures w14:val="none"/>
              </w:rPr>
              <w:t>8. Izstrādes gaitā veiktās konsultācijas ar privātpersonām un institūcijām.</w:t>
            </w:r>
          </w:p>
          <w:p w14:paraId="48FD99F7" w14:textId="77777777" w:rsidR="00304F3A" w:rsidRDefault="00304F3A" w:rsidP="00125865">
            <w:pPr>
              <w:tabs>
                <w:tab w:val="left" w:pos="8364"/>
              </w:tabs>
              <w:spacing w:after="0" w:line="240" w:lineRule="auto"/>
              <w:jc w:val="both"/>
              <w:rPr>
                <w:rFonts w:ascii="Times New Roman" w:eastAsia="Times New Roman" w:hAnsi="Times New Roman" w:cs="Times New Roman"/>
                <w:color w:val="000000"/>
                <w:kern w:val="0"/>
                <w:sz w:val="24"/>
                <w:szCs w:val="24"/>
                <w:lang w:eastAsia="lv-LV"/>
                <w14:ligatures w14:val="none"/>
              </w:rPr>
            </w:pPr>
          </w:p>
          <w:p w14:paraId="123FE6CD" w14:textId="77777777" w:rsidR="00B35AA2" w:rsidRDefault="00B35AA2" w:rsidP="00125865">
            <w:pPr>
              <w:tabs>
                <w:tab w:val="left" w:pos="8364"/>
              </w:tabs>
              <w:spacing w:after="0" w:line="240" w:lineRule="auto"/>
              <w:jc w:val="both"/>
              <w:rPr>
                <w:rFonts w:ascii="Times New Roman" w:eastAsia="Times New Roman" w:hAnsi="Times New Roman" w:cs="Times New Roman"/>
                <w:color w:val="000000"/>
                <w:kern w:val="0"/>
                <w:sz w:val="24"/>
                <w:szCs w:val="24"/>
                <w:lang w:eastAsia="lv-LV"/>
                <w14:ligatures w14:val="none"/>
              </w:rPr>
            </w:pPr>
          </w:p>
          <w:p w14:paraId="08EF18A4" w14:textId="77777777" w:rsidR="00B35AA2" w:rsidRDefault="00B35AA2" w:rsidP="00125865">
            <w:pPr>
              <w:tabs>
                <w:tab w:val="left" w:pos="8364"/>
              </w:tabs>
              <w:spacing w:after="0" w:line="240" w:lineRule="auto"/>
              <w:jc w:val="both"/>
              <w:rPr>
                <w:rFonts w:ascii="Times New Roman" w:eastAsia="Times New Roman" w:hAnsi="Times New Roman" w:cs="Times New Roman"/>
                <w:color w:val="000000"/>
                <w:kern w:val="0"/>
                <w:sz w:val="24"/>
                <w:szCs w:val="24"/>
                <w:lang w:eastAsia="lv-LV"/>
                <w14:ligatures w14:val="none"/>
              </w:rPr>
            </w:pPr>
          </w:p>
          <w:p w14:paraId="4AADFB19" w14:textId="38860809" w:rsidR="00B35AA2" w:rsidRPr="00304F3A" w:rsidRDefault="00B35AA2" w:rsidP="00125865">
            <w:pPr>
              <w:tabs>
                <w:tab w:val="left" w:pos="8364"/>
              </w:tabs>
              <w:spacing w:after="0" w:line="240" w:lineRule="auto"/>
              <w:jc w:val="both"/>
              <w:rPr>
                <w:rFonts w:ascii="Times New Roman" w:eastAsia="Times New Roman" w:hAnsi="Times New Roman" w:cs="Times New Roman"/>
                <w:color w:val="000000"/>
                <w:kern w:val="0"/>
                <w:sz w:val="24"/>
                <w:szCs w:val="24"/>
                <w:lang w:eastAsia="lv-LV"/>
                <w14:ligatures w14:val="none"/>
              </w:rPr>
            </w:pP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0F86BF15" w14:textId="77777777" w:rsidR="00304F3A" w:rsidRPr="00304F3A" w:rsidRDefault="00304F3A" w:rsidP="00125865">
            <w:pPr>
              <w:widowControl w:val="0"/>
              <w:numPr>
                <w:ilvl w:val="0"/>
                <w:numId w:val="74"/>
              </w:numPr>
              <w:spacing w:after="0" w:line="240" w:lineRule="auto"/>
              <w:ind w:left="0" w:right="102" w:firstLine="0"/>
              <w:jc w:val="both"/>
              <w:textAlignment w:val="baseline"/>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lastRenderedPageBreak/>
              <w:t xml:space="preserve">Saistošo noteikumu projekts un tam pievienotais paskaidrojuma raksts publicēts pašvaldības oficiālajā tīmekļvietnē </w:t>
            </w:r>
            <w:hyperlink r:id="rId47" w:history="1">
              <w:r w:rsidRPr="00304F3A">
                <w:rPr>
                  <w:rFonts w:ascii="Times New Roman" w:eastAsia="Times New Roman" w:hAnsi="Times New Roman" w:cs="Times New Roman"/>
                  <w:color w:val="000000" w:themeColor="text1"/>
                  <w:kern w:val="0"/>
                  <w:sz w:val="24"/>
                  <w:szCs w:val="24"/>
                  <w:u w:val="single"/>
                  <w:lang w:eastAsia="lv-LV"/>
                  <w14:ligatures w14:val="none"/>
                </w:rPr>
                <w:t>www.dobele.lv</w:t>
              </w:r>
            </w:hyperlink>
            <w:r w:rsidRPr="00304F3A">
              <w:rPr>
                <w:rFonts w:ascii="Times New Roman" w:eastAsia="Times New Roman" w:hAnsi="Times New Roman" w:cs="Times New Roman"/>
                <w:color w:val="000000" w:themeColor="text1"/>
                <w:kern w:val="0"/>
                <w:sz w:val="24"/>
                <w:szCs w:val="24"/>
                <w:lang w:eastAsia="lv-LV"/>
                <w14:ligatures w14:val="none"/>
              </w:rPr>
              <w:t xml:space="preserve"> </w:t>
            </w:r>
            <w:r w:rsidRPr="00304F3A">
              <w:rPr>
                <w:rFonts w:ascii="Times New Roman" w:eastAsia="Times New Roman" w:hAnsi="Times New Roman" w:cs="Times New Roman"/>
                <w:kern w:val="0"/>
                <w:sz w:val="24"/>
                <w:szCs w:val="24"/>
                <w:lang w:eastAsia="lv-LV"/>
                <w14:ligatures w14:val="none"/>
              </w:rPr>
              <w:t>sabiedrības viedokļa noskaidrošanai, paredzot likumā noteikto termiņu viedokļu sniegšanai.</w:t>
            </w:r>
          </w:p>
          <w:p w14:paraId="3F5D49AB" w14:textId="77777777" w:rsidR="00304F3A" w:rsidRPr="00304F3A" w:rsidRDefault="00304F3A" w:rsidP="00125865">
            <w:pPr>
              <w:tabs>
                <w:tab w:val="left" w:pos="8364"/>
              </w:tabs>
              <w:autoSpaceDE w:val="0"/>
              <w:snapToGrid w:val="0"/>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8.2. Saņemtos viedokļus par saistošo noteikumu projektu pašvaldība apkopos (apkopojumā norādot iesniedzējus, vērā ņemtos </w:t>
            </w:r>
            <w:r w:rsidRPr="00304F3A">
              <w:rPr>
                <w:rFonts w:ascii="Times New Roman" w:eastAsia="Times New Roman" w:hAnsi="Times New Roman" w:cs="Times New Roman"/>
                <w:kern w:val="0"/>
                <w:sz w:val="24"/>
                <w:szCs w:val="24"/>
                <w:lang w:eastAsia="lv-LV"/>
                <w14:ligatures w14:val="none"/>
              </w:rPr>
              <w:lastRenderedPageBreak/>
              <w:t>viedokļus, vērā neņemtos viedokļus, pamatojumu) un atspoguļos šajā paskaidrojuma rakstā.</w:t>
            </w:r>
          </w:p>
        </w:tc>
      </w:tr>
    </w:tbl>
    <w:p w14:paraId="42568B49" w14:textId="77777777" w:rsidR="00304F3A" w:rsidRPr="00304F3A" w:rsidRDefault="00304F3A" w:rsidP="00125865">
      <w:pPr>
        <w:spacing w:after="0" w:line="240" w:lineRule="auto"/>
        <w:jc w:val="both"/>
        <w:rPr>
          <w:rFonts w:ascii="Times New Roman" w:eastAsia="Times New Roman" w:hAnsi="Times New Roman" w:cs="Times New Roman"/>
          <w:kern w:val="0"/>
          <w:sz w:val="24"/>
          <w:szCs w:val="24"/>
          <w:lang w:val="et-EE" w:eastAsia="lv-LV"/>
          <w14:ligatures w14:val="none"/>
        </w:rPr>
      </w:pPr>
    </w:p>
    <w:p w14:paraId="7B540BC2" w14:textId="77777777" w:rsidR="00826C02" w:rsidRDefault="00826C02" w:rsidP="00125865">
      <w:pPr>
        <w:spacing w:after="0" w:line="240" w:lineRule="auto"/>
        <w:ind w:right="-760"/>
        <w:rPr>
          <w:rFonts w:ascii="Times New Roman" w:eastAsia="Times New Roman" w:hAnsi="Times New Roman" w:cs="Times New Roman"/>
          <w:kern w:val="0"/>
          <w:sz w:val="24"/>
          <w:szCs w:val="24"/>
          <w:lang w:eastAsia="lv-LV"/>
          <w14:ligatures w14:val="none"/>
        </w:rPr>
      </w:pPr>
    </w:p>
    <w:p w14:paraId="4E007457" w14:textId="77777777" w:rsidR="00826C02" w:rsidRDefault="00826C02" w:rsidP="00125865">
      <w:pPr>
        <w:spacing w:after="0" w:line="240" w:lineRule="auto"/>
        <w:ind w:right="-760"/>
        <w:rPr>
          <w:rFonts w:ascii="Times New Roman" w:eastAsia="Times New Roman" w:hAnsi="Times New Roman" w:cs="Times New Roman"/>
          <w:kern w:val="0"/>
          <w:sz w:val="24"/>
          <w:szCs w:val="24"/>
          <w:lang w:eastAsia="lv-LV"/>
          <w14:ligatures w14:val="none"/>
        </w:rPr>
      </w:pPr>
    </w:p>
    <w:p w14:paraId="0D2A34FB" w14:textId="62541041" w:rsidR="00304F3A" w:rsidRPr="00304F3A" w:rsidRDefault="00304F3A" w:rsidP="00125865">
      <w:pPr>
        <w:spacing w:after="0" w:line="240" w:lineRule="auto"/>
        <w:ind w:right="-760"/>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Priekšsēdētājs</w:t>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r>
      <w:r w:rsidRPr="00304F3A">
        <w:rPr>
          <w:rFonts w:ascii="Times New Roman" w:eastAsia="Times New Roman" w:hAnsi="Times New Roman" w:cs="Times New Roman"/>
          <w:kern w:val="0"/>
          <w:sz w:val="24"/>
          <w:szCs w:val="24"/>
          <w:lang w:eastAsia="lv-LV"/>
          <w14:ligatures w14:val="none"/>
        </w:rPr>
        <w:tab/>
        <w:t xml:space="preserve">I. </w:t>
      </w:r>
      <w:proofErr w:type="spellStart"/>
      <w:r w:rsidRPr="00304F3A">
        <w:rPr>
          <w:rFonts w:ascii="Times New Roman" w:eastAsia="Times New Roman" w:hAnsi="Times New Roman" w:cs="Times New Roman"/>
          <w:kern w:val="0"/>
          <w:sz w:val="24"/>
          <w:szCs w:val="24"/>
          <w:lang w:eastAsia="lv-LV"/>
          <w14:ligatures w14:val="none"/>
        </w:rPr>
        <w:t>Gorskis</w:t>
      </w:r>
      <w:proofErr w:type="spellEnd"/>
    </w:p>
    <w:p w14:paraId="273F4346" w14:textId="77777777" w:rsidR="00304F3A" w:rsidRPr="00304F3A" w:rsidRDefault="00304F3A" w:rsidP="00125865">
      <w:pPr>
        <w:spacing w:after="0" w:line="240" w:lineRule="auto"/>
        <w:rPr>
          <w:rFonts w:ascii="Times New Roman" w:eastAsia="Times New Roman" w:hAnsi="Times New Roman" w:cs="Times New Roman"/>
          <w:bCs/>
          <w:color w:val="000000"/>
          <w:kern w:val="0"/>
          <w:sz w:val="24"/>
          <w:szCs w:val="24"/>
          <w:lang w:eastAsia="lv-LV"/>
          <w14:ligatures w14:val="none"/>
        </w:rPr>
      </w:pPr>
      <w:r w:rsidRPr="00304F3A">
        <w:rPr>
          <w:rFonts w:ascii="Times New Roman" w:eastAsia="Times New Roman" w:hAnsi="Times New Roman" w:cs="Times New Roman"/>
          <w:bCs/>
          <w:color w:val="000000"/>
          <w:kern w:val="0"/>
          <w:sz w:val="24"/>
          <w:szCs w:val="24"/>
          <w:lang w:eastAsia="lv-LV"/>
          <w14:ligatures w14:val="none"/>
        </w:rPr>
        <w:br w:type="page"/>
      </w:r>
    </w:p>
    <w:p w14:paraId="41048FD9" w14:textId="77777777" w:rsidR="00304F3A" w:rsidRPr="00304F3A" w:rsidRDefault="00304F3A" w:rsidP="00125865">
      <w:pPr>
        <w:spacing w:after="0" w:line="240" w:lineRule="auto"/>
        <w:jc w:val="right"/>
        <w:rPr>
          <w:rFonts w:ascii="Times New Roman" w:eastAsia="Times New Roman" w:hAnsi="Times New Roman" w:cs="Times New Roman"/>
          <w:bCs/>
          <w:color w:val="000000"/>
          <w:kern w:val="0"/>
          <w:sz w:val="24"/>
          <w:szCs w:val="24"/>
          <w:lang w:eastAsia="lv-LV"/>
          <w14:ligatures w14:val="none"/>
        </w:rPr>
      </w:pPr>
      <w:r w:rsidRPr="00304F3A">
        <w:rPr>
          <w:rFonts w:ascii="Times New Roman" w:eastAsia="Times New Roman" w:hAnsi="Times New Roman" w:cs="Times New Roman"/>
          <w:bCs/>
          <w:i/>
          <w:color w:val="000000"/>
          <w:kern w:val="0"/>
          <w:sz w:val="24"/>
          <w:szCs w:val="24"/>
          <w14:ligatures w14:val="none"/>
        </w:rPr>
        <w:lastRenderedPageBreak/>
        <w:t>Konsolidēta versija</w:t>
      </w:r>
    </w:p>
    <w:p w14:paraId="670F533E" w14:textId="77777777" w:rsidR="00304F3A" w:rsidRPr="00304F3A" w:rsidRDefault="00304F3A" w:rsidP="00125865">
      <w:pPr>
        <w:tabs>
          <w:tab w:val="left" w:pos="-24212"/>
        </w:tabs>
        <w:spacing w:after="0" w:line="240" w:lineRule="auto"/>
        <w:jc w:val="center"/>
        <w:rPr>
          <w:rFonts w:asciiTheme="minorHAnsi" w:eastAsiaTheme="minorHAnsi" w:hAnsiTheme="minorHAnsi"/>
          <w:kern w:val="0"/>
          <w:sz w:val="20"/>
          <w:szCs w:val="20"/>
          <w14:ligatures w14:val="none"/>
        </w:rPr>
      </w:pPr>
      <w:r w:rsidRPr="00304F3A">
        <w:rPr>
          <w:rFonts w:asciiTheme="minorHAnsi" w:eastAsiaTheme="minorHAnsi" w:hAnsiTheme="minorHAnsi"/>
          <w:noProof/>
          <w:kern w:val="0"/>
          <w:sz w:val="20"/>
          <w:szCs w:val="20"/>
          <w:lang w:eastAsia="lv-LV"/>
          <w14:ligatures w14:val="none"/>
        </w:rPr>
        <w:drawing>
          <wp:inline distT="0" distB="0" distL="0" distR="0" wp14:anchorId="23AFED76" wp14:editId="2F357DD1">
            <wp:extent cx="676275" cy="7524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F96271" w14:textId="77777777" w:rsidR="00304F3A" w:rsidRPr="00304F3A" w:rsidRDefault="00304F3A" w:rsidP="00125865">
      <w:pPr>
        <w:tabs>
          <w:tab w:val="center" w:pos="4320"/>
          <w:tab w:val="right" w:pos="8640"/>
        </w:tabs>
        <w:spacing w:after="0" w:line="240" w:lineRule="auto"/>
        <w:jc w:val="center"/>
        <w:rPr>
          <w:rFonts w:ascii="Times New Roman" w:eastAsia="Times New Roman" w:hAnsi="Times New Roman" w:cs="Times New Roman"/>
          <w:kern w:val="0"/>
          <w:sz w:val="20"/>
          <w:szCs w:val="20"/>
          <w:lang w:eastAsia="x-none"/>
          <w14:ligatures w14:val="none"/>
        </w:rPr>
      </w:pPr>
      <w:r w:rsidRPr="00304F3A">
        <w:rPr>
          <w:rFonts w:ascii="Times New Roman" w:eastAsia="Times New Roman" w:hAnsi="Times New Roman" w:cs="Times New Roman"/>
          <w:kern w:val="0"/>
          <w:sz w:val="20"/>
          <w:szCs w:val="20"/>
          <w:lang w:eastAsia="x-none"/>
          <w14:ligatures w14:val="none"/>
        </w:rPr>
        <w:t>LATVIJAS REPUBLIKA</w:t>
      </w:r>
    </w:p>
    <w:p w14:paraId="6742589F" w14:textId="77777777" w:rsidR="00304F3A" w:rsidRPr="00304F3A" w:rsidRDefault="00304F3A" w:rsidP="00125865">
      <w:pPr>
        <w:tabs>
          <w:tab w:val="center" w:pos="4320"/>
          <w:tab w:val="right" w:pos="8640"/>
        </w:tabs>
        <w:spacing w:after="0" w:line="240" w:lineRule="auto"/>
        <w:jc w:val="center"/>
        <w:rPr>
          <w:rFonts w:ascii="Times New Roman" w:eastAsia="Times New Roman" w:hAnsi="Times New Roman" w:cs="Times New Roman"/>
          <w:b/>
          <w:kern w:val="0"/>
          <w:sz w:val="32"/>
          <w:szCs w:val="32"/>
          <w:lang w:eastAsia="x-none"/>
          <w14:ligatures w14:val="none"/>
        </w:rPr>
      </w:pPr>
      <w:r w:rsidRPr="00304F3A">
        <w:rPr>
          <w:rFonts w:ascii="Times New Roman" w:eastAsia="Times New Roman" w:hAnsi="Times New Roman" w:cs="Times New Roman"/>
          <w:b/>
          <w:kern w:val="0"/>
          <w:sz w:val="32"/>
          <w:szCs w:val="32"/>
          <w:lang w:eastAsia="x-none"/>
          <w14:ligatures w14:val="none"/>
        </w:rPr>
        <w:t>DOBELES NOVADA DOME</w:t>
      </w:r>
    </w:p>
    <w:p w14:paraId="774EC837" w14:textId="77777777" w:rsidR="00304F3A" w:rsidRPr="00304F3A" w:rsidRDefault="00304F3A" w:rsidP="00125865">
      <w:pPr>
        <w:tabs>
          <w:tab w:val="center" w:pos="4320"/>
          <w:tab w:val="right" w:pos="8640"/>
        </w:tabs>
        <w:spacing w:after="0" w:line="240" w:lineRule="auto"/>
        <w:jc w:val="center"/>
        <w:rPr>
          <w:rFonts w:ascii="Times New Roman" w:eastAsia="Times New Roman" w:hAnsi="Times New Roman" w:cs="Times New Roman"/>
          <w:kern w:val="0"/>
          <w:sz w:val="16"/>
          <w:szCs w:val="16"/>
          <w:lang w:val="en-US" w:eastAsia="x-none"/>
          <w14:ligatures w14:val="none"/>
        </w:rPr>
      </w:pPr>
      <w:r w:rsidRPr="00304F3A">
        <w:rPr>
          <w:rFonts w:ascii="Times New Roman" w:eastAsia="Times New Roman" w:hAnsi="Times New Roman" w:cs="Times New Roman"/>
          <w:kern w:val="0"/>
          <w:sz w:val="16"/>
          <w:szCs w:val="16"/>
          <w:lang w:eastAsia="x-none"/>
          <w14:ligatures w14:val="none"/>
        </w:rPr>
        <w:t xml:space="preserve">Brīvības iela 17, </w:t>
      </w:r>
      <w:proofErr w:type="spellStart"/>
      <w:r w:rsidRPr="00304F3A">
        <w:rPr>
          <w:rFonts w:ascii="Times New Roman" w:eastAsia="Times New Roman" w:hAnsi="Times New Roman" w:cs="Times New Roman"/>
          <w:kern w:val="0"/>
          <w:sz w:val="16"/>
          <w:szCs w:val="16"/>
          <w:lang w:val="en-US" w:eastAsia="x-none"/>
          <w14:ligatures w14:val="none"/>
        </w:rPr>
        <w:t>Dobele</w:t>
      </w:r>
      <w:proofErr w:type="spellEnd"/>
      <w:r w:rsidRPr="00304F3A">
        <w:rPr>
          <w:rFonts w:ascii="Times New Roman" w:eastAsia="Times New Roman" w:hAnsi="Times New Roman" w:cs="Times New Roman"/>
          <w:kern w:val="0"/>
          <w:sz w:val="16"/>
          <w:szCs w:val="16"/>
          <w:lang w:val="en-US" w:eastAsia="x-none"/>
          <w14:ligatures w14:val="none"/>
        </w:rPr>
        <w:t xml:space="preserve">, </w:t>
      </w:r>
      <w:proofErr w:type="spellStart"/>
      <w:r w:rsidRPr="00304F3A">
        <w:rPr>
          <w:rFonts w:ascii="Times New Roman" w:eastAsia="Times New Roman" w:hAnsi="Times New Roman" w:cs="Times New Roman"/>
          <w:kern w:val="0"/>
          <w:sz w:val="16"/>
          <w:szCs w:val="16"/>
          <w:lang w:val="en-US" w:eastAsia="x-none"/>
          <w14:ligatures w14:val="none"/>
        </w:rPr>
        <w:t>Dobeles</w:t>
      </w:r>
      <w:proofErr w:type="spellEnd"/>
      <w:r w:rsidRPr="00304F3A">
        <w:rPr>
          <w:rFonts w:ascii="Times New Roman" w:eastAsia="Times New Roman" w:hAnsi="Times New Roman" w:cs="Times New Roman"/>
          <w:kern w:val="0"/>
          <w:sz w:val="16"/>
          <w:szCs w:val="16"/>
          <w:lang w:val="en-US" w:eastAsia="x-none"/>
          <w14:ligatures w14:val="none"/>
        </w:rPr>
        <w:t xml:space="preserve"> </w:t>
      </w:r>
      <w:proofErr w:type="spellStart"/>
      <w:r w:rsidRPr="00304F3A">
        <w:rPr>
          <w:rFonts w:ascii="Times New Roman" w:eastAsia="Times New Roman" w:hAnsi="Times New Roman" w:cs="Times New Roman"/>
          <w:kern w:val="0"/>
          <w:sz w:val="16"/>
          <w:szCs w:val="16"/>
          <w:lang w:val="en-US" w:eastAsia="x-none"/>
          <w14:ligatures w14:val="none"/>
        </w:rPr>
        <w:t>novads</w:t>
      </w:r>
      <w:proofErr w:type="spellEnd"/>
      <w:r w:rsidRPr="00304F3A">
        <w:rPr>
          <w:rFonts w:ascii="Times New Roman" w:eastAsia="Times New Roman" w:hAnsi="Times New Roman" w:cs="Times New Roman"/>
          <w:kern w:val="0"/>
          <w:sz w:val="16"/>
          <w:szCs w:val="16"/>
          <w:lang w:val="en-US" w:eastAsia="x-none"/>
          <w14:ligatures w14:val="none"/>
        </w:rPr>
        <w:t>, LV-3701</w:t>
      </w:r>
    </w:p>
    <w:p w14:paraId="2463DADF" w14:textId="77777777" w:rsidR="00304F3A" w:rsidRPr="00304F3A" w:rsidRDefault="00304F3A" w:rsidP="00125865">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val="en-US" w:eastAsia="x-none"/>
          <w14:ligatures w14:val="none"/>
        </w:rPr>
      </w:pPr>
      <w:proofErr w:type="spellStart"/>
      <w:r w:rsidRPr="00304F3A">
        <w:rPr>
          <w:rFonts w:ascii="Times New Roman" w:eastAsia="Times New Roman" w:hAnsi="Times New Roman" w:cs="Times New Roman"/>
          <w:kern w:val="0"/>
          <w:sz w:val="16"/>
          <w:szCs w:val="16"/>
          <w:lang w:val="en-US" w:eastAsia="x-none"/>
          <w14:ligatures w14:val="none"/>
        </w:rPr>
        <w:t>Tālr</w:t>
      </w:r>
      <w:proofErr w:type="spellEnd"/>
      <w:r w:rsidRPr="00304F3A">
        <w:rPr>
          <w:rFonts w:ascii="Times New Roman" w:eastAsia="Times New Roman" w:hAnsi="Times New Roman" w:cs="Times New Roman"/>
          <w:kern w:val="0"/>
          <w:sz w:val="16"/>
          <w:szCs w:val="16"/>
          <w:lang w:val="en-US" w:eastAsia="x-none"/>
          <w14:ligatures w14:val="none"/>
        </w:rPr>
        <w:t xml:space="preserve">. 63707269, 63700137, 63720940, e-pasts </w:t>
      </w:r>
      <w:hyperlink r:id="rId48" w:history="1">
        <w:r w:rsidRPr="00304F3A">
          <w:rPr>
            <w:rFonts w:ascii="Times New Roman" w:hAnsi="Times New Roman" w:cs="Times New Roman"/>
            <w:color w:val="000000"/>
            <w:kern w:val="0"/>
            <w:sz w:val="16"/>
            <w:szCs w:val="16"/>
            <w:u w:val="single"/>
            <w:lang w:val="en-US" w:eastAsia="x-none"/>
            <w14:ligatures w14:val="none"/>
          </w:rPr>
          <w:t>dome@dobele.lv</w:t>
        </w:r>
      </w:hyperlink>
    </w:p>
    <w:p w14:paraId="25D05E47" w14:textId="77777777" w:rsidR="00304F3A" w:rsidRPr="00304F3A" w:rsidRDefault="00304F3A" w:rsidP="00125865">
      <w:pPr>
        <w:tabs>
          <w:tab w:val="left" w:pos="-24212"/>
        </w:tabs>
        <w:spacing w:after="0" w:line="240" w:lineRule="auto"/>
        <w:jc w:val="center"/>
        <w:rPr>
          <w:rFonts w:asciiTheme="minorHAnsi" w:eastAsiaTheme="minorHAnsi" w:hAnsiTheme="minorHAnsi"/>
          <w:b/>
          <w:noProof/>
          <w:kern w:val="0"/>
          <w14:ligatures w14:val="none"/>
        </w:rPr>
      </w:pPr>
    </w:p>
    <w:p w14:paraId="45BD8549"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sz w:val="24"/>
          <w:szCs w:val="24"/>
          <w:lang w:eastAsia="lv-LV"/>
          <w14:ligatures w14:val="none"/>
        </w:rPr>
      </w:pPr>
      <w:r w:rsidRPr="00304F3A">
        <w:rPr>
          <w:rFonts w:ascii="Times New Roman" w:eastAsia="Lucida Sans Unicode" w:hAnsi="Times New Roman" w:cs="Times New Roman"/>
          <w:kern w:val="1"/>
          <w:sz w:val="24"/>
          <w:szCs w:val="24"/>
          <w:lang w:eastAsia="lv-LV"/>
          <w14:ligatures w14:val="none"/>
        </w:rPr>
        <w:t>APSTIPRINĀTI</w:t>
      </w:r>
    </w:p>
    <w:p w14:paraId="12AF23E7"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ar Dobeles novada domes</w:t>
      </w:r>
    </w:p>
    <w:p w14:paraId="64011B59"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2022. gada 27. janvāra lēmumu Nr. 5/2</w:t>
      </w:r>
    </w:p>
    <w:p w14:paraId="19831BA5"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(protokols Nr. 2)</w:t>
      </w:r>
    </w:p>
    <w:p w14:paraId="55C85B83"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Precizēti ar Dobeles novada domes</w:t>
      </w:r>
    </w:p>
    <w:p w14:paraId="026B90E0"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2022. gada 30. marta lēmumu Nr. 96/5</w:t>
      </w:r>
    </w:p>
    <w:p w14:paraId="73A1A482"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(protokola Nr.5, 2.</w:t>
      </w:r>
      <w:r w:rsidRPr="00304F3A">
        <w:rPr>
          <w:rFonts w:asciiTheme="minorHAnsi" w:hAnsiTheme="minorHAnsi"/>
          <w:color w:val="000000"/>
          <w:kern w:val="0"/>
          <w14:ligatures w14:val="none"/>
        </w:rPr>
        <w:t xml:space="preserve"> </w:t>
      </w:r>
      <w:r w:rsidRPr="00304F3A">
        <w:rPr>
          <w:rFonts w:ascii="Times New Roman" w:hAnsi="Times New Roman" w:cs="Times New Roman"/>
          <w:color w:val="000000"/>
          <w:kern w:val="0"/>
          <w14:ligatures w14:val="none"/>
        </w:rPr>
        <w:t>§</w:t>
      </w:r>
      <w:r w:rsidRPr="00304F3A">
        <w:rPr>
          <w:rFonts w:ascii="Times New Roman" w:eastAsia="Lucida Sans Unicode" w:hAnsi="Times New Roman" w:cs="Times New Roman"/>
          <w:kern w:val="1"/>
          <w:lang w:eastAsia="lv-LV"/>
          <w14:ligatures w14:val="none"/>
        </w:rPr>
        <w:t>)</w:t>
      </w:r>
    </w:p>
    <w:p w14:paraId="1B3105D8"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Grozīti ar Dobeles novada domes</w:t>
      </w:r>
    </w:p>
    <w:p w14:paraId="42B9E831"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 xml:space="preserve">2022. gada 28. aprīļa </w:t>
      </w:r>
    </w:p>
    <w:p w14:paraId="710D6688"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saistošajiem noteikumiem Nr. 15</w:t>
      </w:r>
    </w:p>
    <w:p w14:paraId="2A235B3B"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lang w:eastAsia="lv-LV"/>
          <w14:ligatures w14:val="none"/>
        </w:rPr>
      </w:pPr>
      <w:r w:rsidRPr="00304F3A">
        <w:rPr>
          <w:rFonts w:ascii="Times New Roman" w:eastAsia="Lucida Sans Unicode" w:hAnsi="Times New Roman" w:cs="Times New Roman"/>
          <w:kern w:val="1"/>
          <w:lang w:eastAsia="lv-LV"/>
          <w14:ligatures w14:val="none"/>
        </w:rPr>
        <w:t>(lēmums Nr. 164/7 protokols Nr. 7)</w:t>
      </w:r>
    </w:p>
    <w:p w14:paraId="296FA899" w14:textId="77777777" w:rsidR="00304F3A" w:rsidRPr="00304F3A" w:rsidRDefault="00304F3A" w:rsidP="00125865">
      <w:pPr>
        <w:autoSpaceDE w:val="0"/>
        <w:autoSpaceDN w:val="0"/>
        <w:adjustRightInd w:val="0"/>
        <w:spacing w:after="0" w:line="240" w:lineRule="auto"/>
        <w:ind w:right="-1"/>
        <w:jc w:val="right"/>
        <w:rPr>
          <w:rFonts w:ascii="Times New Roman" w:eastAsia="Times New Roman" w:hAnsi="Times New Roman" w:cs="Times New Roman"/>
          <w:bCs/>
          <w:color w:val="000000"/>
          <w:kern w:val="0"/>
          <w:lang w:val="et-EE" w:eastAsia="lv-LV"/>
          <w14:ligatures w14:val="none"/>
        </w:rPr>
      </w:pPr>
      <w:r w:rsidRPr="00304F3A">
        <w:rPr>
          <w:rFonts w:ascii="Times New Roman" w:eastAsia="Times New Roman" w:hAnsi="Times New Roman" w:cs="Times New Roman"/>
          <w:bCs/>
          <w:color w:val="000000"/>
          <w:kern w:val="0"/>
          <w:lang w:val="et-EE" w:eastAsia="lv-LV"/>
          <w14:ligatures w14:val="none"/>
        </w:rPr>
        <w:t>Precizēti ar Dobeles novada domes</w:t>
      </w:r>
    </w:p>
    <w:p w14:paraId="3BA3B7F8" w14:textId="77777777" w:rsidR="00304F3A" w:rsidRPr="00304F3A" w:rsidRDefault="00304F3A" w:rsidP="00125865">
      <w:pPr>
        <w:autoSpaceDE w:val="0"/>
        <w:autoSpaceDN w:val="0"/>
        <w:adjustRightInd w:val="0"/>
        <w:spacing w:after="0" w:line="240" w:lineRule="auto"/>
        <w:ind w:right="-1"/>
        <w:jc w:val="right"/>
        <w:rPr>
          <w:rFonts w:ascii="Times New Roman" w:eastAsia="Times New Roman" w:hAnsi="Times New Roman" w:cs="Times New Roman"/>
          <w:bCs/>
          <w:color w:val="000000"/>
          <w:kern w:val="0"/>
          <w:lang w:val="et-EE" w:eastAsia="lv-LV"/>
          <w14:ligatures w14:val="none"/>
        </w:rPr>
      </w:pPr>
      <w:r w:rsidRPr="00304F3A">
        <w:rPr>
          <w:rFonts w:ascii="Times New Roman" w:eastAsia="Times New Roman" w:hAnsi="Times New Roman" w:cs="Times New Roman"/>
          <w:bCs/>
          <w:color w:val="000000"/>
          <w:kern w:val="0"/>
          <w:lang w:val="et-EE" w:eastAsia="lv-LV"/>
          <w14:ligatures w14:val="none"/>
        </w:rPr>
        <w:t>2022. gada 30. jūnija lēmumu Nr.283/11</w:t>
      </w:r>
    </w:p>
    <w:p w14:paraId="12D57C63" w14:textId="77777777" w:rsidR="00304F3A" w:rsidRPr="00304F3A" w:rsidRDefault="00304F3A" w:rsidP="00125865">
      <w:pPr>
        <w:autoSpaceDE w:val="0"/>
        <w:autoSpaceDN w:val="0"/>
        <w:adjustRightInd w:val="0"/>
        <w:spacing w:after="0" w:line="240" w:lineRule="auto"/>
        <w:ind w:right="-1"/>
        <w:jc w:val="right"/>
        <w:rPr>
          <w:rFonts w:ascii="Times New Roman" w:eastAsia="Times New Roman" w:hAnsi="Times New Roman" w:cs="Times New Roman"/>
          <w:bCs/>
          <w:color w:val="000000"/>
          <w:kern w:val="0"/>
          <w:lang w:val="et-EE" w:eastAsia="lv-LV"/>
          <w14:ligatures w14:val="none"/>
        </w:rPr>
      </w:pPr>
      <w:r w:rsidRPr="00304F3A">
        <w:rPr>
          <w:rFonts w:ascii="Times New Roman" w:eastAsia="Times New Roman" w:hAnsi="Times New Roman" w:cs="Times New Roman"/>
          <w:bCs/>
          <w:color w:val="000000"/>
          <w:kern w:val="0"/>
          <w:lang w:val="et-EE" w:eastAsia="lv-LV"/>
          <w14:ligatures w14:val="none"/>
        </w:rPr>
        <w:t>(protokols Nr.11, 12</w:t>
      </w:r>
      <w:r w:rsidRPr="00304F3A">
        <w:rPr>
          <w:rFonts w:ascii="Times New Roman" w:hAnsi="Times New Roman" w:cs="Times New Roman"/>
          <w:color w:val="000000"/>
          <w:kern w:val="0"/>
          <w14:ligatures w14:val="none"/>
        </w:rPr>
        <w:t>§</w:t>
      </w:r>
      <w:r w:rsidRPr="00304F3A">
        <w:rPr>
          <w:rFonts w:ascii="Times New Roman" w:eastAsia="Lucida Sans Unicode" w:hAnsi="Times New Roman" w:cs="Times New Roman"/>
          <w:kern w:val="1"/>
          <w:lang w:eastAsia="lv-LV"/>
          <w14:ligatures w14:val="none"/>
        </w:rPr>
        <w:t>)</w:t>
      </w:r>
      <w:r w:rsidRPr="00304F3A">
        <w:rPr>
          <w:rFonts w:ascii="Times New Roman" w:eastAsia="Times New Roman" w:hAnsi="Times New Roman" w:cs="Times New Roman"/>
          <w:bCs/>
          <w:color w:val="000000"/>
          <w:kern w:val="0"/>
          <w:lang w:val="et-EE" w:eastAsia="lv-LV"/>
          <w14:ligatures w14:val="none"/>
        </w:rPr>
        <w:t>)</w:t>
      </w:r>
    </w:p>
    <w:p w14:paraId="2311ACE5" w14:textId="77777777" w:rsidR="00304F3A" w:rsidRPr="00304F3A" w:rsidRDefault="00304F3A" w:rsidP="00125865">
      <w:pPr>
        <w:spacing w:after="0" w:line="240" w:lineRule="auto"/>
        <w:ind w:left="4320"/>
        <w:jc w:val="right"/>
        <w:rPr>
          <w:rFonts w:ascii="Times New Roman" w:eastAsia="Lucida Sans Unicode" w:hAnsi="Times New Roman" w:cs="Times New Roman"/>
          <w:color w:val="2F5496" w:themeColor="accent1" w:themeShade="BF"/>
          <w:kern w:val="1"/>
          <w:lang w:eastAsia="lv-LV"/>
          <w14:ligatures w14:val="none"/>
        </w:rPr>
      </w:pPr>
      <w:r w:rsidRPr="00304F3A">
        <w:rPr>
          <w:rFonts w:ascii="Times New Roman" w:eastAsia="Lucida Sans Unicode" w:hAnsi="Times New Roman" w:cs="Times New Roman"/>
          <w:color w:val="2F5496" w:themeColor="accent1" w:themeShade="BF"/>
          <w:kern w:val="1"/>
          <w:lang w:eastAsia="lv-LV"/>
          <w14:ligatures w14:val="none"/>
        </w:rPr>
        <w:t>Grozīti ar Dobeles novada domes</w:t>
      </w:r>
    </w:p>
    <w:p w14:paraId="7822993E" w14:textId="0866CE60" w:rsidR="00304F3A" w:rsidRPr="00304F3A" w:rsidRDefault="00304F3A" w:rsidP="00125865">
      <w:pPr>
        <w:spacing w:after="0" w:line="240" w:lineRule="auto"/>
        <w:ind w:left="4320"/>
        <w:jc w:val="right"/>
        <w:rPr>
          <w:rFonts w:ascii="Times New Roman" w:eastAsia="Lucida Sans Unicode" w:hAnsi="Times New Roman" w:cs="Times New Roman"/>
          <w:color w:val="2F5496" w:themeColor="accent1" w:themeShade="BF"/>
          <w:kern w:val="1"/>
          <w:lang w:eastAsia="lv-LV"/>
          <w14:ligatures w14:val="none"/>
        </w:rPr>
      </w:pPr>
      <w:r w:rsidRPr="00304F3A">
        <w:rPr>
          <w:rFonts w:ascii="Times New Roman" w:eastAsia="Lucida Sans Unicode" w:hAnsi="Times New Roman" w:cs="Times New Roman"/>
          <w:color w:val="2F5496" w:themeColor="accent1" w:themeShade="BF"/>
          <w:kern w:val="1"/>
          <w:lang w:eastAsia="lv-LV"/>
          <w14:ligatures w14:val="none"/>
        </w:rPr>
        <w:t xml:space="preserve">2023. gada </w:t>
      </w:r>
      <w:r w:rsidR="001E0263">
        <w:rPr>
          <w:rFonts w:ascii="Times New Roman" w:eastAsia="Lucida Sans Unicode" w:hAnsi="Times New Roman" w:cs="Times New Roman"/>
          <w:color w:val="2F5496" w:themeColor="accent1" w:themeShade="BF"/>
          <w:kern w:val="1"/>
          <w:lang w:eastAsia="lv-LV"/>
          <w14:ligatures w14:val="none"/>
        </w:rPr>
        <w:t>27</w:t>
      </w:r>
      <w:r w:rsidRPr="00304F3A">
        <w:rPr>
          <w:rFonts w:ascii="Times New Roman" w:eastAsia="Lucida Sans Unicode" w:hAnsi="Times New Roman" w:cs="Times New Roman"/>
          <w:color w:val="2F5496" w:themeColor="accent1" w:themeShade="BF"/>
          <w:kern w:val="1"/>
          <w:lang w:eastAsia="lv-LV"/>
          <w14:ligatures w14:val="none"/>
        </w:rPr>
        <w:t xml:space="preserve">. aprīļa </w:t>
      </w:r>
    </w:p>
    <w:p w14:paraId="625DC75F" w14:textId="1E086812" w:rsidR="00304F3A" w:rsidRPr="00304F3A" w:rsidRDefault="00304F3A" w:rsidP="00125865">
      <w:pPr>
        <w:spacing w:after="0" w:line="240" w:lineRule="auto"/>
        <w:ind w:left="4320"/>
        <w:jc w:val="right"/>
        <w:rPr>
          <w:rFonts w:ascii="Times New Roman" w:eastAsia="Lucida Sans Unicode" w:hAnsi="Times New Roman" w:cs="Times New Roman"/>
          <w:color w:val="2F5496" w:themeColor="accent1" w:themeShade="BF"/>
          <w:kern w:val="1"/>
          <w:lang w:eastAsia="lv-LV"/>
          <w14:ligatures w14:val="none"/>
        </w:rPr>
      </w:pPr>
      <w:r w:rsidRPr="00304F3A">
        <w:rPr>
          <w:rFonts w:ascii="Times New Roman" w:eastAsia="Lucida Sans Unicode" w:hAnsi="Times New Roman" w:cs="Times New Roman"/>
          <w:color w:val="2F5496" w:themeColor="accent1" w:themeShade="BF"/>
          <w:kern w:val="1"/>
          <w:lang w:eastAsia="lv-LV"/>
          <w14:ligatures w14:val="none"/>
        </w:rPr>
        <w:t xml:space="preserve">saistošajiem noteikumiem Nr. </w:t>
      </w:r>
      <w:r w:rsidR="001E0263">
        <w:rPr>
          <w:rFonts w:ascii="Times New Roman" w:eastAsia="Lucida Sans Unicode" w:hAnsi="Times New Roman" w:cs="Times New Roman"/>
          <w:color w:val="2F5496" w:themeColor="accent1" w:themeShade="BF"/>
          <w:kern w:val="1"/>
          <w:lang w:eastAsia="lv-LV"/>
          <w14:ligatures w14:val="none"/>
        </w:rPr>
        <w:t>12</w:t>
      </w:r>
    </w:p>
    <w:p w14:paraId="42B67E6C" w14:textId="5DF98ABE" w:rsidR="00304F3A" w:rsidRPr="00304F3A" w:rsidRDefault="00304F3A" w:rsidP="00125865">
      <w:pPr>
        <w:spacing w:after="0" w:line="240" w:lineRule="auto"/>
        <w:ind w:left="4320"/>
        <w:jc w:val="right"/>
        <w:rPr>
          <w:rFonts w:ascii="Times New Roman" w:eastAsia="Lucida Sans Unicode" w:hAnsi="Times New Roman" w:cs="Times New Roman"/>
          <w:color w:val="2F5496" w:themeColor="accent1" w:themeShade="BF"/>
          <w:kern w:val="1"/>
          <w:lang w:eastAsia="lv-LV"/>
          <w14:ligatures w14:val="none"/>
        </w:rPr>
      </w:pPr>
      <w:r w:rsidRPr="00304F3A">
        <w:rPr>
          <w:rFonts w:ascii="Times New Roman" w:eastAsia="Lucida Sans Unicode" w:hAnsi="Times New Roman" w:cs="Times New Roman"/>
          <w:color w:val="2F5496" w:themeColor="accent1" w:themeShade="BF"/>
          <w:kern w:val="1"/>
          <w:lang w:eastAsia="lv-LV"/>
          <w14:ligatures w14:val="none"/>
        </w:rPr>
        <w:t xml:space="preserve">(lēmums Nr. </w:t>
      </w:r>
      <w:r w:rsidR="001E0263">
        <w:rPr>
          <w:rFonts w:ascii="Times New Roman" w:eastAsia="Lucida Sans Unicode" w:hAnsi="Times New Roman" w:cs="Times New Roman"/>
          <w:color w:val="2F5496" w:themeColor="accent1" w:themeShade="BF"/>
          <w:kern w:val="1"/>
          <w:lang w:eastAsia="lv-LV"/>
          <w14:ligatures w14:val="none"/>
        </w:rPr>
        <w:t>156</w:t>
      </w:r>
      <w:r w:rsidRPr="00304F3A">
        <w:rPr>
          <w:rFonts w:ascii="Times New Roman" w:eastAsia="Lucida Sans Unicode" w:hAnsi="Times New Roman" w:cs="Times New Roman"/>
          <w:color w:val="2F5496" w:themeColor="accent1" w:themeShade="BF"/>
          <w:kern w:val="1"/>
          <w:lang w:eastAsia="lv-LV"/>
          <w14:ligatures w14:val="none"/>
        </w:rPr>
        <w:t>/</w:t>
      </w:r>
      <w:r w:rsidR="001E0263">
        <w:rPr>
          <w:rFonts w:ascii="Times New Roman" w:eastAsia="Lucida Sans Unicode" w:hAnsi="Times New Roman" w:cs="Times New Roman"/>
          <w:color w:val="2F5496" w:themeColor="accent1" w:themeShade="BF"/>
          <w:kern w:val="1"/>
          <w:lang w:eastAsia="lv-LV"/>
          <w14:ligatures w14:val="none"/>
        </w:rPr>
        <w:t>6</w:t>
      </w:r>
      <w:r w:rsidRPr="00304F3A">
        <w:rPr>
          <w:rFonts w:ascii="Times New Roman" w:eastAsia="Lucida Sans Unicode" w:hAnsi="Times New Roman" w:cs="Times New Roman"/>
          <w:color w:val="2F5496" w:themeColor="accent1" w:themeShade="BF"/>
          <w:kern w:val="1"/>
          <w:lang w:eastAsia="lv-LV"/>
          <w14:ligatures w14:val="none"/>
        </w:rPr>
        <w:t xml:space="preserve"> protokols Nr.</w:t>
      </w:r>
      <w:r w:rsidR="001E0263">
        <w:rPr>
          <w:rFonts w:ascii="Times New Roman" w:eastAsia="Lucida Sans Unicode" w:hAnsi="Times New Roman" w:cs="Times New Roman"/>
          <w:color w:val="2F5496" w:themeColor="accent1" w:themeShade="BF"/>
          <w:kern w:val="1"/>
          <w:lang w:eastAsia="lv-LV"/>
          <w14:ligatures w14:val="none"/>
        </w:rPr>
        <w:t>6</w:t>
      </w:r>
      <w:r w:rsidRPr="00304F3A">
        <w:rPr>
          <w:rFonts w:ascii="Times New Roman" w:eastAsia="Lucida Sans Unicode" w:hAnsi="Times New Roman" w:cs="Times New Roman"/>
          <w:color w:val="2F5496" w:themeColor="accent1" w:themeShade="BF"/>
          <w:kern w:val="1"/>
          <w:lang w:eastAsia="lv-LV"/>
          <w14:ligatures w14:val="none"/>
        </w:rPr>
        <w:t>)</w:t>
      </w:r>
    </w:p>
    <w:p w14:paraId="6E1CD930" w14:textId="77777777" w:rsidR="00304F3A" w:rsidRPr="00304F3A" w:rsidRDefault="00304F3A" w:rsidP="00125865">
      <w:pPr>
        <w:spacing w:after="0" w:line="240" w:lineRule="auto"/>
        <w:ind w:left="4320"/>
        <w:jc w:val="right"/>
        <w:rPr>
          <w:rFonts w:ascii="Times New Roman" w:eastAsia="Lucida Sans Unicode" w:hAnsi="Times New Roman" w:cs="Times New Roman"/>
          <w:kern w:val="1"/>
          <w:sz w:val="24"/>
          <w:szCs w:val="24"/>
          <w:lang w:eastAsia="lv-LV"/>
          <w14:ligatures w14:val="none"/>
        </w:rPr>
      </w:pPr>
    </w:p>
    <w:p w14:paraId="63C4EC1D" w14:textId="77777777" w:rsidR="00304F3A" w:rsidRPr="00304F3A" w:rsidRDefault="00304F3A" w:rsidP="00125865">
      <w:pPr>
        <w:spacing w:after="0" w:line="240" w:lineRule="auto"/>
        <w:jc w:val="both"/>
        <w:rPr>
          <w:rFonts w:ascii="Times New Roman" w:eastAsia="Lucida Sans Unicode" w:hAnsi="Times New Roman" w:cs="Times New Roman"/>
          <w:b/>
          <w:kern w:val="1"/>
          <w:sz w:val="24"/>
          <w:szCs w:val="24"/>
          <w:lang w:eastAsia="lv-LV"/>
          <w14:ligatures w14:val="none"/>
        </w:rPr>
      </w:pPr>
    </w:p>
    <w:p w14:paraId="14A3011C" w14:textId="77777777" w:rsidR="00304F3A" w:rsidRPr="00304F3A" w:rsidRDefault="00304F3A" w:rsidP="00125865">
      <w:pPr>
        <w:widowControl w:val="0"/>
        <w:tabs>
          <w:tab w:val="left" w:pos="4860"/>
        </w:tabs>
        <w:autoSpaceDE w:val="0"/>
        <w:autoSpaceDN w:val="0"/>
        <w:adjustRightInd w:val="0"/>
        <w:spacing w:after="0" w:line="240" w:lineRule="auto"/>
        <w:rPr>
          <w:rFonts w:ascii="Times New Roman" w:eastAsiaTheme="minorHAnsi" w:hAnsi="Times New Roman" w:cs="Times New Roman"/>
          <w:b/>
          <w:kern w:val="0"/>
          <w:sz w:val="24"/>
          <w:szCs w:val="24"/>
          <w14:ligatures w14:val="none"/>
        </w:rPr>
      </w:pPr>
      <w:r w:rsidRPr="00304F3A">
        <w:rPr>
          <w:rFonts w:ascii="Times New Roman" w:eastAsiaTheme="minorHAnsi" w:hAnsi="Times New Roman" w:cs="Times New Roman"/>
          <w:kern w:val="0"/>
          <w:sz w:val="24"/>
          <w:szCs w:val="24"/>
          <w14:ligatures w14:val="none"/>
        </w:rPr>
        <w:t>2022. gada 27. janvārī</w:t>
      </w:r>
      <w:r w:rsidRPr="00304F3A">
        <w:rPr>
          <w:rFonts w:ascii="Times New Roman" w:eastAsiaTheme="minorHAnsi" w:hAnsi="Times New Roman" w:cs="Times New Roman"/>
          <w:b/>
          <w:kern w:val="0"/>
          <w:sz w:val="24"/>
          <w:szCs w:val="24"/>
          <w14:ligatures w14:val="none"/>
        </w:rPr>
        <w:tab/>
      </w:r>
      <w:r w:rsidRPr="00304F3A">
        <w:rPr>
          <w:rFonts w:ascii="Times New Roman" w:eastAsiaTheme="minorHAnsi" w:hAnsi="Times New Roman" w:cs="Times New Roman"/>
          <w:b/>
          <w:kern w:val="0"/>
          <w:sz w:val="24"/>
          <w:szCs w:val="24"/>
          <w14:ligatures w14:val="none"/>
        </w:rPr>
        <w:tab/>
      </w:r>
      <w:r w:rsidRPr="00304F3A">
        <w:rPr>
          <w:rFonts w:ascii="Times New Roman" w:eastAsiaTheme="minorHAnsi" w:hAnsi="Times New Roman" w:cs="Times New Roman"/>
          <w:b/>
          <w:kern w:val="0"/>
          <w:sz w:val="24"/>
          <w:szCs w:val="24"/>
          <w14:ligatures w14:val="none"/>
        </w:rPr>
        <w:tab/>
        <w:t>Saistošie noteikumi Nr. 2</w:t>
      </w:r>
    </w:p>
    <w:p w14:paraId="4C6E4A37" w14:textId="77777777" w:rsidR="00304F3A" w:rsidRPr="00304F3A" w:rsidRDefault="00304F3A" w:rsidP="00125865">
      <w:pPr>
        <w:widowControl w:val="0"/>
        <w:tabs>
          <w:tab w:val="left" w:pos="4860"/>
        </w:tabs>
        <w:autoSpaceDE w:val="0"/>
        <w:autoSpaceDN w:val="0"/>
        <w:adjustRightInd w:val="0"/>
        <w:spacing w:after="0" w:line="240" w:lineRule="auto"/>
        <w:rPr>
          <w:rFonts w:ascii="Times New Roman" w:eastAsiaTheme="minorHAnsi" w:hAnsi="Times New Roman" w:cs="Times New Roman"/>
          <w:kern w:val="0"/>
          <w:sz w:val="24"/>
          <w:szCs w:val="24"/>
          <w14:ligatures w14:val="none"/>
        </w:rPr>
      </w:pPr>
    </w:p>
    <w:p w14:paraId="3E21FEEA" w14:textId="77777777" w:rsidR="00304F3A" w:rsidRPr="00304F3A" w:rsidRDefault="00304F3A" w:rsidP="00125865">
      <w:pPr>
        <w:spacing w:after="0" w:line="240" w:lineRule="auto"/>
        <w:jc w:val="center"/>
        <w:rPr>
          <w:rFonts w:ascii="Times New Roman" w:eastAsia="Times New Roman" w:hAnsi="Times New Roman" w:cs="Times New Roman"/>
          <w:b/>
          <w:bCs/>
          <w:kern w:val="0"/>
          <w:sz w:val="26"/>
          <w:szCs w:val="26"/>
          <w:lang w:eastAsia="lv-LV"/>
          <w14:ligatures w14:val="none"/>
        </w:rPr>
      </w:pPr>
      <w:r w:rsidRPr="00304F3A">
        <w:rPr>
          <w:rFonts w:ascii="Times New Roman" w:eastAsia="Times New Roman" w:hAnsi="Times New Roman" w:cs="Times New Roman"/>
          <w:b/>
          <w:bCs/>
          <w:kern w:val="0"/>
          <w:sz w:val="26"/>
          <w:szCs w:val="26"/>
          <w:lang w:eastAsia="lv-LV"/>
          <w14:ligatures w14:val="none"/>
        </w:rPr>
        <w:t xml:space="preserve">Interešu izglītības </w:t>
      </w:r>
      <w:r w:rsidRPr="00304F3A">
        <w:rPr>
          <w:rFonts w:ascii="Times New Roman" w:eastAsia="Times New Roman" w:hAnsi="Times New Roman" w:cs="Times New Roman"/>
          <w:b/>
          <w:bCs/>
          <w:strike/>
          <w:kern w:val="0"/>
          <w:sz w:val="26"/>
          <w:szCs w:val="26"/>
          <w:highlight w:val="lightGray"/>
          <w:lang w:eastAsia="lv-LV"/>
          <w14:ligatures w14:val="none"/>
        </w:rPr>
        <w:t>un pieaugušo neformālās izglītības</w:t>
      </w:r>
      <w:r w:rsidRPr="00304F3A">
        <w:rPr>
          <w:rFonts w:ascii="Times New Roman" w:eastAsia="Times New Roman" w:hAnsi="Times New Roman" w:cs="Times New Roman"/>
          <w:b/>
          <w:bCs/>
          <w:kern w:val="0"/>
          <w:sz w:val="26"/>
          <w:szCs w:val="26"/>
          <w:lang w:eastAsia="lv-LV"/>
          <w14:ligatures w14:val="none"/>
        </w:rPr>
        <w:t xml:space="preserve"> programmu licencēšanas kārtība</w:t>
      </w:r>
    </w:p>
    <w:p w14:paraId="393D362B" w14:textId="4716050F" w:rsidR="00304F3A" w:rsidRPr="00304F3A" w:rsidRDefault="00304F3A" w:rsidP="00125865">
      <w:pPr>
        <w:spacing w:after="0" w:line="240" w:lineRule="auto"/>
        <w:contextualSpacing/>
        <w:jc w:val="center"/>
        <w:rPr>
          <w:rFonts w:ascii="Times New Roman" w:eastAsiaTheme="minorHAnsi" w:hAnsi="Times New Roman" w:cs="Times New Roman"/>
          <w:i/>
          <w:color w:val="1F3864" w:themeColor="accent1" w:themeShade="80"/>
          <w:kern w:val="0"/>
          <w:sz w:val="24"/>
          <w:szCs w:val="24"/>
          <w14:ligatures w14:val="none"/>
        </w:rPr>
      </w:pPr>
      <w:r w:rsidRPr="00304F3A">
        <w:rPr>
          <w:rFonts w:ascii="Times New Roman" w:eastAsiaTheme="minorHAnsi" w:hAnsi="Times New Roman" w:cs="Times New Roman"/>
          <w:i/>
          <w:color w:val="1F3864" w:themeColor="accent1" w:themeShade="80"/>
          <w:kern w:val="0"/>
          <w:sz w:val="24"/>
          <w:szCs w:val="24"/>
          <w14:ligatures w14:val="none"/>
        </w:rPr>
        <w:t xml:space="preserve">(Saistošo noteikumu nosaukums grozīts Dobeles novada domes </w:t>
      </w:r>
      <w:r w:rsidR="001E0263">
        <w:rPr>
          <w:rFonts w:ascii="Times New Roman" w:eastAsiaTheme="minorHAnsi" w:hAnsi="Times New Roman" w:cs="Times New Roman"/>
          <w:i/>
          <w:color w:val="1F3864" w:themeColor="accent1" w:themeShade="80"/>
          <w:kern w:val="0"/>
          <w:sz w:val="24"/>
          <w:szCs w:val="24"/>
          <w14:ligatures w14:val="none"/>
        </w:rPr>
        <w:t>27</w:t>
      </w:r>
      <w:r w:rsidRPr="00304F3A">
        <w:rPr>
          <w:rFonts w:ascii="Times New Roman" w:eastAsiaTheme="minorHAnsi" w:hAnsi="Times New Roman" w:cs="Times New Roman"/>
          <w:i/>
          <w:color w:val="1F3864" w:themeColor="accent1" w:themeShade="80"/>
          <w:kern w:val="0"/>
          <w:sz w:val="24"/>
          <w:szCs w:val="24"/>
          <w14:ligatures w14:val="none"/>
        </w:rPr>
        <w:t xml:space="preserve">.04.2023. </w:t>
      </w:r>
    </w:p>
    <w:p w14:paraId="7C53DD52" w14:textId="245DB914" w:rsidR="00304F3A" w:rsidRPr="00304F3A" w:rsidRDefault="00304F3A" w:rsidP="00125865">
      <w:pPr>
        <w:spacing w:after="0" w:line="240" w:lineRule="auto"/>
        <w:contextualSpacing/>
        <w:jc w:val="center"/>
        <w:rPr>
          <w:rFonts w:ascii="Times New Roman" w:eastAsia="Times New Roman" w:hAnsi="Times New Roman" w:cs="Times New Roman"/>
          <w:kern w:val="0"/>
          <w:sz w:val="24"/>
          <w:szCs w:val="24"/>
          <w:lang w:eastAsia="lv-LV"/>
          <w14:ligatures w14:val="none"/>
        </w:rPr>
      </w:pPr>
      <w:r w:rsidRPr="00304F3A">
        <w:rPr>
          <w:rFonts w:ascii="Times New Roman" w:eastAsiaTheme="minorHAnsi" w:hAnsi="Times New Roman" w:cs="Times New Roman"/>
          <w:i/>
          <w:color w:val="1F3864" w:themeColor="accent1" w:themeShade="80"/>
          <w:kern w:val="0"/>
          <w:sz w:val="24"/>
          <w:szCs w:val="24"/>
          <w14:ligatures w14:val="none"/>
        </w:rPr>
        <w:t>saistošajiem noteikumiem Nr.</w:t>
      </w:r>
      <w:r w:rsidR="001E0263">
        <w:rPr>
          <w:rFonts w:ascii="Times New Roman" w:eastAsiaTheme="minorHAnsi" w:hAnsi="Times New Roman" w:cs="Times New Roman"/>
          <w:i/>
          <w:color w:val="1F3864" w:themeColor="accent1" w:themeShade="80"/>
          <w:kern w:val="0"/>
          <w:sz w:val="24"/>
          <w:szCs w:val="24"/>
          <w14:ligatures w14:val="none"/>
        </w:rPr>
        <w:t>12</w:t>
      </w:r>
      <w:r w:rsidRPr="00304F3A">
        <w:rPr>
          <w:rFonts w:ascii="Times New Roman" w:eastAsiaTheme="minorHAnsi" w:hAnsi="Times New Roman" w:cs="Times New Roman"/>
          <w:i/>
          <w:color w:val="1F3864" w:themeColor="accent1" w:themeShade="80"/>
          <w:kern w:val="0"/>
          <w:sz w:val="24"/>
          <w:szCs w:val="24"/>
          <w14:ligatures w14:val="none"/>
        </w:rPr>
        <w:t>)</w:t>
      </w:r>
    </w:p>
    <w:p w14:paraId="385E7A7E" w14:textId="77777777" w:rsidR="00304F3A" w:rsidRPr="00304F3A" w:rsidRDefault="00304F3A" w:rsidP="00125865">
      <w:pPr>
        <w:spacing w:after="0" w:line="240" w:lineRule="auto"/>
        <w:jc w:val="center"/>
        <w:rPr>
          <w:rFonts w:ascii="Times New Roman" w:eastAsia="Times New Roman" w:hAnsi="Times New Roman" w:cs="Times New Roman"/>
          <w:b/>
          <w:bCs/>
          <w:kern w:val="0"/>
          <w:sz w:val="24"/>
          <w:szCs w:val="24"/>
          <w:lang w:eastAsia="lv-LV"/>
          <w14:ligatures w14:val="none"/>
        </w:rPr>
      </w:pPr>
    </w:p>
    <w:p w14:paraId="1B8DF63D" w14:textId="77777777" w:rsidR="00304F3A" w:rsidRPr="00304F3A" w:rsidRDefault="00304F3A" w:rsidP="00125865">
      <w:pPr>
        <w:spacing w:after="0" w:line="240" w:lineRule="auto"/>
        <w:jc w:val="right"/>
        <w:rPr>
          <w:rFonts w:ascii="Times New Roman" w:eastAsia="Times New Roman" w:hAnsi="Times New Roman" w:cs="Times New Roman"/>
          <w:iCs/>
          <w:color w:val="2F5496" w:themeColor="accent1" w:themeShade="BF"/>
          <w:kern w:val="0"/>
          <w:sz w:val="24"/>
          <w:szCs w:val="24"/>
          <w:lang w:eastAsia="lv-LV"/>
          <w14:ligatures w14:val="none"/>
        </w:rPr>
      </w:pPr>
      <w:r w:rsidRPr="00304F3A">
        <w:rPr>
          <w:rFonts w:ascii="Times New Roman" w:eastAsia="Times New Roman" w:hAnsi="Times New Roman" w:cs="Times New Roman"/>
          <w:iCs/>
          <w:kern w:val="0"/>
          <w:sz w:val="24"/>
          <w:szCs w:val="24"/>
          <w:lang w:eastAsia="lv-LV"/>
          <w14:ligatures w14:val="none"/>
        </w:rPr>
        <w:t xml:space="preserve">Izdoti saskaņā ar </w:t>
      </w:r>
      <w:r w:rsidRPr="00304F3A">
        <w:rPr>
          <w:rFonts w:ascii="Times New Roman" w:eastAsia="Times New Roman" w:hAnsi="Times New Roman" w:cs="Times New Roman"/>
          <w:iCs/>
          <w:color w:val="2F5496" w:themeColor="accent1" w:themeShade="BF"/>
          <w:kern w:val="0"/>
          <w:sz w:val="24"/>
          <w:szCs w:val="24"/>
          <w:lang w:eastAsia="lv-LV"/>
          <w14:ligatures w14:val="none"/>
        </w:rPr>
        <w:t>Pašvaldību likuma 44. panta otro daļu</w:t>
      </w:r>
    </w:p>
    <w:p w14:paraId="302C3A0F" w14:textId="77777777" w:rsidR="00304F3A" w:rsidRPr="00304F3A" w:rsidRDefault="00304F3A" w:rsidP="00125865">
      <w:pPr>
        <w:spacing w:after="0" w:line="240" w:lineRule="auto"/>
        <w:jc w:val="right"/>
        <w:rPr>
          <w:rFonts w:ascii="Times New Roman" w:eastAsia="Times New Roman" w:hAnsi="Times New Roman" w:cs="Times New Roman"/>
          <w:iCs/>
          <w:strike/>
          <w:kern w:val="0"/>
          <w:sz w:val="24"/>
          <w:szCs w:val="24"/>
          <w:highlight w:val="lightGray"/>
          <w:lang w:eastAsia="lv-LV"/>
          <w14:ligatures w14:val="none"/>
        </w:rPr>
      </w:pPr>
      <w:r w:rsidRPr="00304F3A">
        <w:rPr>
          <w:rFonts w:ascii="Times New Roman" w:eastAsia="Times New Roman" w:hAnsi="Times New Roman" w:cs="Times New Roman"/>
          <w:iCs/>
          <w:kern w:val="0"/>
          <w:sz w:val="24"/>
          <w:szCs w:val="24"/>
          <w:lang w:eastAsia="lv-LV"/>
          <w14:ligatures w14:val="none"/>
        </w:rPr>
        <w:t xml:space="preserve">  </w:t>
      </w:r>
      <w:r w:rsidRPr="00304F3A">
        <w:rPr>
          <w:rFonts w:ascii="Times New Roman" w:eastAsia="Times New Roman" w:hAnsi="Times New Roman" w:cs="Times New Roman"/>
          <w:iCs/>
          <w:strike/>
          <w:kern w:val="0"/>
          <w:sz w:val="24"/>
          <w:szCs w:val="24"/>
          <w:highlight w:val="lightGray"/>
          <w:lang w:eastAsia="lv-LV"/>
          <w14:ligatures w14:val="none"/>
        </w:rPr>
        <w:t>likuma "</w:t>
      </w:r>
      <w:hyperlink r:id="rId49" w:tgtFrame="_blank" w:history="1">
        <w:r w:rsidRPr="00304F3A">
          <w:rPr>
            <w:rFonts w:ascii="Times New Roman" w:eastAsia="Times New Roman" w:hAnsi="Times New Roman" w:cs="Times New Roman"/>
            <w:iCs/>
            <w:strike/>
            <w:kern w:val="0"/>
            <w:sz w:val="24"/>
            <w:szCs w:val="24"/>
            <w:highlight w:val="lightGray"/>
            <w:lang w:eastAsia="lv-LV"/>
            <w14:ligatures w14:val="none"/>
          </w:rPr>
          <w:t>Par pašvaldībām</w:t>
        </w:r>
      </w:hyperlink>
      <w:r w:rsidRPr="00304F3A">
        <w:rPr>
          <w:rFonts w:ascii="Times New Roman" w:eastAsia="Times New Roman" w:hAnsi="Times New Roman" w:cs="Times New Roman"/>
          <w:iCs/>
          <w:strike/>
          <w:kern w:val="0"/>
          <w:sz w:val="24"/>
          <w:szCs w:val="24"/>
          <w:highlight w:val="lightGray"/>
          <w:lang w:eastAsia="lv-LV"/>
          <w14:ligatures w14:val="none"/>
        </w:rPr>
        <w:t>"</w:t>
      </w:r>
    </w:p>
    <w:p w14:paraId="2BBC1842" w14:textId="77777777" w:rsidR="00304F3A" w:rsidRPr="00304F3A" w:rsidRDefault="00304F3A" w:rsidP="00125865">
      <w:pPr>
        <w:spacing w:after="0" w:line="240" w:lineRule="auto"/>
        <w:jc w:val="right"/>
        <w:rPr>
          <w:rFonts w:ascii="Times New Roman" w:eastAsia="Times New Roman" w:hAnsi="Times New Roman" w:cs="Times New Roman"/>
          <w:iCs/>
          <w:strike/>
          <w:kern w:val="0"/>
          <w:sz w:val="24"/>
          <w:szCs w:val="24"/>
          <w:highlight w:val="lightGray"/>
          <w:lang w:eastAsia="lv-LV"/>
          <w14:ligatures w14:val="none"/>
        </w:rPr>
      </w:pPr>
      <w:r w:rsidRPr="00304F3A">
        <w:rPr>
          <w:rFonts w:ascii="Times New Roman" w:eastAsia="Times New Roman" w:hAnsi="Times New Roman" w:cs="Times New Roman"/>
          <w:iCs/>
          <w:strike/>
          <w:kern w:val="0"/>
          <w:sz w:val="24"/>
          <w:szCs w:val="24"/>
          <w:highlight w:val="lightGray"/>
          <w:lang w:eastAsia="lv-LV"/>
          <w14:ligatures w14:val="none"/>
        </w:rPr>
        <w:t>43.panta trešo daļu un</w:t>
      </w:r>
    </w:p>
    <w:p w14:paraId="69FB6867" w14:textId="77777777" w:rsidR="00304F3A" w:rsidRPr="00304F3A" w:rsidRDefault="00000000" w:rsidP="00125865">
      <w:pPr>
        <w:spacing w:after="0" w:line="240" w:lineRule="auto"/>
        <w:jc w:val="right"/>
        <w:rPr>
          <w:rFonts w:ascii="Times New Roman" w:eastAsia="Times New Roman" w:hAnsi="Times New Roman" w:cs="Times New Roman"/>
          <w:iCs/>
          <w:strike/>
          <w:kern w:val="0"/>
          <w:sz w:val="24"/>
          <w:szCs w:val="24"/>
          <w:highlight w:val="lightGray"/>
          <w:lang w:eastAsia="lv-LV"/>
          <w14:ligatures w14:val="none"/>
        </w:rPr>
      </w:pPr>
      <w:hyperlink r:id="rId50" w:tgtFrame="_blank" w:history="1">
        <w:r w:rsidR="00304F3A" w:rsidRPr="00304F3A">
          <w:rPr>
            <w:rFonts w:ascii="Times New Roman" w:eastAsia="Times New Roman" w:hAnsi="Times New Roman" w:cs="Times New Roman"/>
            <w:iCs/>
            <w:strike/>
            <w:kern w:val="0"/>
            <w:sz w:val="24"/>
            <w:szCs w:val="24"/>
            <w:highlight w:val="lightGray"/>
            <w:lang w:eastAsia="lv-LV"/>
            <w14:ligatures w14:val="none"/>
          </w:rPr>
          <w:t>Izglītības likuma</w:t>
        </w:r>
      </w:hyperlink>
      <w:r w:rsidR="00304F3A" w:rsidRPr="00304F3A">
        <w:rPr>
          <w:rFonts w:ascii="Times New Roman" w:eastAsia="Times New Roman" w:hAnsi="Times New Roman" w:cs="Times New Roman"/>
          <w:iCs/>
          <w:strike/>
          <w:kern w:val="0"/>
          <w:sz w:val="24"/>
          <w:szCs w:val="24"/>
          <w:highlight w:val="lightGray"/>
          <w:lang w:eastAsia="lv-LV"/>
          <w14:ligatures w14:val="none"/>
        </w:rPr>
        <w:t xml:space="preserve"> </w:t>
      </w:r>
      <w:hyperlink r:id="rId51" w:anchor="p17" w:tgtFrame="_blank" w:history="1">
        <w:r w:rsidR="00304F3A" w:rsidRPr="00304F3A">
          <w:rPr>
            <w:rFonts w:ascii="Times New Roman" w:eastAsia="Times New Roman" w:hAnsi="Times New Roman" w:cs="Times New Roman"/>
            <w:iCs/>
            <w:strike/>
            <w:kern w:val="0"/>
            <w:sz w:val="24"/>
            <w:szCs w:val="24"/>
            <w:highlight w:val="lightGray"/>
            <w:lang w:eastAsia="lv-LV"/>
            <w14:ligatures w14:val="none"/>
          </w:rPr>
          <w:t>17.panta</w:t>
        </w:r>
      </w:hyperlink>
      <w:r w:rsidR="00304F3A" w:rsidRPr="00304F3A">
        <w:rPr>
          <w:rFonts w:ascii="Times New Roman" w:eastAsia="Times New Roman" w:hAnsi="Times New Roman" w:cs="Times New Roman"/>
          <w:iCs/>
          <w:strike/>
          <w:kern w:val="0"/>
          <w:sz w:val="24"/>
          <w:szCs w:val="24"/>
          <w:highlight w:val="lightGray"/>
          <w:lang w:eastAsia="lv-LV"/>
          <w14:ligatures w14:val="none"/>
        </w:rPr>
        <w:t xml:space="preserve"> trešās daļas 16.punktu, </w:t>
      </w:r>
    </w:p>
    <w:p w14:paraId="6CE11BBF" w14:textId="77777777" w:rsidR="00304F3A" w:rsidRPr="00304F3A" w:rsidRDefault="00000000" w:rsidP="00125865">
      <w:pPr>
        <w:spacing w:after="0" w:line="240" w:lineRule="auto"/>
        <w:jc w:val="right"/>
        <w:rPr>
          <w:rFonts w:ascii="Times New Roman" w:eastAsia="Times New Roman" w:hAnsi="Times New Roman" w:cs="Times New Roman"/>
          <w:iCs/>
          <w:strike/>
          <w:kern w:val="0"/>
          <w:sz w:val="24"/>
          <w:szCs w:val="24"/>
          <w:lang w:eastAsia="lv-LV"/>
          <w14:ligatures w14:val="none"/>
        </w:rPr>
      </w:pPr>
      <w:hyperlink r:id="rId52" w:anchor="p46" w:tgtFrame="_blank" w:history="1">
        <w:r w:rsidR="00304F3A" w:rsidRPr="00304F3A">
          <w:rPr>
            <w:rFonts w:ascii="Times New Roman" w:eastAsia="Times New Roman" w:hAnsi="Times New Roman" w:cs="Times New Roman"/>
            <w:iCs/>
            <w:strike/>
            <w:kern w:val="0"/>
            <w:sz w:val="24"/>
            <w:szCs w:val="24"/>
            <w:highlight w:val="lightGray"/>
            <w:lang w:eastAsia="lv-LV"/>
            <w14:ligatures w14:val="none"/>
          </w:rPr>
          <w:t>46.panta</w:t>
        </w:r>
      </w:hyperlink>
      <w:r w:rsidR="00304F3A" w:rsidRPr="00304F3A">
        <w:rPr>
          <w:rFonts w:ascii="Times New Roman" w:eastAsia="Times New Roman" w:hAnsi="Times New Roman" w:cs="Times New Roman"/>
          <w:iCs/>
          <w:strike/>
          <w:kern w:val="0"/>
          <w:sz w:val="24"/>
          <w:szCs w:val="24"/>
          <w:highlight w:val="lightGray"/>
          <w:lang w:eastAsia="lv-LV"/>
          <w14:ligatures w14:val="none"/>
        </w:rPr>
        <w:t xml:space="preserve"> piekto daļu un </w:t>
      </w:r>
      <w:hyperlink r:id="rId53" w:anchor="p47" w:tgtFrame="_blank" w:history="1">
        <w:r w:rsidR="00304F3A" w:rsidRPr="00304F3A">
          <w:rPr>
            <w:rFonts w:ascii="Times New Roman" w:eastAsia="Times New Roman" w:hAnsi="Times New Roman" w:cs="Times New Roman"/>
            <w:iCs/>
            <w:strike/>
            <w:kern w:val="0"/>
            <w:sz w:val="24"/>
            <w:szCs w:val="24"/>
            <w:highlight w:val="lightGray"/>
            <w:lang w:eastAsia="lv-LV"/>
            <w14:ligatures w14:val="none"/>
          </w:rPr>
          <w:t>47.panta</w:t>
        </w:r>
      </w:hyperlink>
      <w:r w:rsidR="00304F3A" w:rsidRPr="00304F3A">
        <w:rPr>
          <w:rFonts w:ascii="Times New Roman" w:eastAsia="Times New Roman" w:hAnsi="Times New Roman" w:cs="Times New Roman"/>
          <w:iCs/>
          <w:strike/>
          <w:kern w:val="0"/>
          <w:sz w:val="24"/>
          <w:szCs w:val="24"/>
          <w:highlight w:val="lightGray"/>
          <w:lang w:eastAsia="lv-LV"/>
          <w14:ligatures w14:val="none"/>
        </w:rPr>
        <w:t xml:space="preserve"> trešo daļu</w:t>
      </w:r>
    </w:p>
    <w:p w14:paraId="12F2508C" w14:textId="28711C75" w:rsidR="00304F3A" w:rsidRPr="00304F3A" w:rsidRDefault="00304F3A" w:rsidP="00125865">
      <w:pPr>
        <w:spacing w:after="0" w:line="240" w:lineRule="auto"/>
        <w:ind w:left="2835"/>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heme="minorHAnsi" w:hAnsi="Times New Roman" w:cs="Times New Roman"/>
          <w:i/>
          <w:color w:val="1F3864" w:themeColor="accent1" w:themeShade="80"/>
          <w:kern w:val="0"/>
          <w:sz w:val="24"/>
          <w:szCs w:val="24"/>
          <w14:ligatures w14:val="none"/>
        </w:rPr>
        <w:t xml:space="preserve">(Grozīts ar Dobeles novada domes </w:t>
      </w:r>
      <w:r w:rsidR="001E0263">
        <w:rPr>
          <w:rFonts w:ascii="Times New Roman" w:eastAsiaTheme="minorHAnsi" w:hAnsi="Times New Roman" w:cs="Times New Roman"/>
          <w:i/>
          <w:color w:val="1F3864" w:themeColor="accent1" w:themeShade="80"/>
          <w:kern w:val="0"/>
          <w:sz w:val="24"/>
          <w:szCs w:val="24"/>
          <w14:ligatures w14:val="none"/>
        </w:rPr>
        <w:t>27</w:t>
      </w:r>
      <w:r w:rsidRPr="00304F3A">
        <w:rPr>
          <w:rFonts w:ascii="Times New Roman" w:eastAsiaTheme="minorHAnsi" w:hAnsi="Times New Roman" w:cs="Times New Roman"/>
          <w:i/>
          <w:color w:val="1F3864" w:themeColor="accent1" w:themeShade="80"/>
          <w:kern w:val="0"/>
          <w:sz w:val="24"/>
          <w:szCs w:val="24"/>
          <w14:ligatures w14:val="none"/>
        </w:rPr>
        <w:t>.04.2023. saistošajiem noteikumiem Nr.</w:t>
      </w:r>
      <w:r w:rsidR="001E0263">
        <w:rPr>
          <w:rFonts w:ascii="Times New Roman" w:eastAsiaTheme="minorHAnsi" w:hAnsi="Times New Roman" w:cs="Times New Roman"/>
          <w:i/>
          <w:color w:val="1F3864" w:themeColor="accent1" w:themeShade="80"/>
          <w:kern w:val="0"/>
          <w:sz w:val="24"/>
          <w:szCs w:val="24"/>
          <w14:ligatures w14:val="none"/>
        </w:rPr>
        <w:t>12</w:t>
      </w:r>
      <w:r w:rsidRPr="00304F3A">
        <w:rPr>
          <w:rFonts w:ascii="Times New Roman" w:eastAsiaTheme="minorHAnsi" w:hAnsi="Times New Roman" w:cs="Times New Roman"/>
          <w:i/>
          <w:color w:val="1F3864" w:themeColor="accent1" w:themeShade="80"/>
          <w:kern w:val="0"/>
          <w:sz w:val="24"/>
          <w:szCs w:val="24"/>
          <w14:ligatures w14:val="none"/>
        </w:rPr>
        <w:t>)</w:t>
      </w:r>
    </w:p>
    <w:p w14:paraId="7508BC89" w14:textId="77777777" w:rsidR="00304F3A" w:rsidRPr="00304F3A" w:rsidRDefault="00304F3A" w:rsidP="00125865">
      <w:pPr>
        <w:spacing w:after="0" w:line="240" w:lineRule="auto"/>
        <w:jc w:val="right"/>
        <w:rPr>
          <w:rFonts w:ascii="Times New Roman" w:eastAsia="Times New Roman" w:hAnsi="Times New Roman" w:cs="Times New Roman"/>
          <w:iCs/>
          <w:kern w:val="0"/>
          <w:sz w:val="24"/>
          <w:szCs w:val="24"/>
          <w:lang w:eastAsia="lv-LV"/>
          <w14:ligatures w14:val="none"/>
        </w:rPr>
      </w:pPr>
    </w:p>
    <w:p w14:paraId="6B35BE04" w14:textId="77777777" w:rsidR="00304F3A" w:rsidRPr="00304F3A" w:rsidRDefault="00304F3A" w:rsidP="00125865">
      <w:pPr>
        <w:numPr>
          <w:ilvl w:val="0"/>
          <w:numId w:val="64"/>
        </w:numPr>
        <w:spacing w:after="0" w:line="240" w:lineRule="auto"/>
        <w:ind w:left="0" w:firstLine="0"/>
        <w:contextualSpacing/>
        <w:jc w:val="center"/>
        <w:rPr>
          <w:rFonts w:ascii="Times New Roman" w:eastAsia="Times New Roman" w:hAnsi="Times New Roman" w:cs="Times New Roman"/>
          <w:b/>
          <w:bCs/>
          <w:kern w:val="0"/>
          <w:sz w:val="24"/>
          <w:szCs w:val="24"/>
          <w:lang w:eastAsia="lv-LV"/>
          <w14:ligatures w14:val="none"/>
        </w:rPr>
      </w:pPr>
      <w:bookmarkStart w:id="69" w:name="n1"/>
      <w:bookmarkEnd w:id="69"/>
      <w:r w:rsidRPr="00304F3A">
        <w:rPr>
          <w:rFonts w:ascii="Times New Roman" w:eastAsia="Times New Roman" w:hAnsi="Times New Roman" w:cs="Times New Roman"/>
          <w:b/>
          <w:bCs/>
          <w:kern w:val="0"/>
          <w:sz w:val="24"/>
          <w:szCs w:val="24"/>
          <w:lang w:eastAsia="lv-LV"/>
          <w14:ligatures w14:val="none"/>
        </w:rPr>
        <w:t>Vispārīgie jautājumi</w:t>
      </w:r>
    </w:p>
    <w:p w14:paraId="07C78F2D" w14:textId="77777777" w:rsidR="00304F3A" w:rsidRPr="00304F3A" w:rsidRDefault="00304F3A" w:rsidP="00125865">
      <w:pPr>
        <w:spacing w:after="0" w:line="240" w:lineRule="auto"/>
        <w:ind w:left="1080"/>
        <w:contextualSpacing/>
        <w:rPr>
          <w:rFonts w:ascii="Times New Roman" w:eastAsia="Times New Roman" w:hAnsi="Times New Roman" w:cs="Times New Roman"/>
          <w:b/>
          <w:bCs/>
          <w:kern w:val="0"/>
          <w:sz w:val="24"/>
          <w:szCs w:val="24"/>
          <w:lang w:eastAsia="lv-LV"/>
          <w14:ligatures w14:val="none"/>
        </w:rPr>
      </w:pPr>
    </w:p>
    <w:p w14:paraId="0DCC5E3C" w14:textId="77777777" w:rsidR="00304F3A" w:rsidRPr="00304F3A" w:rsidRDefault="00304F3A" w:rsidP="00125865">
      <w:pPr>
        <w:numPr>
          <w:ilvl w:val="0"/>
          <w:numId w:val="65"/>
        </w:numPr>
        <w:spacing w:after="0" w:line="240" w:lineRule="auto"/>
        <w:contextualSpacing/>
        <w:jc w:val="both"/>
        <w:rPr>
          <w:rFonts w:ascii="Times New Roman" w:eastAsia="Times New Roman" w:hAnsi="Times New Roman" w:cs="Times New Roman"/>
          <w:kern w:val="0"/>
          <w:sz w:val="24"/>
          <w:szCs w:val="24"/>
          <w:lang w:eastAsia="lv-LV"/>
          <w14:ligatures w14:val="none"/>
        </w:rPr>
      </w:pPr>
      <w:bookmarkStart w:id="70" w:name="p-346201"/>
      <w:bookmarkStart w:id="71" w:name="p1"/>
      <w:bookmarkEnd w:id="70"/>
      <w:bookmarkEnd w:id="71"/>
      <w:r w:rsidRPr="00304F3A">
        <w:rPr>
          <w:rFonts w:ascii="Times New Roman" w:eastAsia="Times New Roman" w:hAnsi="Times New Roman" w:cs="Times New Roman"/>
          <w:kern w:val="0"/>
          <w:sz w:val="24"/>
          <w:szCs w:val="24"/>
          <w:lang w:eastAsia="lv-LV"/>
          <w14:ligatures w14:val="none"/>
        </w:rPr>
        <w:t xml:space="preserve">Saistošie noteikumi (turpmāk - noteikumi) nosaka kārtību, kādā Dobeles novada pašvaldība izsniedz licences interešu </w:t>
      </w:r>
      <w:r w:rsidRPr="00304F3A">
        <w:rPr>
          <w:rFonts w:ascii="Times New Roman" w:eastAsia="Times New Roman" w:hAnsi="Times New Roman" w:cs="Times New Roman"/>
          <w:strike/>
          <w:kern w:val="0"/>
          <w:sz w:val="24"/>
          <w:szCs w:val="24"/>
          <w:highlight w:val="lightGray"/>
          <w:lang w:eastAsia="lv-LV"/>
          <w14:ligatures w14:val="none"/>
        </w:rPr>
        <w:t>un pieaugušo neformālās</w:t>
      </w:r>
      <w:r w:rsidRPr="00304F3A">
        <w:rPr>
          <w:rFonts w:ascii="Times New Roman" w:eastAsia="Times New Roman" w:hAnsi="Times New Roman" w:cs="Times New Roman"/>
          <w:kern w:val="0"/>
          <w:sz w:val="24"/>
          <w:szCs w:val="24"/>
          <w:lang w:eastAsia="lv-LV"/>
          <w14:ligatures w14:val="none"/>
        </w:rPr>
        <w:t xml:space="preserve"> izglītības programmu īstenošanai juridiskām un fiziskām personām, kuras nav reģistrētas Izglītības iestāžu reģistrā (turpmāk - licence). </w:t>
      </w:r>
      <w:bookmarkStart w:id="72" w:name="p-346447"/>
      <w:bookmarkStart w:id="73" w:name="p2"/>
      <w:bookmarkEnd w:id="72"/>
      <w:bookmarkEnd w:id="73"/>
    </w:p>
    <w:p w14:paraId="7447CFB4" w14:textId="5E93B476" w:rsidR="00304F3A" w:rsidRPr="00304F3A" w:rsidRDefault="00304F3A" w:rsidP="00125865">
      <w:pPr>
        <w:spacing w:after="0" w:line="240" w:lineRule="auto"/>
        <w:ind w:left="360"/>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heme="minorHAnsi" w:hAnsi="Times New Roman" w:cs="Times New Roman"/>
          <w:i/>
          <w:color w:val="1F3864" w:themeColor="accent1" w:themeShade="80"/>
          <w:kern w:val="0"/>
          <w:sz w:val="24"/>
          <w:szCs w:val="24"/>
          <w14:ligatures w14:val="none"/>
        </w:rPr>
        <w:t xml:space="preserve">(Grozīts ar Dobeles novada domes </w:t>
      </w:r>
      <w:r w:rsidR="001E0263">
        <w:rPr>
          <w:rFonts w:ascii="Times New Roman" w:eastAsiaTheme="minorHAnsi" w:hAnsi="Times New Roman" w:cs="Times New Roman"/>
          <w:i/>
          <w:color w:val="1F3864" w:themeColor="accent1" w:themeShade="80"/>
          <w:kern w:val="0"/>
          <w:sz w:val="24"/>
          <w:szCs w:val="24"/>
          <w14:ligatures w14:val="none"/>
        </w:rPr>
        <w:t>27</w:t>
      </w:r>
      <w:r w:rsidRPr="00304F3A">
        <w:rPr>
          <w:rFonts w:ascii="Times New Roman" w:eastAsiaTheme="minorHAnsi" w:hAnsi="Times New Roman" w:cs="Times New Roman"/>
          <w:i/>
          <w:color w:val="1F3864" w:themeColor="accent1" w:themeShade="80"/>
          <w:kern w:val="0"/>
          <w:sz w:val="24"/>
          <w:szCs w:val="24"/>
          <w14:ligatures w14:val="none"/>
        </w:rPr>
        <w:t>.04.2023. saistošajiem noteikumiem Nr.</w:t>
      </w:r>
      <w:r w:rsidR="001E0263">
        <w:rPr>
          <w:rFonts w:ascii="Times New Roman" w:eastAsiaTheme="minorHAnsi" w:hAnsi="Times New Roman" w:cs="Times New Roman"/>
          <w:i/>
          <w:color w:val="1F3864" w:themeColor="accent1" w:themeShade="80"/>
          <w:kern w:val="0"/>
          <w:sz w:val="24"/>
          <w:szCs w:val="24"/>
          <w14:ligatures w14:val="none"/>
        </w:rPr>
        <w:t>12</w:t>
      </w:r>
      <w:r w:rsidRPr="00304F3A">
        <w:rPr>
          <w:rFonts w:ascii="Times New Roman" w:eastAsiaTheme="minorHAnsi" w:hAnsi="Times New Roman" w:cs="Times New Roman"/>
          <w:i/>
          <w:color w:val="1F3864" w:themeColor="accent1" w:themeShade="80"/>
          <w:kern w:val="0"/>
          <w:sz w:val="24"/>
          <w:szCs w:val="24"/>
          <w14:ligatures w14:val="none"/>
        </w:rPr>
        <w:t>)</w:t>
      </w:r>
    </w:p>
    <w:p w14:paraId="01F8172B" w14:textId="77777777" w:rsidR="00304F3A" w:rsidRPr="00304F3A" w:rsidRDefault="00304F3A" w:rsidP="00125865">
      <w:pPr>
        <w:numPr>
          <w:ilvl w:val="0"/>
          <w:numId w:val="6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heme="minorHAnsi" w:hAnsi="Times New Roman" w:cs="Times New Roman"/>
          <w:kern w:val="0"/>
          <w:sz w:val="24"/>
          <w:szCs w:val="24"/>
          <w14:ligatures w14:val="none"/>
        </w:rPr>
        <w:t xml:space="preserve">Noteikumi nosaka iesniegto izglītības programmu licencēšanas dokumentu izvērtēšanas kārtību, lēmuma par licences izsniegšanas, licences </w:t>
      </w:r>
      <w:proofErr w:type="spellStart"/>
      <w:r w:rsidRPr="00304F3A">
        <w:rPr>
          <w:rFonts w:ascii="Times New Roman" w:eastAsiaTheme="minorHAnsi" w:hAnsi="Times New Roman" w:cs="Times New Roman"/>
          <w:kern w:val="0"/>
          <w:sz w:val="24"/>
          <w:szCs w:val="24"/>
          <w14:ligatures w14:val="none"/>
        </w:rPr>
        <w:t>pārreģistrācijas</w:t>
      </w:r>
      <w:proofErr w:type="spellEnd"/>
      <w:r w:rsidRPr="00304F3A">
        <w:rPr>
          <w:rFonts w:ascii="Times New Roman" w:eastAsiaTheme="minorHAnsi" w:hAnsi="Times New Roman" w:cs="Times New Roman"/>
          <w:kern w:val="0"/>
          <w:sz w:val="24"/>
          <w:szCs w:val="24"/>
          <w14:ligatures w14:val="none"/>
        </w:rPr>
        <w:t>, licences izsniegšanas atteikuma vai licences anulēšanu pieņemšanas kārtību.</w:t>
      </w:r>
    </w:p>
    <w:p w14:paraId="259D79F4" w14:textId="77777777" w:rsidR="00304F3A" w:rsidRPr="00304F3A" w:rsidRDefault="00304F3A" w:rsidP="00125865">
      <w:pPr>
        <w:spacing w:after="0" w:line="240" w:lineRule="auto"/>
        <w:ind w:left="360"/>
        <w:contextualSpacing/>
        <w:jc w:val="both"/>
        <w:rPr>
          <w:rFonts w:ascii="Times New Roman" w:eastAsia="Times New Roman" w:hAnsi="Times New Roman" w:cs="Times New Roman"/>
          <w:kern w:val="0"/>
          <w:sz w:val="24"/>
          <w:szCs w:val="24"/>
          <w:lang w:eastAsia="lv-LV"/>
          <w14:ligatures w14:val="none"/>
        </w:rPr>
      </w:pPr>
    </w:p>
    <w:p w14:paraId="255C5B5D" w14:textId="77777777" w:rsidR="00304F3A" w:rsidRPr="00304F3A" w:rsidRDefault="00304F3A"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p>
    <w:p w14:paraId="6329C178" w14:textId="77777777" w:rsidR="00304F3A" w:rsidRPr="00304F3A" w:rsidRDefault="00304F3A" w:rsidP="00125865">
      <w:pPr>
        <w:numPr>
          <w:ilvl w:val="0"/>
          <w:numId w:val="64"/>
        </w:numPr>
        <w:spacing w:before="100" w:beforeAutospacing="1" w:after="0" w:line="240" w:lineRule="auto"/>
        <w:contextualSpacing/>
        <w:jc w:val="center"/>
        <w:outlineLvl w:val="3"/>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Licences pieprasījuma iesniegšanas, lēmuma pieņemšanas un apstrīdēšanas kārtība</w:t>
      </w:r>
    </w:p>
    <w:p w14:paraId="53F00BC2" w14:textId="77777777" w:rsidR="00304F3A" w:rsidRPr="00304F3A" w:rsidRDefault="00304F3A" w:rsidP="00125865">
      <w:pPr>
        <w:numPr>
          <w:ilvl w:val="0"/>
          <w:numId w:val="65"/>
        </w:numPr>
        <w:spacing w:after="0" w:line="240" w:lineRule="auto"/>
        <w:contextualSpacing/>
        <w:jc w:val="both"/>
        <w:rPr>
          <w:rFonts w:ascii="Times New Roman" w:eastAsia="Times New Roman" w:hAnsi="Times New Roman" w:cs="Times New Roman"/>
          <w:kern w:val="0"/>
          <w:sz w:val="24"/>
          <w:szCs w:val="24"/>
          <w14:ligatures w14:val="none"/>
        </w:rPr>
      </w:pPr>
      <w:r w:rsidRPr="00304F3A">
        <w:rPr>
          <w:rFonts w:ascii="Times New Roman" w:eastAsiaTheme="minorHAnsi" w:hAnsi="Times New Roman" w:cs="Times New Roman"/>
          <w:kern w:val="0"/>
          <w:sz w:val="24"/>
          <w:szCs w:val="24"/>
          <w14:ligatures w14:val="none"/>
        </w:rPr>
        <w:t xml:space="preserve">Licences saņemšanai fiziska vai juridiska persona (turpmāk –pieprasītājs) dokumentus iesniedz Dobeles novada Izglītības pārvaldē (turpmāk - Izglītības pārvalde) Brīvības iela 15, Dobelē, Dobeles novadā </w:t>
      </w:r>
      <w:r w:rsidRPr="00304F3A">
        <w:rPr>
          <w:rFonts w:ascii="Times New Roman" w:eastAsia="Times New Roman" w:hAnsi="Times New Roman" w:cs="Times New Roman"/>
          <w:kern w:val="0"/>
          <w:sz w:val="24"/>
          <w:szCs w:val="24"/>
          <w14:ligatures w14:val="none"/>
        </w:rPr>
        <w:t xml:space="preserve">vai </w:t>
      </w:r>
      <w:proofErr w:type="spellStart"/>
      <w:r w:rsidRPr="00304F3A">
        <w:rPr>
          <w:rFonts w:ascii="Times New Roman" w:eastAsiaTheme="minorHAnsi" w:hAnsi="Times New Roman" w:cs="Times New Roman"/>
          <w:kern w:val="0"/>
          <w:sz w:val="24"/>
          <w:szCs w:val="24"/>
          <w14:ligatures w14:val="none"/>
        </w:rPr>
        <w:t>nosūta</w:t>
      </w:r>
      <w:proofErr w:type="spellEnd"/>
      <w:r w:rsidRPr="00304F3A">
        <w:rPr>
          <w:rFonts w:ascii="Times New Roman" w:eastAsiaTheme="minorHAnsi" w:hAnsi="Times New Roman" w:cs="Times New Roman"/>
          <w:kern w:val="0"/>
          <w:sz w:val="24"/>
          <w:szCs w:val="24"/>
          <w14:ligatures w14:val="none"/>
        </w:rPr>
        <w:t xml:space="preserve"> uz Izglītības pārvaldes oficiālo elektronisko adresi, vai  pa pastu, vai elektroniski parakstītu ar drošu elektronisko parakstu uz e-pasta adresi: </w:t>
      </w:r>
      <w:hyperlink r:id="rId54" w:history="1">
        <w:r w:rsidRPr="00304F3A">
          <w:rPr>
            <w:rFonts w:ascii="Times New Roman" w:eastAsiaTheme="minorHAnsi" w:hAnsi="Times New Roman" w:cs="Times New Roman"/>
            <w:kern w:val="0"/>
            <w:sz w:val="24"/>
            <w:szCs w:val="24"/>
            <w:u w:val="single"/>
            <w14:ligatures w14:val="none"/>
          </w:rPr>
          <w:t>izglitiba@dobele.lv</w:t>
        </w:r>
      </w:hyperlink>
      <w:r w:rsidRPr="00304F3A">
        <w:rPr>
          <w:rFonts w:ascii="Times New Roman" w:eastAsiaTheme="minorHAnsi" w:hAnsi="Times New Roman" w:cs="Times New Roman"/>
          <w:kern w:val="0"/>
          <w:sz w:val="24"/>
          <w:szCs w:val="24"/>
          <w14:ligatures w14:val="none"/>
        </w:rPr>
        <w:t>.</w:t>
      </w:r>
    </w:p>
    <w:p w14:paraId="3AFFF249" w14:textId="77777777" w:rsidR="00304F3A" w:rsidRPr="00304F3A" w:rsidRDefault="00304F3A" w:rsidP="00125865">
      <w:pPr>
        <w:spacing w:after="0" w:line="240" w:lineRule="auto"/>
        <w:ind w:left="360"/>
        <w:contextualSpacing/>
        <w:jc w:val="both"/>
        <w:rPr>
          <w:rFonts w:ascii="Times New Roman" w:eastAsia="Times New Roman" w:hAnsi="Times New Roman" w:cs="Times New Roman"/>
          <w:i/>
          <w:kern w:val="0"/>
          <w:sz w:val="24"/>
          <w:szCs w:val="24"/>
          <w14:ligatures w14:val="none"/>
        </w:rPr>
      </w:pPr>
      <w:r w:rsidRPr="00304F3A">
        <w:rPr>
          <w:rFonts w:ascii="Times New Roman" w:eastAsiaTheme="minorHAnsi" w:hAnsi="Times New Roman" w:cs="Times New Roman"/>
          <w:i/>
          <w:kern w:val="0"/>
          <w:sz w:val="24"/>
          <w:szCs w:val="24"/>
          <w14:ligatures w14:val="none"/>
        </w:rPr>
        <w:t>(Grozīts ar Dobeles novada domes 28.04.2022. saistošajiem noteikumiem Nr.15)</w:t>
      </w:r>
    </w:p>
    <w:p w14:paraId="07FEA813"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Licences saņemšanai pieprasītājs Izglītības pārvaldē iesniedz:</w:t>
      </w:r>
    </w:p>
    <w:p w14:paraId="4F82944D" w14:textId="77777777" w:rsidR="00304F3A" w:rsidRPr="00304F3A" w:rsidRDefault="00304F3A" w:rsidP="00125865">
      <w:pPr>
        <w:numPr>
          <w:ilvl w:val="1"/>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rakstveida iesniegumu (1. pielikums);</w:t>
      </w:r>
    </w:p>
    <w:p w14:paraId="5F803F0A" w14:textId="77777777" w:rsidR="00304F3A" w:rsidRPr="00304F3A" w:rsidRDefault="00304F3A" w:rsidP="00125865">
      <w:pPr>
        <w:numPr>
          <w:ilvl w:val="1"/>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licencējamo izglītības programmu (2. pielikums);</w:t>
      </w:r>
    </w:p>
    <w:p w14:paraId="55FF4024" w14:textId="77777777" w:rsidR="00304F3A" w:rsidRPr="00304F3A" w:rsidRDefault="00304F3A" w:rsidP="00125865">
      <w:pPr>
        <w:numPr>
          <w:ilvl w:val="1"/>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licencējamās programmas īstenošanai nepieciešamā personāla sarakstu, norādot iegūto izglītību un kvalifikāciju, un, gadījumos, ja Izglītības pārvalde objektīvu iemeslu dēļ nevar iegūt pati, pievieno:</w:t>
      </w:r>
    </w:p>
    <w:p w14:paraId="3C4C994B" w14:textId="77777777" w:rsidR="00304F3A" w:rsidRPr="00304F3A" w:rsidRDefault="00304F3A" w:rsidP="00125865">
      <w:pPr>
        <w:numPr>
          <w:ilvl w:val="2"/>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Izglītības kvalitātes valsts dienesta izsniegtu privātprakses sertifikāta kopiju, ja programmu īsteno pedagogs;</w:t>
      </w:r>
    </w:p>
    <w:p w14:paraId="61A1A185" w14:textId="77777777" w:rsidR="00304F3A" w:rsidRPr="00304F3A" w:rsidRDefault="00304F3A" w:rsidP="00125865">
      <w:pPr>
        <w:numPr>
          <w:ilvl w:val="2"/>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sporta speciālista sertifikāta kopiju, ja programma tiek īstenota sporta jomā, </w:t>
      </w:r>
    </w:p>
    <w:p w14:paraId="10BE4BE7" w14:textId="77777777" w:rsidR="00304F3A" w:rsidRPr="00304F3A" w:rsidRDefault="00304F3A" w:rsidP="00125865">
      <w:pPr>
        <w:numPr>
          <w:ilvl w:val="2"/>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izglītību un papildizglītību apliecinošo dokumentu kopijas;</w:t>
      </w:r>
    </w:p>
    <w:p w14:paraId="6F729590" w14:textId="77777777" w:rsidR="00304F3A" w:rsidRPr="00304F3A" w:rsidRDefault="00304F3A" w:rsidP="00125865">
      <w:pPr>
        <w:numPr>
          <w:ilvl w:val="2"/>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dokumenta apliecinātu kopiju, kas apliecina nodrošinājumu ar vietu (būve, telpa, zemesgabals u.c.) licencējamās izglītības programmas īstenošanai un Veselības inspekcijas atzinumu par vietas, telpas atbilstību noteiktām sanitārām prasībām, izņemot gadījumus, kad izglītības programmu īstenos izglītības iestādes telpās, apliecinātu kopiju; </w:t>
      </w:r>
    </w:p>
    <w:p w14:paraId="19E09B71" w14:textId="77777777" w:rsidR="00304F3A" w:rsidRPr="00304F3A" w:rsidRDefault="00304F3A" w:rsidP="00125865">
      <w:pPr>
        <w:spacing w:after="0" w:line="240" w:lineRule="auto"/>
        <w:ind w:left="360"/>
        <w:contextualSpacing/>
        <w:jc w:val="both"/>
        <w:rPr>
          <w:rFonts w:ascii="Times New Roman" w:eastAsia="Times New Roman" w:hAnsi="Times New Roman" w:cs="Times New Roman"/>
          <w:i/>
          <w:kern w:val="0"/>
          <w:sz w:val="24"/>
          <w:szCs w:val="24"/>
          <w14:ligatures w14:val="none"/>
        </w:rPr>
      </w:pPr>
      <w:r w:rsidRPr="00304F3A">
        <w:rPr>
          <w:rFonts w:ascii="Times New Roman" w:eastAsiaTheme="minorHAnsi" w:hAnsi="Times New Roman" w:cs="Times New Roman"/>
          <w:i/>
          <w:kern w:val="0"/>
          <w:sz w:val="24"/>
          <w:szCs w:val="24"/>
          <w14:ligatures w14:val="none"/>
        </w:rPr>
        <w:t>(Grozīts ar Dobeles novada domes 28.04.2022. saistošajiem noteikumiem Nr.15)</w:t>
      </w:r>
    </w:p>
    <w:p w14:paraId="58B807B4" w14:textId="77777777" w:rsidR="00304F3A" w:rsidRPr="00304F3A" w:rsidRDefault="00304F3A" w:rsidP="00125865">
      <w:pPr>
        <w:numPr>
          <w:ilvl w:val="1"/>
          <w:numId w:val="65"/>
        </w:numPr>
        <w:spacing w:after="0" w:line="240" w:lineRule="auto"/>
        <w:contextualSpacing/>
        <w:jc w:val="both"/>
        <w:rPr>
          <w:rFonts w:ascii="Times New Roman" w:eastAsia="Times New Roman" w:hAnsi="Times New Roman" w:cs="Times New Roman"/>
          <w:i/>
          <w:kern w:val="0"/>
          <w:sz w:val="24"/>
          <w:szCs w:val="24"/>
          <w14:ligatures w14:val="none"/>
        </w:rPr>
      </w:pPr>
      <w:r w:rsidRPr="00304F3A">
        <w:rPr>
          <w:rFonts w:ascii="Times New Roman" w:eastAsia="Times New Roman" w:hAnsi="Times New Roman" w:cs="Times New Roman"/>
          <w:i/>
          <w:kern w:val="0"/>
          <w:sz w:val="24"/>
          <w:szCs w:val="24"/>
          <w:lang w:eastAsia="lv-LV"/>
          <w14:ligatures w14:val="none"/>
        </w:rPr>
        <w:t xml:space="preserve">(Svītrots </w:t>
      </w:r>
      <w:r w:rsidRPr="00304F3A">
        <w:rPr>
          <w:rFonts w:ascii="Times New Roman" w:eastAsiaTheme="minorHAnsi" w:hAnsi="Times New Roman" w:cs="Times New Roman"/>
          <w:i/>
          <w:kern w:val="0"/>
          <w:sz w:val="24"/>
          <w:szCs w:val="24"/>
          <w14:ligatures w14:val="none"/>
        </w:rPr>
        <w:t>ar Dobeles novada domes 28.04.2022. saistošajiem noteikumiem Nr.15)</w:t>
      </w:r>
    </w:p>
    <w:p w14:paraId="270C7370" w14:textId="77777777" w:rsidR="00304F3A" w:rsidRPr="00304F3A" w:rsidRDefault="00304F3A" w:rsidP="00125865">
      <w:pPr>
        <w:numPr>
          <w:ilvl w:val="1"/>
          <w:numId w:val="65"/>
        </w:numPr>
        <w:spacing w:after="0" w:line="240" w:lineRule="auto"/>
        <w:contextualSpacing/>
        <w:jc w:val="both"/>
        <w:rPr>
          <w:rFonts w:ascii="Times New Roman" w:eastAsia="Times New Roman" w:hAnsi="Times New Roman" w:cs="Times New Roman"/>
          <w:i/>
          <w:kern w:val="0"/>
          <w:sz w:val="24"/>
          <w:szCs w:val="24"/>
          <w14:ligatures w14:val="none"/>
        </w:rPr>
      </w:pPr>
      <w:r w:rsidRPr="00304F3A">
        <w:rPr>
          <w:rFonts w:ascii="Times New Roman" w:eastAsia="Times New Roman" w:hAnsi="Times New Roman" w:cs="Times New Roman"/>
          <w:i/>
          <w:kern w:val="0"/>
          <w:sz w:val="24"/>
          <w:szCs w:val="24"/>
          <w:lang w:eastAsia="lv-LV"/>
          <w14:ligatures w14:val="none"/>
        </w:rPr>
        <w:t xml:space="preserve">(Svītrots </w:t>
      </w:r>
      <w:r w:rsidRPr="00304F3A">
        <w:rPr>
          <w:rFonts w:ascii="Times New Roman" w:eastAsiaTheme="minorHAnsi" w:hAnsi="Times New Roman" w:cs="Times New Roman"/>
          <w:i/>
          <w:kern w:val="0"/>
          <w:sz w:val="24"/>
          <w:szCs w:val="24"/>
          <w14:ligatures w14:val="none"/>
        </w:rPr>
        <w:t>ar Dobeles novada domes 28.04.2022. saistošajiem noteikumiem Nr.15)</w:t>
      </w:r>
    </w:p>
    <w:p w14:paraId="23B54A82" w14:textId="77777777" w:rsidR="00304F3A" w:rsidRPr="00304F3A" w:rsidRDefault="00304F3A" w:rsidP="00125865">
      <w:pPr>
        <w:numPr>
          <w:ilvl w:val="1"/>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 nepieciešamības gadījumā pilnvaru iesnieguma iesniegšanai un licences saņemšanai. </w:t>
      </w:r>
    </w:p>
    <w:p w14:paraId="7CF82741"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Licences pieprasītājam ir jābūt reģistrētam Valsts ieņēmumu dienesta nodokļu maksātāju reģistrā.</w:t>
      </w:r>
    </w:p>
    <w:p w14:paraId="5706D422"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Ar Izglītības pārvaldes vadītāja rīkojumu izveidota </w:t>
      </w:r>
      <w:r w:rsidRPr="00304F3A">
        <w:rPr>
          <w:rFonts w:ascii="Times New Roman" w:eastAsia="Times New Roman" w:hAnsi="Times New Roman" w:cs="Times New Roman"/>
          <w:bCs/>
          <w:kern w:val="0"/>
          <w:sz w:val="24"/>
          <w:szCs w:val="24"/>
          <w:lang w:eastAsia="lv-LV"/>
          <w14:ligatures w14:val="none"/>
        </w:rPr>
        <w:t xml:space="preserve">interešu </w:t>
      </w:r>
      <w:r w:rsidRPr="00304F3A">
        <w:rPr>
          <w:rFonts w:ascii="Times New Roman" w:eastAsia="Times New Roman" w:hAnsi="Times New Roman" w:cs="Times New Roman"/>
          <w:bCs/>
          <w:strike/>
          <w:kern w:val="0"/>
          <w:sz w:val="24"/>
          <w:szCs w:val="24"/>
          <w:highlight w:val="lightGray"/>
          <w:lang w:eastAsia="lv-LV"/>
          <w14:ligatures w14:val="none"/>
        </w:rPr>
        <w:t>un pieaugušo neformālās</w:t>
      </w:r>
      <w:r w:rsidRPr="00304F3A">
        <w:rPr>
          <w:rFonts w:ascii="Times New Roman" w:eastAsia="Times New Roman" w:hAnsi="Times New Roman" w:cs="Times New Roman"/>
          <w:bCs/>
          <w:kern w:val="0"/>
          <w:sz w:val="24"/>
          <w:szCs w:val="24"/>
          <w:lang w:eastAsia="lv-LV"/>
          <w14:ligatures w14:val="none"/>
        </w:rPr>
        <w:t xml:space="preserve"> izglītības programmu licencēšanas komisija (turpmāk - komisija)</w:t>
      </w:r>
      <w:r w:rsidRPr="00304F3A">
        <w:rPr>
          <w:rFonts w:ascii="Times New Roman" w:eastAsia="Times New Roman" w:hAnsi="Times New Roman" w:cs="Times New Roman"/>
          <w:kern w:val="0"/>
          <w:sz w:val="24"/>
          <w:szCs w:val="24"/>
          <w:lang w:eastAsia="lv-LV"/>
          <w14:ligatures w14:val="none"/>
        </w:rPr>
        <w:t xml:space="preserve"> izskata un izvērtē Pieprasītāja iesniegtos dokumentus. </w:t>
      </w:r>
    </w:p>
    <w:p w14:paraId="3C050F5E" w14:textId="1FFD3148" w:rsidR="00304F3A" w:rsidRPr="00304F3A" w:rsidRDefault="00304F3A" w:rsidP="00125865">
      <w:pPr>
        <w:spacing w:after="0" w:line="240" w:lineRule="auto"/>
        <w:ind w:left="360"/>
        <w:jc w:val="both"/>
        <w:rPr>
          <w:rFonts w:ascii="Times New Roman" w:eastAsia="Times New Roman" w:hAnsi="Times New Roman" w:cs="Times New Roman"/>
          <w:kern w:val="0"/>
          <w:sz w:val="24"/>
          <w:szCs w:val="24"/>
          <w:lang w:eastAsia="lv-LV"/>
          <w14:ligatures w14:val="none"/>
        </w:rPr>
      </w:pPr>
      <w:r w:rsidRPr="00304F3A">
        <w:rPr>
          <w:rFonts w:ascii="Times New Roman" w:eastAsiaTheme="minorHAnsi" w:hAnsi="Times New Roman" w:cs="Times New Roman"/>
          <w:i/>
          <w:color w:val="1F3864" w:themeColor="accent1" w:themeShade="80"/>
          <w:kern w:val="0"/>
          <w:sz w:val="24"/>
          <w:szCs w:val="24"/>
          <w14:ligatures w14:val="none"/>
        </w:rPr>
        <w:t xml:space="preserve">(Grozīts ar Dobeles novada domes </w:t>
      </w:r>
      <w:r w:rsidR="001E0263">
        <w:rPr>
          <w:rFonts w:ascii="Times New Roman" w:eastAsiaTheme="minorHAnsi" w:hAnsi="Times New Roman" w:cs="Times New Roman"/>
          <w:i/>
          <w:color w:val="1F3864" w:themeColor="accent1" w:themeShade="80"/>
          <w:kern w:val="0"/>
          <w:sz w:val="24"/>
          <w:szCs w:val="24"/>
          <w14:ligatures w14:val="none"/>
        </w:rPr>
        <w:t>27</w:t>
      </w:r>
      <w:r w:rsidRPr="00304F3A">
        <w:rPr>
          <w:rFonts w:ascii="Times New Roman" w:eastAsiaTheme="minorHAnsi" w:hAnsi="Times New Roman" w:cs="Times New Roman"/>
          <w:i/>
          <w:color w:val="1F3864" w:themeColor="accent1" w:themeShade="80"/>
          <w:kern w:val="0"/>
          <w:sz w:val="24"/>
          <w:szCs w:val="24"/>
          <w14:ligatures w14:val="none"/>
        </w:rPr>
        <w:t>.04.2023. saistošajiem noteikumiem Nr.</w:t>
      </w:r>
      <w:r w:rsidR="001E0263">
        <w:rPr>
          <w:rFonts w:ascii="Times New Roman" w:eastAsiaTheme="minorHAnsi" w:hAnsi="Times New Roman" w:cs="Times New Roman"/>
          <w:i/>
          <w:color w:val="1F3864" w:themeColor="accent1" w:themeShade="80"/>
          <w:kern w:val="0"/>
          <w:sz w:val="24"/>
          <w:szCs w:val="24"/>
          <w14:ligatures w14:val="none"/>
        </w:rPr>
        <w:t>12</w:t>
      </w:r>
      <w:r w:rsidRPr="00304F3A">
        <w:rPr>
          <w:rFonts w:ascii="Times New Roman" w:eastAsiaTheme="minorHAnsi" w:hAnsi="Times New Roman" w:cs="Times New Roman"/>
          <w:i/>
          <w:color w:val="1F3864" w:themeColor="accent1" w:themeShade="80"/>
          <w:kern w:val="0"/>
          <w:sz w:val="24"/>
          <w:szCs w:val="24"/>
          <w14:ligatures w14:val="none"/>
        </w:rPr>
        <w:t>)</w:t>
      </w:r>
    </w:p>
    <w:p w14:paraId="292B5C05" w14:textId="77777777" w:rsidR="00304F3A" w:rsidRPr="00304F3A" w:rsidRDefault="00304F3A" w:rsidP="00125865">
      <w:pPr>
        <w:numPr>
          <w:ilvl w:val="0"/>
          <w:numId w:val="65"/>
        </w:numPr>
        <w:spacing w:after="0" w:line="240" w:lineRule="auto"/>
        <w:contextualSpacing/>
        <w:jc w:val="both"/>
        <w:rPr>
          <w:rFonts w:ascii="Times New Roman" w:eastAsia="Times New Roman" w:hAnsi="Times New Roman" w:cs="Times New Roman"/>
          <w:color w:val="1F3864" w:themeColor="accent1" w:themeShade="80"/>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Ja Licences saņemšanai iesniegtajos dokumentos nav pietiekama informācija, lai izlemtu par licences pieprasījuma izskatīšanu, komisijai ir tiesības pieprasīt papildu informāciju.</w:t>
      </w:r>
    </w:p>
    <w:p w14:paraId="7F76019B"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Komisija pieņem lēmumu par licences izsniegšanu vai atteikumu izsniegt licenci, kā arī anulēt izsniegto licenci.</w:t>
      </w:r>
    </w:p>
    <w:p w14:paraId="6D2896AF"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Komisija ir tiesīga pieņemt lēmumu par atteikumu izsniegt licenci, ja:</w:t>
      </w:r>
    </w:p>
    <w:p w14:paraId="4929AFAF" w14:textId="77777777" w:rsidR="00304F3A" w:rsidRPr="00304F3A" w:rsidRDefault="00304F3A" w:rsidP="00125865">
      <w:pPr>
        <w:numPr>
          <w:ilvl w:val="1"/>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iesniegtie dokumenti neatbilst normatīvo aktu prasībām, vai noteiktajā termiņā nav iesniegti visi nepieciešamie dokumenti;</w:t>
      </w:r>
    </w:p>
    <w:p w14:paraId="5F45AD01" w14:textId="77777777" w:rsidR="00304F3A" w:rsidRPr="00304F3A" w:rsidRDefault="00304F3A" w:rsidP="00125865">
      <w:pPr>
        <w:numPr>
          <w:ilvl w:val="1"/>
          <w:numId w:val="65"/>
        </w:numPr>
        <w:spacing w:after="0" w:line="240" w:lineRule="auto"/>
        <w:ind w:left="851" w:hanging="425"/>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iesniegtajos dokumentos ir sniegta nepatiesa informācija;</w:t>
      </w:r>
    </w:p>
    <w:p w14:paraId="0F0AF6CD" w14:textId="77777777" w:rsidR="00304F3A" w:rsidRPr="00304F3A" w:rsidRDefault="00304F3A" w:rsidP="00125865">
      <w:pPr>
        <w:numPr>
          <w:ilvl w:val="1"/>
          <w:numId w:val="65"/>
        </w:numPr>
        <w:spacing w:after="0" w:line="240" w:lineRule="auto"/>
        <w:ind w:left="851" w:hanging="425"/>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licencējamās izglītības programmas saturs neatbilst izglītības programmas nosaukumam, mērķim vai normatīvo aktu prasībām;</w:t>
      </w:r>
    </w:p>
    <w:p w14:paraId="32AADE7B" w14:textId="77777777" w:rsidR="00304F3A" w:rsidRPr="00304F3A" w:rsidRDefault="00304F3A" w:rsidP="00125865">
      <w:pPr>
        <w:numPr>
          <w:ilvl w:val="1"/>
          <w:numId w:val="65"/>
        </w:numPr>
        <w:spacing w:after="0" w:line="240" w:lineRule="auto"/>
        <w:ind w:left="851" w:hanging="425"/>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vieta, telpa, aprīkojums, to apraksts vai personāla kvalifikācija neatbilst licencējamās izglītības programmas īstenošanai.</w:t>
      </w:r>
    </w:p>
    <w:p w14:paraId="6025DD83" w14:textId="77777777" w:rsidR="00304F3A" w:rsidRPr="00304F3A" w:rsidRDefault="00304F3A" w:rsidP="00125865">
      <w:pPr>
        <w:numPr>
          <w:ilvl w:val="0"/>
          <w:numId w:val="65"/>
        </w:numPr>
        <w:spacing w:after="0" w:line="240" w:lineRule="auto"/>
        <w:ind w:left="426" w:hanging="426"/>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Komisija pieņem lēmumu par licences anulēšanu, ja:</w:t>
      </w:r>
    </w:p>
    <w:p w14:paraId="27AFD9B6" w14:textId="77777777" w:rsidR="00304F3A" w:rsidRPr="00304F3A" w:rsidRDefault="00304F3A" w:rsidP="00125865">
      <w:pPr>
        <w:numPr>
          <w:ilvl w:val="1"/>
          <w:numId w:val="65"/>
        </w:numPr>
        <w:spacing w:after="0" w:line="240" w:lineRule="auto"/>
        <w:ind w:left="851" w:hanging="425"/>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licences īpašnieks sniedzis nepatiesu informāciju;</w:t>
      </w:r>
    </w:p>
    <w:p w14:paraId="203FDCE8" w14:textId="77777777" w:rsidR="00304F3A" w:rsidRPr="00304F3A" w:rsidRDefault="00304F3A" w:rsidP="00125865">
      <w:pPr>
        <w:numPr>
          <w:ilvl w:val="1"/>
          <w:numId w:val="65"/>
        </w:numPr>
        <w:spacing w:after="0" w:line="240" w:lineRule="auto"/>
        <w:ind w:left="851" w:hanging="425"/>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licencētās programmas īstenošanā konstatēti normatīvo aktu pārkāpumi;</w:t>
      </w:r>
    </w:p>
    <w:p w14:paraId="4D0A7630" w14:textId="77777777" w:rsidR="00304F3A" w:rsidRPr="00304F3A" w:rsidRDefault="00304F3A" w:rsidP="00125865">
      <w:pPr>
        <w:numPr>
          <w:ilvl w:val="1"/>
          <w:numId w:val="65"/>
        </w:numPr>
        <w:spacing w:after="0" w:line="240" w:lineRule="auto"/>
        <w:ind w:left="851" w:hanging="425"/>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juridiskās personas darbība ir izbeigta normatīvajos aktos noteiktajā kārtībā;</w:t>
      </w:r>
    </w:p>
    <w:p w14:paraId="2564FB56" w14:textId="77777777" w:rsidR="00304F3A" w:rsidRPr="00304F3A" w:rsidRDefault="00304F3A" w:rsidP="00125865">
      <w:pPr>
        <w:numPr>
          <w:ilvl w:val="1"/>
          <w:numId w:val="65"/>
        </w:numPr>
        <w:spacing w:after="0" w:line="240" w:lineRule="auto"/>
        <w:ind w:left="851" w:hanging="425"/>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pēc licences pieprasītāja lūguma.</w:t>
      </w:r>
    </w:p>
    <w:p w14:paraId="2E0ADB4C"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Lēmums par licences izsniegšanu, atteikumu izsniegt licenci vai licences anulēšanu pieprasītājam tiek nosūtīts 5 (piecu) darba dienu laikā </w:t>
      </w:r>
      <w:proofErr w:type="spellStart"/>
      <w:r w:rsidRPr="00304F3A">
        <w:rPr>
          <w:rFonts w:ascii="Times New Roman" w:eastAsia="Times New Roman" w:hAnsi="Times New Roman" w:cs="Times New Roman"/>
          <w:kern w:val="0"/>
          <w:sz w:val="24"/>
          <w:szCs w:val="24"/>
          <w:lang w:eastAsia="lv-LV"/>
          <w14:ligatures w14:val="none"/>
        </w:rPr>
        <w:t>nosūta</w:t>
      </w:r>
      <w:proofErr w:type="spellEnd"/>
      <w:r w:rsidRPr="00304F3A">
        <w:rPr>
          <w:rFonts w:ascii="Times New Roman" w:eastAsia="Times New Roman" w:hAnsi="Times New Roman" w:cs="Times New Roman"/>
          <w:kern w:val="0"/>
          <w:sz w:val="24"/>
          <w:szCs w:val="24"/>
          <w:lang w:eastAsia="lv-LV"/>
          <w14:ligatures w14:val="none"/>
        </w:rPr>
        <w:t xml:space="preserve"> pieprasītājam uz oficiālo elektronisko adresi vai ierakstītā pasta sūtījumā vai elektroniski uz pieprasītāja norādīto e-pasta adresi.</w:t>
      </w:r>
    </w:p>
    <w:p w14:paraId="718BD044" w14:textId="77777777" w:rsidR="00304F3A" w:rsidRPr="00304F3A" w:rsidRDefault="00304F3A" w:rsidP="00125865">
      <w:pPr>
        <w:spacing w:after="0" w:line="240" w:lineRule="auto"/>
        <w:ind w:left="360"/>
        <w:jc w:val="both"/>
        <w:rPr>
          <w:rFonts w:ascii="Times New Roman" w:eastAsia="Times New Roman" w:hAnsi="Times New Roman" w:cs="Times New Roman"/>
          <w:kern w:val="0"/>
          <w:sz w:val="24"/>
          <w:szCs w:val="24"/>
          <w:lang w:eastAsia="lv-LV"/>
          <w14:ligatures w14:val="none"/>
        </w:rPr>
      </w:pPr>
      <w:r w:rsidRPr="00304F3A">
        <w:rPr>
          <w:rFonts w:ascii="Times New Roman" w:eastAsiaTheme="minorHAnsi" w:hAnsi="Times New Roman" w:cs="Times New Roman"/>
          <w:i/>
          <w:kern w:val="0"/>
          <w:sz w:val="24"/>
          <w:szCs w:val="24"/>
          <w14:ligatures w14:val="none"/>
        </w:rPr>
        <w:lastRenderedPageBreak/>
        <w:t>(Grozīts ar Dobeles novada domes 28.04.2022. saistošajiem noteikumiem Nr.15)</w:t>
      </w:r>
    </w:p>
    <w:p w14:paraId="1BC1C2DB"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Licence tiek izsniegta uz laiku līdz trim gadiem vai līdz pedagoga privātprakses sertifikāta termiņa beigām. Licence stājas spēkā nākamajā dienā pēc tās izdošanas datuma vai komisijas lēmumā norādītajā laikā.</w:t>
      </w:r>
    </w:p>
    <w:p w14:paraId="735D12AA"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Licenci noformē un izsniedz Izglītības pārvaldes speciālists (3. pielikums).</w:t>
      </w:r>
    </w:p>
    <w:p w14:paraId="54A1EC0F" w14:textId="77777777" w:rsidR="00304F3A" w:rsidRPr="00304F3A" w:rsidRDefault="00304F3A" w:rsidP="00125865">
      <w:pPr>
        <w:numPr>
          <w:ilvl w:val="0"/>
          <w:numId w:val="65"/>
        </w:numPr>
        <w:spacing w:after="0" w:line="240" w:lineRule="auto"/>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Licenci paraksta komisijas priekšsēdētājs un Izglītības pārvaldes vadītājs.</w:t>
      </w:r>
    </w:p>
    <w:p w14:paraId="62E9CF4B" w14:textId="77777777" w:rsidR="00304F3A" w:rsidRPr="00304F3A" w:rsidRDefault="00304F3A" w:rsidP="00125865">
      <w:pPr>
        <w:numPr>
          <w:ilvl w:val="0"/>
          <w:numId w:val="65"/>
        </w:numPr>
        <w:spacing w:after="0" w:line="240" w:lineRule="auto"/>
        <w:ind w:right="46"/>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Licence tiek pārreģistrēta, ja, pamatojoties uz pieprasītāja iesniegumu, nepieciešams licencē izdarīt izmaiņas. </w:t>
      </w:r>
      <w:proofErr w:type="spellStart"/>
      <w:r w:rsidRPr="00304F3A">
        <w:rPr>
          <w:rFonts w:ascii="Times New Roman" w:eastAsia="Times New Roman" w:hAnsi="Times New Roman" w:cs="Times New Roman"/>
          <w:kern w:val="0"/>
          <w:sz w:val="24"/>
          <w:szCs w:val="24"/>
          <w:lang w:eastAsia="lv-LV"/>
          <w14:ligatures w14:val="none"/>
        </w:rPr>
        <w:t>Pārreģistrācijas</w:t>
      </w:r>
      <w:proofErr w:type="spellEnd"/>
      <w:r w:rsidRPr="00304F3A">
        <w:rPr>
          <w:rFonts w:ascii="Times New Roman" w:eastAsia="Times New Roman" w:hAnsi="Times New Roman" w:cs="Times New Roman"/>
          <w:kern w:val="0"/>
          <w:sz w:val="24"/>
          <w:szCs w:val="24"/>
          <w:lang w:eastAsia="lv-LV"/>
          <w14:ligatures w14:val="none"/>
        </w:rPr>
        <w:t xml:space="preserve"> gadījumā jāiesniedz visi dokumenti, kas nepieciešami jaunas licences izsniegšanai un iepriekš izsniegtā licence.</w:t>
      </w:r>
    </w:p>
    <w:p w14:paraId="3EC253E7" w14:textId="77777777" w:rsidR="00304F3A" w:rsidRPr="00304F3A" w:rsidRDefault="00304F3A" w:rsidP="00125865">
      <w:pPr>
        <w:numPr>
          <w:ilvl w:val="0"/>
          <w:numId w:val="65"/>
        </w:numPr>
        <w:spacing w:after="0" w:line="240" w:lineRule="auto"/>
        <w:ind w:right="46"/>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Ja Licence tiek anulēta, tās īpašniekam jāpārtrauc apmācību veikšana.</w:t>
      </w:r>
    </w:p>
    <w:p w14:paraId="40198EB9" w14:textId="77777777" w:rsidR="00304F3A" w:rsidRPr="00304F3A" w:rsidRDefault="00304F3A" w:rsidP="00125865">
      <w:pPr>
        <w:spacing w:after="0" w:line="240" w:lineRule="auto"/>
        <w:ind w:right="46"/>
        <w:jc w:val="both"/>
        <w:rPr>
          <w:rFonts w:ascii="Times New Roman" w:eastAsia="Times New Roman" w:hAnsi="Times New Roman" w:cs="Times New Roman"/>
          <w:b/>
          <w:bCs/>
          <w:kern w:val="0"/>
          <w:sz w:val="24"/>
          <w:szCs w:val="24"/>
          <w:lang w:eastAsia="lv-LV"/>
          <w14:ligatures w14:val="none"/>
        </w:rPr>
      </w:pPr>
      <w:bookmarkStart w:id="74" w:name="p-491234"/>
      <w:bookmarkStart w:id="75" w:name="p4"/>
      <w:bookmarkStart w:id="76" w:name="n6"/>
      <w:bookmarkEnd w:id="74"/>
      <w:bookmarkEnd w:id="75"/>
      <w:bookmarkEnd w:id="76"/>
    </w:p>
    <w:p w14:paraId="2F8525D3" w14:textId="77777777" w:rsidR="00304F3A" w:rsidRPr="00304F3A" w:rsidRDefault="00304F3A" w:rsidP="00125865">
      <w:pPr>
        <w:spacing w:after="0" w:line="240" w:lineRule="auto"/>
        <w:ind w:right="46"/>
        <w:jc w:val="center"/>
        <w:rPr>
          <w:rFonts w:ascii="Times New Roman" w:eastAsia="Times New Roman" w:hAnsi="Times New Roman" w:cs="Times New Roman"/>
          <w:b/>
          <w:bCs/>
          <w:kern w:val="0"/>
          <w:sz w:val="24"/>
          <w:szCs w:val="24"/>
          <w:lang w:eastAsia="lv-LV"/>
          <w14:ligatures w14:val="none"/>
        </w:rPr>
      </w:pPr>
      <w:bookmarkStart w:id="77" w:name="n7"/>
      <w:bookmarkEnd w:id="77"/>
      <w:r w:rsidRPr="00304F3A">
        <w:rPr>
          <w:rFonts w:ascii="Times New Roman" w:eastAsia="Times New Roman" w:hAnsi="Times New Roman" w:cs="Times New Roman"/>
          <w:b/>
          <w:bCs/>
          <w:kern w:val="0"/>
          <w:sz w:val="24"/>
          <w:szCs w:val="24"/>
          <w:lang w:eastAsia="lv-LV"/>
          <w14:ligatures w14:val="none"/>
        </w:rPr>
        <w:t>III. F</w:t>
      </w:r>
      <w:r w:rsidRPr="00304F3A">
        <w:rPr>
          <w:rFonts w:ascii="Times New Roman" w:eastAsiaTheme="minorHAnsi" w:hAnsi="Times New Roman" w:cs="Times New Roman"/>
          <w:b/>
          <w:kern w:val="0"/>
          <w:sz w:val="24"/>
          <w:szCs w:val="24"/>
          <w14:ligatures w14:val="none"/>
        </w:rPr>
        <w:t>aktiskās rīcības un administratīvā akta apstrīdēšanas kārtība</w:t>
      </w:r>
      <w:r w:rsidRPr="00304F3A">
        <w:rPr>
          <w:rFonts w:ascii="Times New Roman" w:eastAsia="Times New Roman" w:hAnsi="Times New Roman" w:cs="Times New Roman"/>
          <w:b/>
          <w:bCs/>
          <w:kern w:val="0"/>
          <w:sz w:val="24"/>
          <w:szCs w:val="24"/>
          <w:lang w:eastAsia="lv-LV"/>
          <w14:ligatures w14:val="none"/>
        </w:rPr>
        <w:t xml:space="preserve"> </w:t>
      </w:r>
    </w:p>
    <w:p w14:paraId="2208E898" w14:textId="77777777" w:rsidR="00304F3A" w:rsidRPr="00304F3A" w:rsidRDefault="00304F3A" w:rsidP="00125865">
      <w:pPr>
        <w:numPr>
          <w:ilvl w:val="0"/>
          <w:numId w:val="66"/>
        </w:numPr>
        <w:autoSpaceDE w:val="0"/>
        <w:autoSpaceDN w:val="0"/>
        <w:adjustRightInd w:val="0"/>
        <w:spacing w:after="0" w:line="240" w:lineRule="auto"/>
        <w:ind w:left="357" w:right="46" w:hanging="357"/>
        <w:jc w:val="both"/>
        <w:rPr>
          <w:rFonts w:ascii="Times New Roman" w:hAnsi="Times New Roman" w:cs="Times New Roman"/>
          <w:kern w:val="0"/>
          <w:sz w:val="24"/>
          <w:szCs w:val="24"/>
          <w14:ligatures w14:val="none"/>
        </w:rPr>
      </w:pPr>
      <w:bookmarkStart w:id="78" w:name="p-346450"/>
      <w:bookmarkStart w:id="79" w:name="p32"/>
      <w:bookmarkEnd w:id="78"/>
      <w:bookmarkEnd w:id="79"/>
      <w:r w:rsidRPr="00304F3A">
        <w:rPr>
          <w:rFonts w:ascii="Times New Roman" w:hAnsi="Times New Roman" w:cs="Times New Roman"/>
          <w:color w:val="000000"/>
          <w:kern w:val="0"/>
          <w:sz w:val="24"/>
          <w:szCs w:val="24"/>
          <w14:ligatures w14:val="none"/>
        </w:rPr>
        <w:t>Izglītības iestādes vadītāja pieņemtos lēmumus un faktisko rīcību var apstrīdēt Dobeles novada domē</w:t>
      </w:r>
      <w:r w:rsidRPr="00304F3A">
        <w:rPr>
          <w:rFonts w:ascii="Times New Roman" w:hAnsi="Times New Roman" w:cs="Times New Roman"/>
          <w:kern w:val="0"/>
          <w:sz w:val="24"/>
          <w:szCs w:val="24"/>
          <w14:ligatures w14:val="none"/>
        </w:rPr>
        <w:t>.</w:t>
      </w:r>
    </w:p>
    <w:p w14:paraId="4ACFD9FF" w14:textId="77777777" w:rsidR="00304F3A" w:rsidRPr="00304F3A" w:rsidRDefault="00304F3A" w:rsidP="00125865">
      <w:pPr>
        <w:numPr>
          <w:ilvl w:val="0"/>
          <w:numId w:val="66"/>
        </w:numPr>
        <w:autoSpaceDE w:val="0"/>
        <w:autoSpaceDN w:val="0"/>
        <w:adjustRightInd w:val="0"/>
        <w:spacing w:after="0" w:line="240" w:lineRule="auto"/>
        <w:ind w:left="357" w:right="46" w:hanging="357"/>
        <w:jc w:val="both"/>
        <w:rPr>
          <w:rFonts w:ascii="Times New Roman" w:hAnsi="Times New Roman" w:cs="Times New Roman"/>
          <w:kern w:val="0"/>
          <w:sz w:val="24"/>
          <w:szCs w:val="24"/>
          <w14:ligatures w14:val="none"/>
        </w:rPr>
      </w:pPr>
      <w:r w:rsidRPr="00304F3A">
        <w:rPr>
          <w:rFonts w:ascii="Times New Roman" w:hAnsi="Times New Roman" w:cs="Times New Roman"/>
          <w:color w:val="000000"/>
          <w:kern w:val="0"/>
          <w:sz w:val="24"/>
          <w:szCs w:val="24"/>
          <w14:ligatures w14:val="none"/>
        </w:rPr>
        <w:t xml:space="preserve">Dobeles novada domes lēmumu </w:t>
      </w:r>
      <w:r w:rsidRPr="00304F3A">
        <w:rPr>
          <w:rFonts w:ascii="Times New Roman" w:hAnsi="Times New Roman" w:cs="Times New Roman"/>
          <w:kern w:val="0"/>
          <w:sz w:val="24"/>
          <w:szCs w:val="24"/>
          <w14:ligatures w14:val="none"/>
        </w:rPr>
        <w:t>noteiktajā kārtībā</w:t>
      </w:r>
      <w:r w:rsidRPr="00304F3A">
        <w:rPr>
          <w:rFonts w:ascii="Times New Roman" w:hAnsi="Times New Roman" w:cs="Times New Roman"/>
          <w:color w:val="000000"/>
          <w:kern w:val="0"/>
          <w:sz w:val="24"/>
          <w:szCs w:val="24"/>
          <w14:ligatures w14:val="none"/>
        </w:rPr>
        <w:t xml:space="preserve"> var pārsūdzēt Administratīvajā rajona tiesā. </w:t>
      </w:r>
    </w:p>
    <w:p w14:paraId="22EAF01E" w14:textId="77777777" w:rsidR="00304F3A" w:rsidRPr="00304F3A" w:rsidRDefault="00304F3A" w:rsidP="00125865">
      <w:pPr>
        <w:spacing w:after="0" w:line="240" w:lineRule="auto"/>
        <w:ind w:right="46"/>
        <w:jc w:val="both"/>
        <w:rPr>
          <w:rFonts w:ascii="Times New Roman" w:eastAsia="Lucida Sans Unicode" w:hAnsi="Times New Roman" w:cs="Times New Roman"/>
          <w:b/>
          <w:kern w:val="1"/>
          <w:sz w:val="24"/>
          <w:szCs w:val="24"/>
          <w:lang w:eastAsia="lv-LV"/>
          <w14:ligatures w14:val="none"/>
        </w:rPr>
      </w:pPr>
    </w:p>
    <w:p w14:paraId="2A0A78A1" w14:textId="77777777" w:rsidR="00304F3A" w:rsidRPr="00304F3A" w:rsidRDefault="00304F3A" w:rsidP="00125865">
      <w:pPr>
        <w:numPr>
          <w:ilvl w:val="0"/>
          <w:numId w:val="67"/>
        </w:numPr>
        <w:spacing w:after="0" w:line="240" w:lineRule="auto"/>
        <w:ind w:right="46"/>
        <w:contextualSpacing/>
        <w:jc w:val="center"/>
        <w:rPr>
          <w:rFonts w:ascii="Times New Roman" w:eastAsia="Times New Roman" w:hAnsi="Times New Roman" w:cs="Times New Roman"/>
          <w:b/>
          <w:bCs/>
          <w:kern w:val="0"/>
          <w:sz w:val="24"/>
          <w:szCs w:val="24"/>
          <w:lang w:eastAsia="lv-LV"/>
          <w14:ligatures w14:val="none"/>
        </w:rPr>
      </w:pPr>
      <w:bookmarkStart w:id="80" w:name="346242"/>
      <w:bookmarkEnd w:id="80"/>
      <w:r w:rsidRPr="00304F3A">
        <w:rPr>
          <w:rFonts w:ascii="Times New Roman" w:eastAsia="Times New Roman" w:hAnsi="Times New Roman" w:cs="Times New Roman"/>
          <w:b/>
          <w:bCs/>
          <w:kern w:val="0"/>
          <w:sz w:val="24"/>
          <w:szCs w:val="24"/>
          <w:lang w:eastAsia="lv-LV"/>
          <w14:ligatures w14:val="none"/>
        </w:rPr>
        <w:t>Noslēguma jautājumi</w:t>
      </w:r>
    </w:p>
    <w:p w14:paraId="6EC28822" w14:textId="77777777" w:rsidR="00304F3A" w:rsidRPr="00304F3A" w:rsidRDefault="00304F3A" w:rsidP="00125865">
      <w:pPr>
        <w:numPr>
          <w:ilvl w:val="0"/>
          <w:numId w:val="66"/>
        </w:numPr>
        <w:autoSpaceDE w:val="0"/>
        <w:autoSpaceDN w:val="0"/>
        <w:adjustRightInd w:val="0"/>
        <w:spacing w:after="0" w:line="240" w:lineRule="auto"/>
        <w:ind w:right="46"/>
        <w:jc w:val="both"/>
        <w:rPr>
          <w:rFonts w:ascii="Times New Roman" w:hAnsi="Times New Roman" w:cs="Times New Roman"/>
          <w:iCs/>
          <w:kern w:val="0"/>
          <w:sz w:val="24"/>
          <w:szCs w:val="24"/>
          <w14:ligatures w14:val="none"/>
        </w:rPr>
      </w:pPr>
      <w:bookmarkStart w:id="81" w:name="p-346243"/>
      <w:bookmarkStart w:id="82" w:name="p34"/>
      <w:bookmarkEnd w:id="81"/>
      <w:bookmarkEnd w:id="82"/>
      <w:r w:rsidRPr="00304F3A">
        <w:rPr>
          <w:rFonts w:ascii="Times New Roman" w:hAnsi="Times New Roman" w:cs="Times New Roman"/>
          <w:color w:val="000000"/>
          <w:kern w:val="0"/>
          <w:sz w:val="24"/>
          <w:szCs w:val="24"/>
          <w:lang w:val="et-EE"/>
          <w14:ligatures w14:val="none"/>
        </w:rPr>
        <w:t>Ar šo saistošo noteikumu spēkā stāšanos dienu spēku zaudē:</w:t>
      </w:r>
    </w:p>
    <w:p w14:paraId="37ED83C7" w14:textId="77777777" w:rsidR="00304F3A" w:rsidRPr="00304F3A" w:rsidRDefault="00304F3A" w:rsidP="00125865">
      <w:pPr>
        <w:numPr>
          <w:ilvl w:val="1"/>
          <w:numId w:val="66"/>
        </w:numPr>
        <w:autoSpaceDE w:val="0"/>
        <w:autoSpaceDN w:val="0"/>
        <w:adjustRightInd w:val="0"/>
        <w:spacing w:after="0" w:line="240" w:lineRule="auto"/>
        <w:ind w:right="46"/>
        <w:jc w:val="both"/>
        <w:rPr>
          <w:rFonts w:ascii="Times New Roman" w:hAnsi="Times New Roman" w:cs="Times New Roman"/>
          <w:iCs/>
          <w:kern w:val="0"/>
          <w:sz w:val="24"/>
          <w:szCs w:val="24"/>
          <w14:ligatures w14:val="none"/>
        </w:rPr>
      </w:pPr>
      <w:r w:rsidRPr="00304F3A">
        <w:rPr>
          <w:rFonts w:ascii="Times New Roman" w:hAnsi="Times New Roman" w:cs="Times New Roman"/>
          <w:bCs/>
          <w:kern w:val="0"/>
          <w:sz w:val="24"/>
          <w:szCs w:val="24"/>
          <w14:ligatures w14:val="none"/>
        </w:rPr>
        <w:t>Dobeles novada domes</w:t>
      </w:r>
      <w:r w:rsidRPr="00304F3A">
        <w:rPr>
          <w:rFonts w:ascii="Times New Roman" w:hAnsi="Times New Roman" w:cs="Times New Roman"/>
          <w:color w:val="000000"/>
          <w:kern w:val="0"/>
          <w:sz w:val="24"/>
          <w:szCs w:val="24"/>
          <w:lang w:val="et-EE"/>
          <w14:ligatures w14:val="none"/>
        </w:rPr>
        <w:t xml:space="preserve"> 2016. gada 28. aprīļa </w:t>
      </w:r>
      <w:r w:rsidRPr="00304F3A">
        <w:rPr>
          <w:rFonts w:ascii="Times New Roman" w:hAnsi="Times New Roman" w:cs="Times New Roman"/>
          <w:iCs/>
          <w:kern w:val="0"/>
          <w:sz w:val="24"/>
          <w:szCs w:val="24"/>
          <w14:ligatures w14:val="none"/>
        </w:rPr>
        <w:t>saistošie noteikumi Nr. 7 “</w:t>
      </w:r>
      <w:r w:rsidRPr="00304F3A">
        <w:rPr>
          <w:rFonts w:ascii="Times New Roman" w:hAnsi="Times New Roman" w:cs="Times New Roman"/>
          <w:color w:val="000000"/>
          <w:kern w:val="0"/>
          <w:sz w:val="24"/>
          <w:szCs w:val="24"/>
          <w:lang w:val="et-EE"/>
          <w14:ligatures w14:val="none"/>
        </w:rPr>
        <w:t>Par interešu un pieaugušo neformālās izglītības programmu licencēšanu“</w:t>
      </w:r>
      <w:r w:rsidRPr="00304F3A">
        <w:rPr>
          <w:rFonts w:ascii="Times New Roman" w:hAnsi="Times New Roman" w:cs="Times New Roman"/>
          <w:iCs/>
          <w:kern w:val="0"/>
          <w:sz w:val="24"/>
          <w:szCs w:val="24"/>
          <w14:ligatures w14:val="none"/>
        </w:rPr>
        <w:t>;</w:t>
      </w:r>
    </w:p>
    <w:p w14:paraId="2DE533D9" w14:textId="77777777" w:rsidR="00304F3A" w:rsidRPr="00304F3A" w:rsidRDefault="00304F3A" w:rsidP="00125865">
      <w:pPr>
        <w:numPr>
          <w:ilvl w:val="1"/>
          <w:numId w:val="66"/>
        </w:numPr>
        <w:autoSpaceDE w:val="0"/>
        <w:autoSpaceDN w:val="0"/>
        <w:adjustRightInd w:val="0"/>
        <w:spacing w:after="0" w:line="240" w:lineRule="auto"/>
        <w:ind w:right="46"/>
        <w:jc w:val="both"/>
        <w:rPr>
          <w:rFonts w:ascii="Times New Roman" w:hAnsi="Times New Roman" w:cs="Times New Roman"/>
          <w:iCs/>
          <w:kern w:val="0"/>
          <w:sz w:val="24"/>
          <w:szCs w:val="24"/>
          <w14:ligatures w14:val="none"/>
        </w:rPr>
      </w:pPr>
      <w:r w:rsidRPr="00304F3A">
        <w:rPr>
          <w:rFonts w:ascii="Times New Roman" w:hAnsi="Times New Roman" w:cs="Times New Roman"/>
          <w:iCs/>
          <w:kern w:val="0"/>
          <w:sz w:val="24"/>
          <w:szCs w:val="24"/>
          <w14:ligatures w14:val="none"/>
        </w:rPr>
        <w:t>Auces novada domes 2011. gada 23. februāra saistošie noteikumi Nr. 1</w:t>
      </w:r>
      <w:r w:rsidRPr="00304F3A">
        <w:rPr>
          <w:rFonts w:ascii="Times New Roman" w:hAnsi="Times New Roman" w:cs="Times New Roman"/>
          <w:i/>
          <w:iCs/>
          <w:kern w:val="0"/>
          <w:sz w:val="24"/>
          <w:szCs w:val="24"/>
          <w14:ligatures w14:val="none"/>
        </w:rPr>
        <w:t xml:space="preserve"> </w:t>
      </w:r>
      <w:r w:rsidRPr="00304F3A">
        <w:rPr>
          <w:rFonts w:ascii="Times New Roman" w:hAnsi="Times New Roman" w:cs="Times New Roman"/>
          <w:color w:val="000000"/>
          <w:kern w:val="0"/>
          <w:sz w:val="24"/>
          <w:szCs w:val="24"/>
          <w14:ligatures w14:val="none"/>
        </w:rPr>
        <w:t>“I</w:t>
      </w:r>
      <w:r w:rsidRPr="00304F3A">
        <w:rPr>
          <w:rFonts w:ascii="Times New Roman" w:hAnsi="Times New Roman" w:cs="Times New Roman"/>
          <w:color w:val="000000"/>
          <w:kern w:val="0"/>
          <w:sz w:val="24"/>
          <w:szCs w:val="24"/>
          <w:lang w:val="et-EE"/>
          <w14:ligatures w14:val="none"/>
        </w:rPr>
        <w:t>nterešu izglītības  un pieaugušo neformālās izglītības programmu licencēšanas kārtība.“</w:t>
      </w:r>
    </w:p>
    <w:p w14:paraId="4D02DB68" w14:textId="77777777" w:rsidR="00304F3A" w:rsidRPr="00304F3A" w:rsidRDefault="00304F3A" w:rsidP="00125865">
      <w:pPr>
        <w:numPr>
          <w:ilvl w:val="0"/>
          <w:numId w:val="66"/>
        </w:numPr>
        <w:spacing w:after="0" w:line="240" w:lineRule="auto"/>
        <w:ind w:left="357" w:right="45" w:hanging="357"/>
        <w:contextualSpacing/>
        <w:jc w:val="both"/>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 </w:t>
      </w:r>
      <w:bookmarkStart w:id="83" w:name="p-346244"/>
      <w:bookmarkStart w:id="84" w:name="p35"/>
      <w:bookmarkEnd w:id="83"/>
      <w:bookmarkEnd w:id="84"/>
      <w:r w:rsidRPr="00304F3A">
        <w:rPr>
          <w:rFonts w:ascii="Times New Roman" w:eastAsia="Times New Roman" w:hAnsi="Times New Roman" w:cs="Times New Roman"/>
          <w:kern w:val="0"/>
          <w:sz w:val="24"/>
          <w:szCs w:val="24"/>
          <w:lang w:eastAsia="lv-LV"/>
          <w14:ligatures w14:val="none"/>
        </w:rPr>
        <w:t>Licences, kas izsniegtas līdz šo saistošo noteikumu spēkā stāšanās dienai, ir derīgas līdz tajās norādītā termiņa beigām.</w:t>
      </w:r>
    </w:p>
    <w:p w14:paraId="01A7FAE1" w14:textId="77777777" w:rsidR="00304F3A" w:rsidRPr="00304F3A" w:rsidRDefault="00304F3A" w:rsidP="00125865">
      <w:pPr>
        <w:spacing w:after="0" w:line="240" w:lineRule="auto"/>
        <w:ind w:right="46"/>
        <w:jc w:val="both"/>
        <w:rPr>
          <w:rFonts w:ascii="Times New Roman" w:eastAsia="Times New Roman" w:hAnsi="Times New Roman" w:cs="Times New Roman"/>
          <w:vanish/>
          <w:kern w:val="0"/>
          <w:sz w:val="24"/>
          <w:szCs w:val="24"/>
          <w:lang w:eastAsia="lv-LV"/>
          <w14:ligatures w14:val="none"/>
        </w:rPr>
      </w:pPr>
    </w:p>
    <w:p w14:paraId="245031E7" w14:textId="77777777" w:rsidR="00304F3A" w:rsidRPr="00304F3A" w:rsidRDefault="00304F3A" w:rsidP="00125865">
      <w:pPr>
        <w:spacing w:after="0" w:line="240" w:lineRule="auto"/>
        <w:ind w:right="46"/>
        <w:jc w:val="both"/>
        <w:rPr>
          <w:rFonts w:ascii="Times New Roman" w:eastAsia="Lucida Sans Unicode" w:hAnsi="Times New Roman" w:cs="Times New Roman"/>
          <w:kern w:val="1"/>
          <w:sz w:val="24"/>
          <w:szCs w:val="24"/>
          <w:lang w:eastAsia="lv-LV"/>
          <w14:ligatures w14:val="none"/>
        </w:rPr>
      </w:pPr>
      <w:bookmarkStart w:id="85" w:name="p-346245"/>
      <w:bookmarkStart w:id="86" w:name="p36"/>
      <w:bookmarkEnd w:id="85"/>
      <w:bookmarkEnd w:id="86"/>
    </w:p>
    <w:p w14:paraId="33972C2F" w14:textId="77777777" w:rsidR="00304F3A" w:rsidRPr="00304F3A" w:rsidRDefault="00304F3A" w:rsidP="00125865">
      <w:pPr>
        <w:spacing w:after="0" w:line="240" w:lineRule="auto"/>
        <w:ind w:right="46"/>
        <w:jc w:val="both"/>
        <w:rPr>
          <w:rFonts w:ascii="Times New Roman" w:eastAsia="Lucida Sans Unicode" w:hAnsi="Times New Roman" w:cs="Times New Roman"/>
          <w:kern w:val="1"/>
          <w:sz w:val="24"/>
          <w:szCs w:val="24"/>
          <w:lang w:eastAsia="lv-LV"/>
          <w14:ligatures w14:val="none"/>
        </w:rPr>
      </w:pPr>
    </w:p>
    <w:p w14:paraId="4986CE12" w14:textId="77777777" w:rsidR="00304F3A" w:rsidRPr="00304F3A" w:rsidRDefault="00304F3A" w:rsidP="00125865">
      <w:pPr>
        <w:spacing w:after="0" w:line="240" w:lineRule="auto"/>
        <w:ind w:right="46"/>
        <w:jc w:val="both"/>
        <w:rPr>
          <w:rFonts w:ascii="Times New Roman" w:eastAsia="Lucida Sans Unicode" w:hAnsi="Times New Roman" w:cs="Times New Roman"/>
          <w:kern w:val="1"/>
          <w:sz w:val="24"/>
          <w:szCs w:val="24"/>
          <w:lang w:eastAsia="lv-LV"/>
          <w14:ligatures w14:val="none"/>
        </w:rPr>
      </w:pPr>
      <w:r w:rsidRPr="00304F3A">
        <w:rPr>
          <w:rFonts w:ascii="Times New Roman" w:eastAsia="Lucida Sans Unicode" w:hAnsi="Times New Roman" w:cs="Times New Roman"/>
          <w:kern w:val="1"/>
          <w:sz w:val="24"/>
          <w:szCs w:val="24"/>
          <w:lang w:eastAsia="lv-LV"/>
          <w14:ligatures w14:val="none"/>
        </w:rPr>
        <w:t>Domes priekšsēdētājs</w:t>
      </w:r>
      <w:r w:rsidRPr="00304F3A">
        <w:rPr>
          <w:rFonts w:ascii="Times New Roman" w:eastAsia="Lucida Sans Unicode" w:hAnsi="Times New Roman" w:cs="Times New Roman"/>
          <w:kern w:val="1"/>
          <w:sz w:val="24"/>
          <w:szCs w:val="24"/>
          <w:lang w:eastAsia="lv-LV"/>
          <w14:ligatures w14:val="none"/>
        </w:rPr>
        <w:tab/>
      </w:r>
      <w:r w:rsidRPr="00304F3A">
        <w:rPr>
          <w:rFonts w:ascii="Times New Roman" w:eastAsia="Lucida Sans Unicode" w:hAnsi="Times New Roman" w:cs="Times New Roman"/>
          <w:kern w:val="1"/>
          <w:sz w:val="24"/>
          <w:szCs w:val="24"/>
          <w:lang w:eastAsia="lv-LV"/>
          <w14:ligatures w14:val="none"/>
        </w:rPr>
        <w:tab/>
      </w:r>
      <w:r w:rsidRPr="00304F3A">
        <w:rPr>
          <w:rFonts w:ascii="Times New Roman" w:eastAsia="Lucida Sans Unicode" w:hAnsi="Times New Roman" w:cs="Times New Roman"/>
          <w:kern w:val="1"/>
          <w:sz w:val="24"/>
          <w:szCs w:val="24"/>
          <w:lang w:eastAsia="lv-LV"/>
          <w14:ligatures w14:val="none"/>
        </w:rPr>
        <w:tab/>
      </w:r>
      <w:r w:rsidRPr="00304F3A">
        <w:rPr>
          <w:rFonts w:ascii="Times New Roman" w:eastAsia="Lucida Sans Unicode" w:hAnsi="Times New Roman" w:cs="Times New Roman"/>
          <w:kern w:val="1"/>
          <w:sz w:val="24"/>
          <w:szCs w:val="24"/>
          <w:lang w:eastAsia="lv-LV"/>
          <w14:ligatures w14:val="none"/>
        </w:rPr>
        <w:tab/>
      </w:r>
      <w:r w:rsidRPr="00304F3A">
        <w:rPr>
          <w:rFonts w:ascii="Times New Roman" w:eastAsia="Lucida Sans Unicode" w:hAnsi="Times New Roman" w:cs="Times New Roman"/>
          <w:kern w:val="1"/>
          <w:sz w:val="24"/>
          <w:szCs w:val="24"/>
          <w:lang w:eastAsia="lv-LV"/>
          <w14:ligatures w14:val="none"/>
        </w:rPr>
        <w:tab/>
      </w:r>
      <w:r w:rsidRPr="00304F3A">
        <w:rPr>
          <w:rFonts w:ascii="Times New Roman" w:eastAsia="Lucida Sans Unicode" w:hAnsi="Times New Roman" w:cs="Times New Roman"/>
          <w:kern w:val="1"/>
          <w:sz w:val="24"/>
          <w:szCs w:val="24"/>
          <w:lang w:eastAsia="lv-LV"/>
          <w14:ligatures w14:val="none"/>
        </w:rPr>
        <w:tab/>
      </w:r>
      <w:r w:rsidRPr="00304F3A">
        <w:rPr>
          <w:rFonts w:ascii="Times New Roman" w:eastAsia="Lucida Sans Unicode" w:hAnsi="Times New Roman" w:cs="Times New Roman"/>
          <w:kern w:val="1"/>
          <w:sz w:val="24"/>
          <w:szCs w:val="24"/>
          <w:lang w:eastAsia="lv-LV"/>
          <w14:ligatures w14:val="none"/>
        </w:rPr>
        <w:tab/>
      </w:r>
      <w:r w:rsidRPr="00304F3A">
        <w:rPr>
          <w:rFonts w:ascii="Times New Roman" w:eastAsia="Lucida Sans Unicode" w:hAnsi="Times New Roman" w:cs="Times New Roman"/>
          <w:kern w:val="1"/>
          <w:sz w:val="24"/>
          <w:szCs w:val="24"/>
          <w:lang w:eastAsia="lv-LV"/>
          <w14:ligatures w14:val="none"/>
        </w:rPr>
        <w:tab/>
        <w:t xml:space="preserve">I. </w:t>
      </w:r>
      <w:proofErr w:type="spellStart"/>
      <w:r w:rsidRPr="00304F3A">
        <w:rPr>
          <w:rFonts w:ascii="Times New Roman" w:eastAsia="Lucida Sans Unicode" w:hAnsi="Times New Roman" w:cs="Times New Roman"/>
          <w:kern w:val="1"/>
          <w:sz w:val="24"/>
          <w:szCs w:val="24"/>
          <w:lang w:eastAsia="lv-LV"/>
          <w14:ligatures w14:val="none"/>
        </w:rPr>
        <w:t>Gorskis</w:t>
      </w:r>
      <w:proofErr w:type="spellEnd"/>
    </w:p>
    <w:p w14:paraId="539C5334"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F30DF23"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0ED151D"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24FB362"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66A172C5"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ABCCF70"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186ED202"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6E7B53CA"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C4A6E03"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1E6B25DC"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F982851"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B4F522A"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D0FEB94"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36CD49D5"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7C964BA3"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2CE0B58F"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4B10E205"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61BBA471"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76A07FF4"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659ABFB"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0E9A518A"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p>
    <w:p w14:paraId="5136CDEF" w14:textId="77777777" w:rsidR="00304F3A" w:rsidRPr="00304F3A" w:rsidRDefault="00304F3A" w:rsidP="00125865">
      <w:pPr>
        <w:spacing w:after="0" w:line="240" w:lineRule="auto"/>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br w:type="page"/>
      </w:r>
    </w:p>
    <w:p w14:paraId="62503857"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lastRenderedPageBreak/>
        <w:t xml:space="preserve">1.pielikums </w:t>
      </w:r>
    </w:p>
    <w:p w14:paraId="3A8E52D3"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Dobeles novada pašvaldības </w:t>
      </w:r>
    </w:p>
    <w:p w14:paraId="010C2DBE"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2022. gada 27. janvāra </w:t>
      </w:r>
    </w:p>
    <w:p w14:paraId="4B437145"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saistošajiem noteikumiem Nr. 2</w:t>
      </w:r>
    </w:p>
    <w:p w14:paraId="755D3417"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p>
    <w:p w14:paraId="13A43B5D" w14:textId="77777777" w:rsidR="00304F3A" w:rsidRPr="00304F3A" w:rsidRDefault="00304F3A" w:rsidP="00125865">
      <w:pPr>
        <w:spacing w:before="100" w:beforeAutospacing="1"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Dobeles novada Izglītības pārvaldei</w:t>
      </w:r>
    </w:p>
    <w:tbl>
      <w:tblPr>
        <w:tblW w:w="5053"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217"/>
        <w:gridCol w:w="3201"/>
        <w:gridCol w:w="3322"/>
      </w:tblGrid>
      <w:tr w:rsidR="00304F3A" w:rsidRPr="00304F3A" w14:paraId="63A11F7F" w14:textId="77777777" w:rsidTr="00E01F8B">
        <w:trPr>
          <w:trHeight w:val="300"/>
          <w:tblCellSpacing w:w="15" w:type="dxa"/>
        </w:trPr>
        <w:tc>
          <w:tcPr>
            <w:tcW w:w="1627" w:type="pct"/>
            <w:tcBorders>
              <w:top w:val="nil"/>
              <w:left w:val="nil"/>
              <w:bottom w:val="nil"/>
              <w:right w:val="nil"/>
            </w:tcBorders>
            <w:hideMark/>
          </w:tcPr>
          <w:p w14:paraId="1E860C92"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179CEFD8"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7AA9EAC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4E6B03BF" w14:textId="77777777" w:rsidTr="00E01F8B">
        <w:trPr>
          <w:trHeight w:val="300"/>
          <w:tblCellSpacing w:w="15" w:type="dxa"/>
        </w:trPr>
        <w:tc>
          <w:tcPr>
            <w:tcW w:w="1627" w:type="pct"/>
            <w:tcBorders>
              <w:top w:val="nil"/>
              <w:left w:val="nil"/>
              <w:bottom w:val="nil"/>
              <w:right w:val="nil"/>
            </w:tcBorders>
            <w:hideMark/>
          </w:tcPr>
          <w:p w14:paraId="37423C5B"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03123426"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6C67350C"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(vārds, uzvārds / nosaukums)</w:t>
            </w:r>
          </w:p>
        </w:tc>
      </w:tr>
      <w:tr w:rsidR="00304F3A" w:rsidRPr="00304F3A" w14:paraId="45B75A31" w14:textId="77777777" w:rsidTr="00E01F8B">
        <w:trPr>
          <w:trHeight w:val="300"/>
          <w:tblCellSpacing w:w="15" w:type="dxa"/>
        </w:trPr>
        <w:tc>
          <w:tcPr>
            <w:tcW w:w="1627" w:type="pct"/>
            <w:tcBorders>
              <w:top w:val="nil"/>
              <w:left w:val="nil"/>
              <w:bottom w:val="nil"/>
              <w:right w:val="nil"/>
            </w:tcBorders>
            <w:hideMark/>
          </w:tcPr>
          <w:p w14:paraId="7A7BA700"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74C2AB6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6B375B52"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2BEBEE2C" w14:textId="77777777" w:rsidTr="00E01F8B">
        <w:trPr>
          <w:trHeight w:val="300"/>
          <w:tblCellSpacing w:w="15" w:type="dxa"/>
        </w:trPr>
        <w:tc>
          <w:tcPr>
            <w:tcW w:w="1627" w:type="pct"/>
            <w:tcBorders>
              <w:top w:val="nil"/>
              <w:left w:val="nil"/>
              <w:bottom w:val="nil"/>
              <w:right w:val="nil"/>
            </w:tcBorders>
            <w:hideMark/>
          </w:tcPr>
          <w:p w14:paraId="260BD7F4"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2F68706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54ADD5B2"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(personas kods / reģistrācijas Nr.)</w:t>
            </w:r>
          </w:p>
        </w:tc>
      </w:tr>
      <w:tr w:rsidR="00304F3A" w:rsidRPr="00304F3A" w14:paraId="7C9C15DA" w14:textId="77777777" w:rsidTr="00E01F8B">
        <w:trPr>
          <w:trHeight w:val="300"/>
          <w:tblCellSpacing w:w="15" w:type="dxa"/>
        </w:trPr>
        <w:tc>
          <w:tcPr>
            <w:tcW w:w="1627" w:type="pct"/>
            <w:tcBorders>
              <w:top w:val="nil"/>
              <w:left w:val="nil"/>
              <w:bottom w:val="nil"/>
              <w:right w:val="nil"/>
            </w:tcBorders>
            <w:hideMark/>
          </w:tcPr>
          <w:p w14:paraId="151CE607"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10B15E6E"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7F806B2A"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1A27829A" w14:textId="77777777" w:rsidTr="00E01F8B">
        <w:trPr>
          <w:trHeight w:val="300"/>
          <w:tblCellSpacing w:w="15" w:type="dxa"/>
        </w:trPr>
        <w:tc>
          <w:tcPr>
            <w:tcW w:w="1627" w:type="pct"/>
            <w:tcBorders>
              <w:top w:val="nil"/>
              <w:left w:val="nil"/>
              <w:bottom w:val="nil"/>
              <w:right w:val="nil"/>
            </w:tcBorders>
            <w:hideMark/>
          </w:tcPr>
          <w:p w14:paraId="0AFF461B"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7E3141A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42B0F804"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(deklarētā adrese / juridiskā adrese)</w:t>
            </w:r>
          </w:p>
        </w:tc>
      </w:tr>
      <w:tr w:rsidR="00304F3A" w:rsidRPr="00304F3A" w14:paraId="79A97D11" w14:textId="77777777" w:rsidTr="00E01F8B">
        <w:trPr>
          <w:trHeight w:val="300"/>
          <w:tblCellSpacing w:w="15" w:type="dxa"/>
        </w:trPr>
        <w:tc>
          <w:tcPr>
            <w:tcW w:w="1627" w:type="pct"/>
            <w:tcBorders>
              <w:top w:val="nil"/>
              <w:left w:val="nil"/>
              <w:bottom w:val="nil"/>
              <w:right w:val="nil"/>
            </w:tcBorders>
            <w:hideMark/>
          </w:tcPr>
          <w:p w14:paraId="78CA1CEB"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7CC44E7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1202349F"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05758032" w14:textId="77777777" w:rsidTr="00E01F8B">
        <w:trPr>
          <w:trHeight w:val="300"/>
          <w:tblCellSpacing w:w="15" w:type="dxa"/>
        </w:trPr>
        <w:tc>
          <w:tcPr>
            <w:tcW w:w="1627" w:type="pct"/>
            <w:tcBorders>
              <w:top w:val="nil"/>
              <w:left w:val="nil"/>
              <w:bottom w:val="nil"/>
              <w:right w:val="nil"/>
            </w:tcBorders>
            <w:hideMark/>
          </w:tcPr>
          <w:p w14:paraId="762FF60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28FF3ABF"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627D8C20"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(kontaktpersona)</w:t>
            </w:r>
          </w:p>
        </w:tc>
      </w:tr>
      <w:tr w:rsidR="00304F3A" w:rsidRPr="00304F3A" w14:paraId="7E0B94A6" w14:textId="77777777" w:rsidTr="00E01F8B">
        <w:trPr>
          <w:trHeight w:val="300"/>
          <w:tblCellSpacing w:w="15" w:type="dxa"/>
        </w:trPr>
        <w:tc>
          <w:tcPr>
            <w:tcW w:w="1627" w:type="pct"/>
            <w:tcBorders>
              <w:top w:val="nil"/>
              <w:left w:val="nil"/>
              <w:bottom w:val="nil"/>
              <w:right w:val="nil"/>
            </w:tcBorders>
            <w:hideMark/>
          </w:tcPr>
          <w:p w14:paraId="07C3A61B"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77C8062A"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4FA1677A"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p>
        </w:tc>
      </w:tr>
      <w:tr w:rsidR="00304F3A" w:rsidRPr="00304F3A" w14:paraId="328F00DA" w14:textId="77777777" w:rsidTr="00E01F8B">
        <w:trPr>
          <w:trHeight w:val="300"/>
          <w:tblCellSpacing w:w="15" w:type="dxa"/>
        </w:trPr>
        <w:tc>
          <w:tcPr>
            <w:tcW w:w="1627" w:type="pct"/>
            <w:tcBorders>
              <w:top w:val="nil"/>
              <w:left w:val="nil"/>
              <w:bottom w:val="nil"/>
              <w:right w:val="nil"/>
            </w:tcBorders>
            <w:hideMark/>
          </w:tcPr>
          <w:p w14:paraId="1D52A2A3"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06360449"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614F196B"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(tālruņa Nr.)</w:t>
            </w:r>
          </w:p>
        </w:tc>
      </w:tr>
      <w:tr w:rsidR="00304F3A" w:rsidRPr="00304F3A" w14:paraId="771D674D" w14:textId="77777777" w:rsidTr="00E01F8B">
        <w:trPr>
          <w:trHeight w:val="300"/>
          <w:tblCellSpacing w:w="15" w:type="dxa"/>
        </w:trPr>
        <w:tc>
          <w:tcPr>
            <w:tcW w:w="1627" w:type="pct"/>
            <w:tcBorders>
              <w:top w:val="nil"/>
              <w:left w:val="nil"/>
              <w:bottom w:val="nil"/>
              <w:right w:val="nil"/>
            </w:tcBorders>
            <w:hideMark/>
          </w:tcPr>
          <w:p w14:paraId="33208303"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014EDF70"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nil"/>
              <w:left w:val="nil"/>
              <w:bottom w:val="single" w:sz="6" w:space="0" w:color="auto"/>
              <w:right w:val="nil"/>
            </w:tcBorders>
            <w:hideMark/>
          </w:tcPr>
          <w:p w14:paraId="49DE7AE4"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0663FA23" w14:textId="77777777" w:rsidTr="00E01F8B">
        <w:trPr>
          <w:trHeight w:val="300"/>
          <w:tblCellSpacing w:w="15" w:type="dxa"/>
        </w:trPr>
        <w:tc>
          <w:tcPr>
            <w:tcW w:w="1627" w:type="pct"/>
            <w:tcBorders>
              <w:top w:val="nil"/>
              <w:left w:val="nil"/>
              <w:bottom w:val="nil"/>
              <w:right w:val="nil"/>
            </w:tcBorders>
            <w:hideMark/>
          </w:tcPr>
          <w:p w14:paraId="3E10DE8C"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7" w:type="pct"/>
            <w:tcBorders>
              <w:top w:val="nil"/>
              <w:left w:val="nil"/>
              <w:bottom w:val="nil"/>
              <w:right w:val="nil"/>
            </w:tcBorders>
            <w:hideMark/>
          </w:tcPr>
          <w:p w14:paraId="28367827"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81" w:type="pct"/>
            <w:tcBorders>
              <w:top w:val="outset" w:sz="6" w:space="0" w:color="auto"/>
              <w:left w:val="nil"/>
              <w:bottom w:val="nil"/>
              <w:right w:val="nil"/>
            </w:tcBorders>
            <w:hideMark/>
          </w:tcPr>
          <w:p w14:paraId="4CAC3B19" w14:textId="77777777" w:rsidR="00304F3A" w:rsidRPr="00304F3A" w:rsidRDefault="00304F3A" w:rsidP="00125865">
            <w:pPr>
              <w:spacing w:after="0" w:line="240" w:lineRule="auto"/>
              <w:ind w:right="187"/>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(e-pasta adrese)</w:t>
            </w:r>
          </w:p>
        </w:tc>
      </w:tr>
    </w:tbl>
    <w:p w14:paraId="447FD234" w14:textId="77777777" w:rsidR="00304F3A" w:rsidRPr="00304F3A" w:rsidRDefault="00304F3A" w:rsidP="00125865">
      <w:pPr>
        <w:spacing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IESNIEGUMS</w:t>
      </w:r>
    </w:p>
    <w:p w14:paraId="76AFE549" w14:textId="77777777" w:rsidR="00304F3A" w:rsidRPr="00304F3A" w:rsidRDefault="00304F3A" w:rsidP="00125865">
      <w:pPr>
        <w:spacing w:after="0" w:line="240" w:lineRule="auto"/>
        <w:ind w:right="187"/>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 xml:space="preserve">Lūdzu izsniegt licenci </w:t>
      </w:r>
    </w:p>
    <w:p w14:paraId="54FC1DE6" w14:textId="77777777" w:rsidR="00304F3A" w:rsidRPr="00304F3A" w:rsidRDefault="00304F3A" w:rsidP="00125865">
      <w:pPr>
        <w:autoSpaceDE w:val="0"/>
        <w:autoSpaceDN w:val="0"/>
        <w:adjustRightInd w:val="0"/>
        <w:spacing w:after="0" w:line="240" w:lineRule="auto"/>
        <w:ind w:right="187"/>
        <w:jc w:val="both"/>
        <w:rPr>
          <w:rFonts w:ascii="Times New Roman" w:hAnsi="Times New Roman" w:cs="Times New Roman"/>
          <w:kern w:val="0"/>
          <w:sz w:val="20"/>
          <w:szCs w:val="20"/>
          <w14:ligatures w14:val="none"/>
        </w:rPr>
      </w:pPr>
    </w:p>
    <w:p w14:paraId="6713EE79" w14:textId="77777777" w:rsidR="00304F3A" w:rsidRPr="00304F3A" w:rsidRDefault="00304F3A" w:rsidP="00125865">
      <w:pPr>
        <w:autoSpaceDE w:val="0"/>
        <w:autoSpaceDN w:val="0"/>
        <w:adjustRightInd w:val="0"/>
        <w:spacing w:after="0" w:line="240" w:lineRule="auto"/>
        <w:ind w:right="187"/>
        <w:rPr>
          <w:rFonts w:ascii="Times New Roman" w:hAnsi="Times New Roman" w:cs="Times New Roman"/>
          <w:kern w:val="0"/>
          <w:sz w:val="24"/>
          <w:szCs w:val="24"/>
          <w14:ligatures w14:val="none"/>
        </w:rPr>
      </w:pPr>
      <w:r w:rsidRPr="00304F3A">
        <w:rPr>
          <w:rFonts w:ascii="Times New Roman" w:eastAsia="Times New Roman" w:hAnsi="Times New Roman" w:cs="Times New Roman"/>
          <w:color w:val="000000"/>
          <w:kern w:val="0"/>
          <w:sz w:val="24"/>
          <w:szCs w:val="24"/>
          <w:lang w:val="et-EE" w:eastAsia="lv-LV"/>
          <w14:ligatures w14:val="none"/>
        </w:rPr>
        <w:t xml:space="preserve">interešu izglītības programmai (programmām) </w:t>
      </w:r>
    </w:p>
    <w:p w14:paraId="02B083B5" w14:textId="77777777" w:rsidR="00304F3A" w:rsidRPr="00304F3A" w:rsidRDefault="00304F3A" w:rsidP="00125865">
      <w:pPr>
        <w:autoSpaceDE w:val="0"/>
        <w:autoSpaceDN w:val="0"/>
        <w:adjustRightInd w:val="0"/>
        <w:spacing w:after="0" w:line="240" w:lineRule="auto"/>
        <w:ind w:right="187"/>
        <w:jc w:val="both"/>
        <w:rPr>
          <w:rFonts w:ascii="Times New Roman" w:hAnsi="Times New Roman" w:cs="Times New Roman"/>
          <w:kern w:val="0"/>
          <w:sz w:val="20"/>
          <w:szCs w:val="20"/>
          <w14:ligatures w14:val="none"/>
        </w:rPr>
      </w:pPr>
    </w:p>
    <w:p w14:paraId="48B971DF" w14:textId="77777777" w:rsidR="00304F3A" w:rsidRPr="00304F3A" w:rsidRDefault="00304F3A" w:rsidP="00125865">
      <w:pPr>
        <w:autoSpaceDE w:val="0"/>
        <w:autoSpaceDN w:val="0"/>
        <w:adjustRightInd w:val="0"/>
        <w:spacing w:after="0" w:line="240" w:lineRule="auto"/>
        <w:ind w:right="187"/>
        <w:rPr>
          <w:rFonts w:ascii="Times New Roman" w:hAnsi="Times New Roman" w:cs="Times New Roman"/>
          <w:strike/>
          <w:kern w:val="0"/>
          <w:sz w:val="24"/>
          <w:szCs w:val="24"/>
          <w14:ligatures w14:val="none"/>
        </w:rPr>
      </w:pPr>
      <w:r w:rsidRPr="00304F3A">
        <w:rPr>
          <w:rFonts w:ascii="Times New Roman" w:hAnsi="Times New Roman" w:cs="Times New Roman"/>
          <w:b/>
          <w:strike/>
          <w:kern w:val="0"/>
          <w:sz w:val="24"/>
          <w:szCs w:val="24"/>
          <w:highlight w:val="lightGray"/>
          <w14:ligatures w14:val="none"/>
        </w:rPr>
        <w:fldChar w:fldCharType="begin">
          <w:ffData>
            <w:name w:val="Check2"/>
            <w:enabled/>
            <w:calcOnExit w:val="0"/>
            <w:checkBox>
              <w:sizeAuto/>
              <w:default w:val="0"/>
            </w:checkBox>
          </w:ffData>
        </w:fldChar>
      </w:r>
      <w:r w:rsidRPr="00304F3A">
        <w:rPr>
          <w:rFonts w:ascii="Times New Roman" w:hAnsi="Times New Roman" w:cs="Times New Roman"/>
          <w:b/>
          <w:strike/>
          <w:kern w:val="0"/>
          <w:sz w:val="24"/>
          <w:szCs w:val="24"/>
          <w:highlight w:val="lightGray"/>
          <w14:ligatures w14:val="none"/>
        </w:rPr>
        <w:instrText xml:space="preserve"> FORMCHECKBOX </w:instrText>
      </w:r>
      <w:r w:rsidR="00000000">
        <w:rPr>
          <w:rFonts w:ascii="Times New Roman" w:hAnsi="Times New Roman" w:cs="Times New Roman"/>
          <w:b/>
          <w:strike/>
          <w:kern w:val="0"/>
          <w:sz w:val="24"/>
          <w:szCs w:val="24"/>
          <w:highlight w:val="lightGray"/>
          <w14:ligatures w14:val="none"/>
        </w:rPr>
      </w:r>
      <w:r w:rsidR="00000000">
        <w:rPr>
          <w:rFonts w:ascii="Times New Roman" w:hAnsi="Times New Roman" w:cs="Times New Roman"/>
          <w:b/>
          <w:strike/>
          <w:kern w:val="0"/>
          <w:sz w:val="24"/>
          <w:szCs w:val="24"/>
          <w:highlight w:val="lightGray"/>
          <w14:ligatures w14:val="none"/>
        </w:rPr>
        <w:fldChar w:fldCharType="separate"/>
      </w:r>
      <w:r w:rsidRPr="00304F3A">
        <w:rPr>
          <w:rFonts w:ascii="Times New Roman" w:hAnsi="Times New Roman" w:cs="Times New Roman"/>
          <w:b/>
          <w:strike/>
          <w:kern w:val="0"/>
          <w:sz w:val="24"/>
          <w:szCs w:val="24"/>
          <w:highlight w:val="lightGray"/>
          <w14:ligatures w14:val="none"/>
        </w:rPr>
        <w:fldChar w:fldCharType="end"/>
      </w:r>
      <w:r w:rsidRPr="00304F3A">
        <w:rPr>
          <w:rFonts w:ascii="Times New Roman" w:hAnsi="Times New Roman" w:cs="Times New Roman"/>
          <w:b/>
          <w:strike/>
          <w:kern w:val="0"/>
          <w:sz w:val="24"/>
          <w:szCs w:val="24"/>
          <w:highlight w:val="lightGray"/>
          <w14:ligatures w14:val="none"/>
        </w:rPr>
        <w:tab/>
      </w:r>
      <w:r w:rsidRPr="00304F3A">
        <w:rPr>
          <w:rFonts w:ascii="Times New Roman" w:eastAsia="Times New Roman" w:hAnsi="Times New Roman" w:cs="Times New Roman"/>
          <w:strike/>
          <w:color w:val="000000"/>
          <w:kern w:val="0"/>
          <w:sz w:val="24"/>
          <w:szCs w:val="24"/>
          <w:highlight w:val="lightGray"/>
          <w:lang w:val="et-EE" w:eastAsia="lv-LV"/>
          <w14:ligatures w14:val="none"/>
        </w:rPr>
        <w:t>pieaugušo neformālās izglītības programmai (programmām)</w:t>
      </w:r>
    </w:p>
    <w:tbl>
      <w:tblPr>
        <w:tblW w:w="5053"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740"/>
      </w:tblGrid>
      <w:tr w:rsidR="00304F3A" w:rsidRPr="00304F3A" w14:paraId="2BE9CC0D" w14:textId="77777777" w:rsidTr="00E01F8B">
        <w:trPr>
          <w:trHeight w:val="300"/>
          <w:tblCellSpacing w:w="15" w:type="dxa"/>
        </w:trPr>
        <w:tc>
          <w:tcPr>
            <w:tcW w:w="4967" w:type="pct"/>
            <w:tcBorders>
              <w:top w:val="nil"/>
              <w:left w:val="nil"/>
              <w:bottom w:val="single" w:sz="6" w:space="0" w:color="auto"/>
              <w:right w:val="nil"/>
            </w:tcBorders>
            <w:hideMark/>
          </w:tcPr>
          <w:p w14:paraId="0D525DEC"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68D891EF" w14:textId="77777777" w:rsidTr="00E01F8B">
        <w:trPr>
          <w:trHeight w:val="300"/>
          <w:tblCellSpacing w:w="15" w:type="dxa"/>
        </w:trPr>
        <w:tc>
          <w:tcPr>
            <w:tcW w:w="4967" w:type="pct"/>
            <w:tcBorders>
              <w:top w:val="outset" w:sz="6" w:space="0" w:color="auto"/>
              <w:left w:val="nil"/>
              <w:bottom w:val="nil"/>
              <w:right w:val="nil"/>
            </w:tcBorders>
            <w:hideMark/>
          </w:tcPr>
          <w:p w14:paraId="4345D3BB"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nosaukums)</w:t>
            </w:r>
          </w:p>
        </w:tc>
      </w:tr>
      <w:tr w:rsidR="00304F3A" w:rsidRPr="00304F3A" w14:paraId="1E0C2E0C" w14:textId="77777777" w:rsidTr="00E01F8B">
        <w:trPr>
          <w:trHeight w:val="300"/>
          <w:tblCellSpacing w:w="15" w:type="dxa"/>
        </w:trPr>
        <w:tc>
          <w:tcPr>
            <w:tcW w:w="4967" w:type="pct"/>
            <w:tcBorders>
              <w:top w:val="nil"/>
              <w:left w:val="nil"/>
              <w:bottom w:val="single" w:sz="6" w:space="0" w:color="auto"/>
              <w:right w:val="nil"/>
            </w:tcBorders>
            <w:hideMark/>
          </w:tcPr>
          <w:p w14:paraId="57637855"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7EB15A53" w14:textId="77777777" w:rsidTr="00E01F8B">
        <w:trPr>
          <w:trHeight w:val="300"/>
          <w:tblCellSpacing w:w="15" w:type="dxa"/>
        </w:trPr>
        <w:tc>
          <w:tcPr>
            <w:tcW w:w="4967" w:type="pct"/>
            <w:tcBorders>
              <w:top w:val="outset" w:sz="6" w:space="0" w:color="auto"/>
              <w:left w:val="nil"/>
              <w:bottom w:val="nil"/>
              <w:right w:val="nil"/>
            </w:tcBorders>
            <w:hideMark/>
          </w:tcPr>
          <w:p w14:paraId="544F3BAE"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nosaukums)</w:t>
            </w:r>
          </w:p>
        </w:tc>
      </w:tr>
      <w:tr w:rsidR="00304F3A" w:rsidRPr="00304F3A" w14:paraId="466AE8AC" w14:textId="77777777" w:rsidTr="00E01F8B">
        <w:trPr>
          <w:trHeight w:val="300"/>
          <w:tblCellSpacing w:w="15" w:type="dxa"/>
        </w:trPr>
        <w:tc>
          <w:tcPr>
            <w:tcW w:w="4967" w:type="pct"/>
            <w:tcBorders>
              <w:top w:val="nil"/>
              <w:left w:val="nil"/>
              <w:bottom w:val="single" w:sz="6" w:space="0" w:color="auto"/>
              <w:right w:val="nil"/>
            </w:tcBorders>
            <w:hideMark/>
          </w:tcPr>
          <w:p w14:paraId="74E3135E"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011FA097" w14:textId="77777777" w:rsidTr="00E01F8B">
        <w:trPr>
          <w:trHeight w:val="300"/>
          <w:tblCellSpacing w:w="15" w:type="dxa"/>
        </w:trPr>
        <w:tc>
          <w:tcPr>
            <w:tcW w:w="4967" w:type="pct"/>
            <w:tcBorders>
              <w:top w:val="outset" w:sz="6" w:space="0" w:color="auto"/>
              <w:left w:val="nil"/>
              <w:bottom w:val="nil"/>
              <w:right w:val="nil"/>
            </w:tcBorders>
            <w:hideMark/>
          </w:tcPr>
          <w:p w14:paraId="0E6CDB24"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nosaukums)</w:t>
            </w:r>
          </w:p>
        </w:tc>
      </w:tr>
    </w:tbl>
    <w:p w14:paraId="35607049" w14:textId="77777777" w:rsidR="00304F3A" w:rsidRPr="00304F3A" w:rsidRDefault="00304F3A" w:rsidP="00125865">
      <w:pPr>
        <w:spacing w:before="100" w:beforeAutospacing="1"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Programmas/u īstenošanas vietas adrese _______________________________________</w:t>
      </w:r>
    </w:p>
    <w:p w14:paraId="4FC07989" w14:textId="77777777" w:rsidR="00304F3A" w:rsidRPr="00304F3A" w:rsidRDefault="00304F3A" w:rsidP="00125865">
      <w:pPr>
        <w:spacing w:before="100" w:beforeAutospacing="1"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Pielikumā:</w:t>
      </w:r>
    </w:p>
    <w:p w14:paraId="26035A05" w14:textId="77777777" w:rsidR="00304F3A" w:rsidRPr="00304F3A" w:rsidRDefault="00304F3A" w:rsidP="00125865">
      <w:pPr>
        <w:spacing w:before="100" w:beforeAutospacing="1"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Sniegto ziņu patiesumu apliecinu ar parakstu</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217"/>
        <w:gridCol w:w="3203"/>
        <w:gridCol w:w="3218"/>
      </w:tblGrid>
      <w:tr w:rsidR="00304F3A" w:rsidRPr="00304F3A" w14:paraId="31A33773" w14:textId="77777777" w:rsidTr="00E01F8B">
        <w:trPr>
          <w:trHeight w:val="300"/>
          <w:tblCellSpacing w:w="15" w:type="dxa"/>
        </w:trPr>
        <w:tc>
          <w:tcPr>
            <w:tcW w:w="1642" w:type="pct"/>
            <w:tcBorders>
              <w:top w:val="nil"/>
              <w:left w:val="nil"/>
              <w:bottom w:val="single" w:sz="6" w:space="0" w:color="auto"/>
              <w:right w:val="nil"/>
            </w:tcBorders>
            <w:hideMark/>
          </w:tcPr>
          <w:p w14:paraId="69A13A7F"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43" w:type="pct"/>
            <w:tcBorders>
              <w:top w:val="nil"/>
              <w:left w:val="nil"/>
              <w:bottom w:val="nil"/>
              <w:right w:val="nil"/>
            </w:tcBorders>
            <w:hideMark/>
          </w:tcPr>
          <w:p w14:paraId="694DFB5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43" w:type="pct"/>
            <w:tcBorders>
              <w:top w:val="nil"/>
              <w:left w:val="nil"/>
              <w:bottom w:val="nil"/>
              <w:right w:val="nil"/>
            </w:tcBorders>
            <w:hideMark/>
          </w:tcPr>
          <w:p w14:paraId="6FAF42D1"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64CADB12" w14:textId="77777777" w:rsidTr="00E01F8B">
        <w:trPr>
          <w:trHeight w:val="300"/>
          <w:tblCellSpacing w:w="15" w:type="dxa"/>
        </w:trPr>
        <w:tc>
          <w:tcPr>
            <w:tcW w:w="1642" w:type="pct"/>
            <w:tcBorders>
              <w:top w:val="outset" w:sz="6" w:space="0" w:color="auto"/>
              <w:left w:val="nil"/>
              <w:bottom w:val="nil"/>
              <w:right w:val="nil"/>
            </w:tcBorders>
            <w:hideMark/>
          </w:tcPr>
          <w:p w14:paraId="5D93036D"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(datums)</w:t>
            </w:r>
          </w:p>
        </w:tc>
        <w:tc>
          <w:tcPr>
            <w:tcW w:w="1643" w:type="pct"/>
            <w:tcBorders>
              <w:top w:val="nil"/>
              <w:left w:val="nil"/>
              <w:bottom w:val="nil"/>
              <w:right w:val="nil"/>
            </w:tcBorders>
            <w:hideMark/>
          </w:tcPr>
          <w:p w14:paraId="6BF765D4"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43" w:type="pct"/>
            <w:tcBorders>
              <w:top w:val="nil"/>
              <w:left w:val="nil"/>
              <w:bottom w:val="nil"/>
              <w:right w:val="nil"/>
            </w:tcBorders>
            <w:hideMark/>
          </w:tcPr>
          <w:p w14:paraId="0D0A722D"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5543409E" w14:textId="77777777" w:rsidR="00304F3A" w:rsidRPr="00304F3A" w:rsidRDefault="00304F3A" w:rsidP="00125865">
      <w:pPr>
        <w:spacing w:after="0" w:line="240" w:lineRule="auto"/>
        <w:ind w:right="187"/>
        <w:rPr>
          <w:rFonts w:ascii="Times New Roman" w:eastAsia="Times New Roman" w:hAnsi="Times New Roman" w:cs="Times New Roman"/>
          <w:vanish/>
          <w:kern w:val="0"/>
          <w:sz w:val="24"/>
          <w:szCs w:val="24"/>
          <w:lang w:eastAsia="lv-LV"/>
          <w14:ligatures w14:val="none"/>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898"/>
        <w:gridCol w:w="1554"/>
        <w:gridCol w:w="3186"/>
      </w:tblGrid>
      <w:tr w:rsidR="00304F3A" w:rsidRPr="00304F3A" w14:paraId="4F03CE48" w14:textId="77777777" w:rsidTr="00E01F8B">
        <w:trPr>
          <w:trHeight w:val="300"/>
          <w:tblCellSpacing w:w="15" w:type="dxa"/>
        </w:trPr>
        <w:tc>
          <w:tcPr>
            <w:tcW w:w="2513" w:type="pct"/>
            <w:tcBorders>
              <w:top w:val="outset" w:sz="6" w:space="0" w:color="auto"/>
              <w:left w:val="nil"/>
              <w:bottom w:val="nil"/>
              <w:right w:val="nil"/>
            </w:tcBorders>
            <w:hideMark/>
          </w:tcPr>
          <w:p w14:paraId="1012C9A3"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(vārds, uzvārds)</w:t>
            </w:r>
          </w:p>
        </w:tc>
        <w:tc>
          <w:tcPr>
            <w:tcW w:w="789" w:type="pct"/>
            <w:tcBorders>
              <w:top w:val="nil"/>
              <w:left w:val="nil"/>
              <w:bottom w:val="nil"/>
              <w:right w:val="nil"/>
            </w:tcBorders>
            <w:hideMark/>
          </w:tcPr>
          <w:p w14:paraId="3BCE3CB2" w14:textId="77777777" w:rsidR="00304F3A" w:rsidRPr="00304F3A" w:rsidRDefault="00304F3A" w:rsidP="00125865">
            <w:pPr>
              <w:spacing w:after="0" w:line="240" w:lineRule="auto"/>
              <w:ind w:right="187"/>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626" w:type="pct"/>
            <w:tcBorders>
              <w:top w:val="outset" w:sz="6" w:space="0" w:color="auto"/>
              <w:left w:val="nil"/>
              <w:bottom w:val="nil"/>
              <w:right w:val="nil"/>
            </w:tcBorders>
            <w:hideMark/>
          </w:tcPr>
          <w:p w14:paraId="71FB4144" w14:textId="77777777" w:rsidR="00304F3A" w:rsidRPr="00304F3A" w:rsidRDefault="00304F3A" w:rsidP="00125865">
            <w:pPr>
              <w:spacing w:before="100" w:beforeAutospacing="1" w:after="0" w:line="240" w:lineRule="auto"/>
              <w:ind w:right="187"/>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(paraksts)</w:t>
            </w:r>
          </w:p>
        </w:tc>
      </w:tr>
    </w:tbl>
    <w:p w14:paraId="7E4D917B" w14:textId="45D827D0" w:rsidR="00304F3A" w:rsidRPr="004B4EFA" w:rsidRDefault="004B4EFA" w:rsidP="00125865">
      <w:pPr>
        <w:spacing w:after="0" w:line="240" w:lineRule="auto"/>
        <w:ind w:left="284" w:right="45"/>
        <w:jc w:val="right"/>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lastRenderedPageBreak/>
        <w:t>2.</w:t>
      </w:r>
      <w:r w:rsidR="00304F3A" w:rsidRPr="004B4EFA">
        <w:rPr>
          <w:rFonts w:ascii="Times New Roman" w:eastAsia="Times New Roman" w:hAnsi="Times New Roman" w:cs="Times New Roman"/>
          <w:kern w:val="0"/>
          <w:sz w:val="24"/>
          <w:szCs w:val="24"/>
          <w:lang w:eastAsia="lv-LV"/>
          <w14:ligatures w14:val="none"/>
        </w:rPr>
        <w:t xml:space="preserve">pielikums  </w:t>
      </w:r>
    </w:p>
    <w:p w14:paraId="00D31226" w14:textId="77777777" w:rsidR="00304F3A" w:rsidRPr="00304F3A" w:rsidRDefault="00304F3A" w:rsidP="00125865">
      <w:pPr>
        <w:spacing w:after="0" w:line="240" w:lineRule="auto"/>
        <w:ind w:left="720" w:right="45"/>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Dobeles novada pašvaldības</w:t>
      </w:r>
    </w:p>
    <w:p w14:paraId="3C6BF606" w14:textId="77777777" w:rsidR="00304F3A" w:rsidRPr="00304F3A" w:rsidRDefault="00304F3A" w:rsidP="00125865">
      <w:pPr>
        <w:spacing w:after="0" w:line="240" w:lineRule="auto"/>
        <w:ind w:left="720" w:right="45"/>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 2022. gada 27. janvāra </w:t>
      </w:r>
    </w:p>
    <w:p w14:paraId="14CA2331" w14:textId="77777777" w:rsidR="00304F3A" w:rsidRDefault="00304F3A" w:rsidP="00125865">
      <w:pPr>
        <w:spacing w:after="0" w:line="240" w:lineRule="auto"/>
        <w:ind w:left="720" w:right="45"/>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saistošajiem noteikumiem Nr. 2 </w:t>
      </w:r>
    </w:p>
    <w:p w14:paraId="6E28DE4A" w14:textId="77777777" w:rsidR="004B4EFA" w:rsidRPr="00304F3A" w:rsidRDefault="004B4EF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p>
    <w:p w14:paraId="29B4DA08" w14:textId="77777777" w:rsidR="00304F3A" w:rsidRPr="00304F3A" w:rsidRDefault="00304F3A" w:rsidP="00125865">
      <w:pPr>
        <w:spacing w:before="100" w:beforeAutospacing="1" w:after="0" w:line="240" w:lineRule="auto"/>
        <w:ind w:right="46"/>
        <w:jc w:val="center"/>
        <w:outlineLvl w:val="3"/>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Licencējamās programmas nosaukums</w:t>
      </w:r>
    </w:p>
    <w:p w14:paraId="1A1D2679"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mērķis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309C2BB6"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59A0F5"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6880CF43"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7245ADF2"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Programmas uzdevumi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0200204F"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2F0C08"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05ED7723"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59E418B7"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Plānoto rezultātu apraksts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3AA9AF88"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951028"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579999AF"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1ABFCFE5"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Izglītības programmas materiālais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6F895F4A"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9755B7"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07C018F0"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04198B41"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Izglītības programmas finansiālais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5470CFC6" w14:textId="77777777" w:rsidTr="00E01F8B">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FFE958"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0EA7BFAC"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06DFB1CE"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strike/>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Izglītības programmas īstenošanai nepieciešamā personāla saraksts, kuram pievieno personāla izglītību apliecinošo dokumentu apliecinātas kopijas </w:t>
      </w:r>
      <w:r w:rsidRPr="00304F3A">
        <w:rPr>
          <w:rFonts w:ascii="Times New Roman" w:eastAsia="Times New Roman" w:hAnsi="Times New Roman" w:cs="Times New Roman"/>
          <w:strike/>
          <w:kern w:val="0"/>
          <w:sz w:val="24"/>
          <w:szCs w:val="24"/>
          <w:highlight w:val="lightGray"/>
          <w:lang w:eastAsia="lv-LV"/>
          <w14:ligatures w14:val="none"/>
        </w:rPr>
        <w:t>(neattiecas uz pieaugušo neformālās izglītības programmu)</w:t>
      </w:r>
    </w:p>
    <w:tbl>
      <w:tblPr>
        <w:tblW w:w="5000" w:type="pct"/>
        <w:tblCellSpacing w:w="15" w:type="dxa"/>
        <w:tblBorders>
          <w:top w:val="outset" w:sz="6"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622"/>
      </w:tblGrid>
      <w:tr w:rsidR="00304F3A" w:rsidRPr="00304F3A" w14:paraId="148B9C98" w14:textId="77777777" w:rsidTr="00E01F8B">
        <w:trPr>
          <w:trHeight w:val="300"/>
          <w:tblCellSpacing w:w="15" w:type="dxa"/>
        </w:trPr>
        <w:tc>
          <w:tcPr>
            <w:tcW w:w="0" w:type="auto"/>
            <w:tcBorders>
              <w:top w:val="outset" w:sz="6" w:space="0" w:color="auto"/>
              <w:left w:val="outset" w:sz="6" w:space="0" w:color="auto"/>
              <w:bottom w:val="single" w:sz="6" w:space="0" w:color="auto"/>
              <w:right w:val="outset" w:sz="6" w:space="0" w:color="auto"/>
            </w:tcBorders>
            <w:vAlign w:val="center"/>
            <w:hideMark/>
          </w:tcPr>
          <w:p w14:paraId="4EB4DB44"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p w14:paraId="0B4C98B9"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53EA6115" w14:textId="77777777" w:rsidTr="00E01F8B">
        <w:trPr>
          <w:trHeight w:val="300"/>
          <w:tblCellSpacing w:w="15" w:type="dxa"/>
        </w:trPr>
        <w:tc>
          <w:tcPr>
            <w:tcW w:w="0" w:type="auto"/>
            <w:tcBorders>
              <w:top w:val="outset" w:sz="6" w:space="0" w:color="auto"/>
              <w:left w:val="nil"/>
              <w:bottom w:val="nil"/>
              <w:right w:val="nil"/>
            </w:tcBorders>
            <w:vAlign w:val="center"/>
            <w:hideMark/>
          </w:tcPr>
          <w:p w14:paraId="4B032D37"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bl>
    <w:p w14:paraId="619B551E" w14:textId="77777777" w:rsidR="00304F3A" w:rsidRPr="00304F3A" w:rsidRDefault="00304F3A" w:rsidP="00125865">
      <w:pPr>
        <w:spacing w:after="0" w:line="240" w:lineRule="auto"/>
        <w:ind w:right="46"/>
        <w:rPr>
          <w:rFonts w:ascii="Times New Roman" w:eastAsia="Times New Roman" w:hAnsi="Times New Roman" w:cs="Times New Roman"/>
          <w:vanish/>
          <w:kern w:val="0"/>
          <w:sz w:val="24"/>
          <w:szCs w:val="24"/>
          <w:lang w:eastAsia="lv-LV"/>
          <w14:ligatures w14:val="none"/>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42"/>
        <w:gridCol w:w="1433"/>
        <w:gridCol w:w="1813"/>
        <w:gridCol w:w="1623"/>
        <w:gridCol w:w="2478"/>
        <w:gridCol w:w="1733"/>
      </w:tblGrid>
      <w:tr w:rsidR="00304F3A" w:rsidRPr="00304F3A" w14:paraId="2E7A66F4" w14:textId="77777777" w:rsidTr="00E01F8B">
        <w:trPr>
          <w:tblCellSpacing w:w="15"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1F1D4EB8"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Nr.</w:t>
            </w:r>
            <w:r w:rsidRPr="00304F3A">
              <w:rPr>
                <w:rFonts w:ascii="Times New Roman" w:eastAsia="Times New Roman" w:hAnsi="Times New Roman" w:cs="Times New Roman"/>
                <w:kern w:val="0"/>
                <w:sz w:val="24"/>
                <w:szCs w:val="24"/>
                <w:lang w:eastAsia="lv-LV"/>
                <w14:ligatures w14:val="none"/>
              </w:rPr>
              <w:br/>
              <w:t>p.k.</w:t>
            </w:r>
          </w:p>
        </w:tc>
        <w:tc>
          <w:tcPr>
            <w:tcW w:w="750" w:type="pct"/>
            <w:tcBorders>
              <w:top w:val="outset" w:sz="6" w:space="0" w:color="auto"/>
              <w:left w:val="outset" w:sz="6" w:space="0" w:color="auto"/>
              <w:bottom w:val="outset" w:sz="6" w:space="0" w:color="auto"/>
              <w:right w:val="outset" w:sz="6" w:space="0" w:color="auto"/>
            </w:tcBorders>
            <w:vAlign w:val="center"/>
            <w:hideMark/>
          </w:tcPr>
          <w:p w14:paraId="4261B51F"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Tēmas nosaukums</w:t>
            </w:r>
          </w:p>
        </w:tc>
        <w:tc>
          <w:tcPr>
            <w:tcW w:w="950" w:type="pct"/>
            <w:tcBorders>
              <w:top w:val="outset" w:sz="6" w:space="0" w:color="auto"/>
              <w:left w:val="outset" w:sz="6" w:space="0" w:color="auto"/>
              <w:bottom w:val="outset" w:sz="6" w:space="0" w:color="auto"/>
              <w:right w:val="outset" w:sz="6" w:space="0" w:color="auto"/>
            </w:tcBorders>
            <w:vAlign w:val="center"/>
            <w:hideMark/>
          </w:tcPr>
          <w:p w14:paraId="396E3CA8"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proofErr w:type="spellStart"/>
            <w:r w:rsidRPr="00304F3A">
              <w:rPr>
                <w:rFonts w:ascii="Times New Roman" w:eastAsia="Times New Roman" w:hAnsi="Times New Roman" w:cs="Times New Roman"/>
                <w:kern w:val="0"/>
                <w:sz w:val="24"/>
                <w:szCs w:val="24"/>
                <w:lang w:eastAsia="lv-LV"/>
                <w14:ligatures w14:val="none"/>
              </w:rPr>
              <w:t>Apakštēmas</w:t>
            </w:r>
            <w:proofErr w:type="spellEnd"/>
            <w:r w:rsidRPr="00304F3A">
              <w:rPr>
                <w:rFonts w:ascii="Times New Roman" w:eastAsia="Times New Roman" w:hAnsi="Times New Roman" w:cs="Times New Roman"/>
                <w:kern w:val="0"/>
                <w:sz w:val="24"/>
                <w:szCs w:val="24"/>
                <w:lang w:eastAsia="lv-LV"/>
                <w14:ligatures w14:val="none"/>
              </w:rPr>
              <w:t xml:space="preserve"> nosaukums</w:t>
            </w:r>
          </w:p>
        </w:tc>
        <w:tc>
          <w:tcPr>
            <w:tcW w:w="850" w:type="pct"/>
            <w:tcBorders>
              <w:top w:val="outset" w:sz="6" w:space="0" w:color="auto"/>
              <w:left w:val="outset" w:sz="6" w:space="0" w:color="auto"/>
              <w:bottom w:val="outset" w:sz="6" w:space="0" w:color="auto"/>
              <w:right w:val="outset" w:sz="6" w:space="0" w:color="auto"/>
            </w:tcBorders>
            <w:vAlign w:val="center"/>
            <w:hideMark/>
          </w:tcPr>
          <w:p w14:paraId="5519BD11"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Teorijas stundu skaits</w:t>
            </w:r>
          </w:p>
        </w:tc>
        <w:tc>
          <w:tcPr>
            <w:tcW w:w="1300" w:type="pct"/>
            <w:tcBorders>
              <w:top w:val="outset" w:sz="6" w:space="0" w:color="auto"/>
              <w:left w:val="outset" w:sz="6" w:space="0" w:color="auto"/>
              <w:bottom w:val="outset" w:sz="6" w:space="0" w:color="auto"/>
              <w:right w:val="outset" w:sz="6" w:space="0" w:color="auto"/>
            </w:tcBorders>
            <w:vAlign w:val="center"/>
            <w:hideMark/>
          </w:tcPr>
          <w:p w14:paraId="57770C51"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Praktisko nodarbību stundu skaits</w:t>
            </w:r>
          </w:p>
        </w:tc>
        <w:tc>
          <w:tcPr>
            <w:tcW w:w="900" w:type="pct"/>
            <w:tcBorders>
              <w:top w:val="outset" w:sz="6" w:space="0" w:color="auto"/>
              <w:left w:val="outset" w:sz="6" w:space="0" w:color="auto"/>
              <w:bottom w:val="outset" w:sz="6" w:space="0" w:color="auto"/>
              <w:right w:val="outset" w:sz="6" w:space="0" w:color="auto"/>
            </w:tcBorders>
            <w:vAlign w:val="center"/>
            <w:hideMark/>
          </w:tcPr>
          <w:p w14:paraId="0D2062C9"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Kopējais stundu skaits</w:t>
            </w:r>
          </w:p>
        </w:tc>
      </w:tr>
    </w:tbl>
    <w:p w14:paraId="4373E3AE" w14:textId="107C2F22" w:rsidR="00304F3A" w:rsidRPr="00304F3A" w:rsidRDefault="00B77F6F" w:rsidP="00125865">
      <w:pPr>
        <w:widowControl w:val="0"/>
        <w:tabs>
          <w:tab w:val="left" w:pos="4860"/>
        </w:tabs>
        <w:autoSpaceDE w:val="0"/>
        <w:autoSpaceDN w:val="0"/>
        <w:adjustRightInd w:val="0"/>
        <w:spacing w:after="0" w:line="240" w:lineRule="auto"/>
        <w:ind w:right="46"/>
        <w:jc w:val="right"/>
        <w:rPr>
          <w:rFonts w:ascii="Times New Roman" w:eastAsia="Times New Roman" w:hAnsi="Times New Roman" w:cs="Times New Roman"/>
          <w:kern w:val="0"/>
          <w:sz w:val="24"/>
          <w:szCs w:val="24"/>
          <w:lang w:eastAsia="lv-LV"/>
          <w14:ligatures w14:val="none"/>
        </w:rPr>
      </w:pPr>
      <w:r>
        <w:rPr>
          <w:rFonts w:ascii="Times New Roman" w:eastAsiaTheme="minorHAnsi" w:hAnsi="Times New Roman" w:cs="Times New Roman"/>
          <w:bCs/>
          <w:color w:val="000000"/>
          <w:kern w:val="0"/>
          <w:sz w:val="24"/>
          <w:szCs w:val="24"/>
          <w14:ligatures w14:val="none"/>
        </w:rPr>
        <w:br w:type="page"/>
      </w:r>
      <w:r w:rsidR="004B4EFA">
        <w:rPr>
          <w:rFonts w:ascii="Times New Roman" w:eastAsia="Times New Roman" w:hAnsi="Times New Roman" w:cs="Times New Roman"/>
          <w:kern w:val="0"/>
          <w:sz w:val="24"/>
          <w:szCs w:val="24"/>
          <w:lang w:eastAsia="lv-LV"/>
          <w14:ligatures w14:val="none"/>
        </w:rPr>
        <w:lastRenderedPageBreak/>
        <w:t>3</w:t>
      </w:r>
      <w:r w:rsidR="00304F3A" w:rsidRPr="00304F3A">
        <w:rPr>
          <w:rFonts w:ascii="Times New Roman" w:eastAsia="Times New Roman" w:hAnsi="Times New Roman" w:cs="Times New Roman"/>
          <w:kern w:val="0"/>
          <w:sz w:val="24"/>
          <w:szCs w:val="24"/>
          <w:lang w:eastAsia="lv-LV"/>
          <w14:ligatures w14:val="none"/>
        </w:rPr>
        <w:t xml:space="preserve">.pielikums </w:t>
      </w:r>
    </w:p>
    <w:p w14:paraId="4FF26313"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Dobeles novada pašvaldības</w:t>
      </w:r>
    </w:p>
    <w:p w14:paraId="20CFBA14"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 2022. gada 27. janvāra</w:t>
      </w:r>
    </w:p>
    <w:p w14:paraId="5C225380" w14:textId="77777777" w:rsidR="00304F3A" w:rsidRPr="00304F3A" w:rsidRDefault="00304F3A" w:rsidP="00125865">
      <w:pPr>
        <w:spacing w:before="100" w:beforeAutospacing="1" w:after="0" w:line="240" w:lineRule="auto"/>
        <w:ind w:left="720" w:right="46"/>
        <w:contextualSpacing/>
        <w:jc w:val="right"/>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saistošajiem noteikumiem Nr. 2</w:t>
      </w:r>
    </w:p>
    <w:p w14:paraId="2BEA4538"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heme="minorHAnsi" w:eastAsiaTheme="minorHAnsi" w:hAnsiTheme="minorHAnsi"/>
          <w:noProof/>
          <w:kern w:val="0"/>
          <w:sz w:val="20"/>
          <w:szCs w:val="20"/>
          <w:lang w:eastAsia="lv-LV"/>
          <w14:ligatures w14:val="none"/>
        </w:rPr>
        <w:drawing>
          <wp:inline distT="0" distB="0" distL="0" distR="0" wp14:anchorId="32288C60" wp14:editId="589E035C">
            <wp:extent cx="676275" cy="752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6E4883" w14:textId="77777777" w:rsidR="00304F3A" w:rsidRPr="00304F3A" w:rsidRDefault="00304F3A" w:rsidP="00125865">
      <w:pPr>
        <w:spacing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Latvijas Republika</w:t>
      </w:r>
    </w:p>
    <w:p w14:paraId="02E0BB43" w14:textId="77777777" w:rsidR="00304F3A" w:rsidRPr="00304F3A" w:rsidRDefault="00304F3A" w:rsidP="00125865">
      <w:pPr>
        <w:spacing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kern w:val="0"/>
          <w:sz w:val="24"/>
          <w:szCs w:val="24"/>
          <w:lang w:eastAsia="lv-LV"/>
          <w14:ligatures w14:val="none"/>
        </w:rPr>
        <w:t>DOBELES NOVADA PAŠVALDĪBA</w:t>
      </w:r>
    </w:p>
    <w:p w14:paraId="027C9B83" w14:textId="77777777" w:rsidR="00304F3A" w:rsidRPr="00304F3A" w:rsidRDefault="00304F3A" w:rsidP="00125865">
      <w:pPr>
        <w:spacing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DOBELES NOVADA IZGLĪTĪBAS PĀRVALDE</w:t>
      </w:r>
    </w:p>
    <w:p w14:paraId="01669D7A" w14:textId="77777777" w:rsidR="00304F3A" w:rsidRPr="00304F3A" w:rsidRDefault="00304F3A" w:rsidP="00125865">
      <w:pPr>
        <w:spacing w:after="0" w:line="240" w:lineRule="auto"/>
        <w:ind w:right="46"/>
        <w:jc w:val="center"/>
        <w:rPr>
          <w:rFonts w:ascii="Times New Roman" w:eastAsia="Times New Roman" w:hAnsi="Times New Roman" w:cs="Times New Roman"/>
          <w:kern w:val="0"/>
          <w:sz w:val="24"/>
          <w:szCs w:val="24"/>
          <w:lang w:eastAsia="lv-LV"/>
          <w14:ligatures w14:val="none"/>
        </w:rPr>
      </w:pPr>
    </w:p>
    <w:p w14:paraId="58B4143A"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u w:val="single"/>
          <w:lang w:eastAsia="lv-LV"/>
          <w14:ligatures w14:val="none"/>
        </w:rPr>
      </w:pPr>
      <w:r w:rsidRPr="00304F3A">
        <w:rPr>
          <w:rFonts w:ascii="Times New Roman" w:eastAsia="Times New Roman" w:hAnsi="Times New Roman" w:cs="Times New Roman"/>
          <w:b/>
          <w:bCs/>
          <w:kern w:val="0"/>
          <w:sz w:val="24"/>
          <w:szCs w:val="24"/>
          <w:lang w:eastAsia="lv-LV"/>
          <w14:ligatures w14:val="none"/>
        </w:rPr>
        <w:t xml:space="preserve">LICENCE Nr. </w:t>
      </w:r>
    </w:p>
    <w:p w14:paraId="0F78CF27"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izsniegta</w:t>
      </w:r>
    </w:p>
    <w:p w14:paraId="28AFC769"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 </w:t>
      </w:r>
    </w:p>
    <w:p w14:paraId="7A81E27B"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i/>
          <w:i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LICENCES PIEPRASĪTĀJS</w:t>
      </w:r>
    </w:p>
    <w:p w14:paraId="63DA72A1"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i/>
          <w:iCs/>
          <w:kern w:val="0"/>
          <w:sz w:val="24"/>
          <w:szCs w:val="24"/>
          <w:lang w:eastAsia="lv-LV"/>
          <w14:ligatures w14:val="none"/>
        </w:rPr>
        <w:t>(juridiskas personas nosaukums vai fiziskas personas vārds, uzvārds)</w:t>
      </w:r>
    </w:p>
    <w:p w14:paraId="4E6C84B2"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 </w:t>
      </w:r>
    </w:p>
    <w:p w14:paraId="342B8452"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Reģistrācijas numurs/personas kods</w:t>
      </w:r>
    </w:p>
    <w:p w14:paraId="04800799"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Interešu izglītības </w:t>
      </w:r>
      <w:r w:rsidRPr="00304F3A">
        <w:rPr>
          <w:rFonts w:ascii="Times New Roman" w:eastAsia="Times New Roman" w:hAnsi="Times New Roman" w:cs="Times New Roman"/>
          <w:strike/>
          <w:kern w:val="0"/>
          <w:sz w:val="24"/>
          <w:szCs w:val="24"/>
          <w:highlight w:val="lightGray"/>
          <w:lang w:eastAsia="lv-LV"/>
          <w14:ligatures w14:val="none"/>
        </w:rPr>
        <w:t>/ pieaugušo neformālās izglītības</w:t>
      </w:r>
      <w:r w:rsidRPr="00304F3A">
        <w:rPr>
          <w:rFonts w:ascii="Times New Roman" w:eastAsia="Times New Roman" w:hAnsi="Times New Roman" w:cs="Times New Roman"/>
          <w:kern w:val="0"/>
          <w:sz w:val="24"/>
          <w:szCs w:val="24"/>
          <w:lang w:eastAsia="lv-LV"/>
          <w14:ligatures w14:val="none"/>
        </w:rPr>
        <w:t xml:space="preserve"> programmas</w:t>
      </w:r>
    </w:p>
    <w:p w14:paraId="3EB028D6" w14:textId="77777777" w:rsidR="00304F3A" w:rsidRPr="00304F3A" w:rsidRDefault="00304F3A" w:rsidP="00125865">
      <w:pPr>
        <w:spacing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PROGRAMMAS NOSAUKUMS</w:t>
      </w:r>
    </w:p>
    <w:p w14:paraId="071B72B0" w14:textId="77777777" w:rsidR="00304F3A" w:rsidRPr="00304F3A" w:rsidRDefault="00304F3A" w:rsidP="00125865">
      <w:pPr>
        <w:spacing w:after="0" w:line="240" w:lineRule="auto"/>
        <w:ind w:right="46"/>
        <w:jc w:val="center"/>
        <w:rPr>
          <w:rFonts w:ascii="Times New Roman" w:eastAsia="Times New Roman" w:hAnsi="Times New Roman" w:cs="Times New Roman"/>
          <w:b/>
          <w:bCs/>
          <w:kern w:val="0"/>
          <w:sz w:val="24"/>
          <w:szCs w:val="24"/>
          <w:lang w:eastAsia="lv-LV"/>
          <w14:ligatures w14:val="none"/>
        </w:rPr>
      </w:pPr>
      <w:r w:rsidRPr="00304F3A">
        <w:rPr>
          <w:rFonts w:ascii="Times New Roman" w:eastAsia="Times New Roman" w:hAnsi="Times New Roman" w:cs="Times New Roman"/>
          <w:b/>
          <w:bCs/>
          <w:kern w:val="0"/>
          <w:sz w:val="24"/>
          <w:szCs w:val="24"/>
          <w:lang w:eastAsia="lv-LV"/>
          <w14:ligatures w14:val="none"/>
        </w:rPr>
        <w:t>stundu skaits</w:t>
      </w:r>
    </w:p>
    <w:p w14:paraId="430B6E5A"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īstenošanai Dobeles novadā.</w:t>
      </w:r>
    </w:p>
    <w:p w14:paraId="2895572D"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xml:space="preserve">Lēmums par licences izsniegšanu pieņemts </w:t>
      </w:r>
      <w:r w:rsidRPr="00304F3A">
        <w:rPr>
          <w:rFonts w:ascii="Times New Roman" w:eastAsia="Times New Roman" w:hAnsi="Times New Roman" w:cs="Times New Roman"/>
          <w:b/>
          <w:bCs/>
          <w:kern w:val="0"/>
          <w:sz w:val="24"/>
          <w:szCs w:val="24"/>
          <w:u w:val="single"/>
          <w:lang w:eastAsia="lv-LV"/>
          <w14:ligatures w14:val="none"/>
        </w:rPr>
        <w:t>(datums).</w:t>
      </w:r>
    </w:p>
    <w:p w14:paraId="043E2315" w14:textId="77777777" w:rsidR="00304F3A" w:rsidRPr="00304F3A" w:rsidRDefault="00304F3A" w:rsidP="00125865">
      <w:pPr>
        <w:spacing w:before="100" w:beforeAutospacing="1"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Licence derīga līdz (datums)</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114"/>
        <w:gridCol w:w="2099"/>
        <w:gridCol w:w="2573"/>
        <w:gridCol w:w="2852"/>
      </w:tblGrid>
      <w:tr w:rsidR="00304F3A" w:rsidRPr="00304F3A" w14:paraId="2546678F" w14:textId="77777777" w:rsidTr="00E01F8B">
        <w:trPr>
          <w:tblCellSpacing w:w="15" w:type="dxa"/>
        </w:trPr>
        <w:tc>
          <w:tcPr>
            <w:tcW w:w="1071" w:type="pct"/>
            <w:tcBorders>
              <w:top w:val="nil"/>
              <w:left w:val="nil"/>
              <w:bottom w:val="nil"/>
              <w:right w:val="nil"/>
            </w:tcBorders>
            <w:hideMark/>
          </w:tcPr>
          <w:p w14:paraId="5ED485EA"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Pārvaldes vadītāja</w:t>
            </w:r>
          </w:p>
        </w:tc>
        <w:tc>
          <w:tcPr>
            <w:tcW w:w="1071" w:type="pct"/>
            <w:tcBorders>
              <w:top w:val="nil"/>
              <w:left w:val="nil"/>
              <w:bottom w:val="nil"/>
              <w:right w:val="nil"/>
            </w:tcBorders>
            <w:hideMark/>
          </w:tcPr>
          <w:p w14:paraId="1A223F12"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nil"/>
              <w:left w:val="nil"/>
              <w:bottom w:val="single" w:sz="6" w:space="0" w:color="auto"/>
              <w:right w:val="nil"/>
            </w:tcBorders>
            <w:hideMark/>
          </w:tcPr>
          <w:p w14:paraId="2EDA5FF2"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452" w:type="pct"/>
            <w:tcBorders>
              <w:top w:val="nil"/>
              <w:left w:val="nil"/>
              <w:bottom w:val="nil"/>
              <w:right w:val="nil"/>
            </w:tcBorders>
            <w:hideMark/>
          </w:tcPr>
          <w:p w14:paraId="0A9F888E"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w:t>
            </w:r>
          </w:p>
        </w:tc>
      </w:tr>
      <w:tr w:rsidR="00304F3A" w:rsidRPr="00304F3A" w14:paraId="6D1D1933" w14:textId="77777777" w:rsidTr="00E01F8B">
        <w:trPr>
          <w:tblCellSpacing w:w="15" w:type="dxa"/>
        </w:trPr>
        <w:tc>
          <w:tcPr>
            <w:tcW w:w="1071" w:type="pct"/>
            <w:tcBorders>
              <w:top w:val="nil"/>
              <w:left w:val="nil"/>
              <w:bottom w:val="nil"/>
              <w:right w:val="nil"/>
            </w:tcBorders>
            <w:hideMark/>
          </w:tcPr>
          <w:p w14:paraId="18FFA6BA"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071" w:type="pct"/>
            <w:tcBorders>
              <w:top w:val="nil"/>
              <w:left w:val="nil"/>
              <w:bottom w:val="nil"/>
              <w:right w:val="nil"/>
            </w:tcBorders>
            <w:hideMark/>
          </w:tcPr>
          <w:p w14:paraId="22ABF5E1"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outset" w:sz="6" w:space="0" w:color="auto"/>
              <w:left w:val="nil"/>
              <w:bottom w:val="nil"/>
              <w:right w:val="nil"/>
            </w:tcBorders>
            <w:hideMark/>
          </w:tcPr>
          <w:p w14:paraId="3A047714"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(paraksts)</w:t>
            </w:r>
          </w:p>
        </w:tc>
        <w:tc>
          <w:tcPr>
            <w:tcW w:w="1452" w:type="pct"/>
            <w:tcBorders>
              <w:top w:val="nil"/>
              <w:left w:val="nil"/>
              <w:bottom w:val="nil"/>
              <w:right w:val="nil"/>
            </w:tcBorders>
            <w:hideMark/>
          </w:tcPr>
          <w:p w14:paraId="585918E6"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tr w:rsidR="00304F3A" w:rsidRPr="00304F3A" w14:paraId="6B5F48F8" w14:textId="77777777" w:rsidTr="00E01F8B">
        <w:trPr>
          <w:tblCellSpacing w:w="15" w:type="dxa"/>
        </w:trPr>
        <w:tc>
          <w:tcPr>
            <w:tcW w:w="1071" w:type="pct"/>
            <w:tcBorders>
              <w:top w:val="nil"/>
              <w:left w:val="nil"/>
              <w:bottom w:val="nil"/>
              <w:right w:val="nil"/>
            </w:tcBorders>
            <w:hideMark/>
          </w:tcPr>
          <w:p w14:paraId="105CBE14"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Komisijas priekšsēdētāja</w:t>
            </w:r>
          </w:p>
        </w:tc>
        <w:tc>
          <w:tcPr>
            <w:tcW w:w="1071" w:type="pct"/>
            <w:tcBorders>
              <w:top w:val="nil"/>
              <w:left w:val="nil"/>
              <w:bottom w:val="nil"/>
              <w:right w:val="nil"/>
            </w:tcBorders>
            <w:hideMark/>
          </w:tcPr>
          <w:p w14:paraId="50F4C52E"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nil"/>
              <w:left w:val="nil"/>
              <w:bottom w:val="single" w:sz="6" w:space="0" w:color="auto"/>
              <w:right w:val="nil"/>
            </w:tcBorders>
            <w:hideMark/>
          </w:tcPr>
          <w:p w14:paraId="593D4D3A"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452" w:type="pct"/>
            <w:tcBorders>
              <w:top w:val="nil"/>
              <w:left w:val="nil"/>
              <w:bottom w:val="nil"/>
              <w:right w:val="nil"/>
            </w:tcBorders>
            <w:hideMark/>
          </w:tcPr>
          <w:p w14:paraId="1FC889E8"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w:t>
            </w:r>
          </w:p>
        </w:tc>
      </w:tr>
      <w:tr w:rsidR="00304F3A" w:rsidRPr="00304F3A" w14:paraId="5F6A968F" w14:textId="77777777" w:rsidTr="00E01F8B">
        <w:trPr>
          <w:tblCellSpacing w:w="15" w:type="dxa"/>
        </w:trPr>
        <w:tc>
          <w:tcPr>
            <w:tcW w:w="1071" w:type="pct"/>
            <w:tcBorders>
              <w:top w:val="nil"/>
              <w:left w:val="nil"/>
              <w:bottom w:val="nil"/>
              <w:right w:val="nil"/>
            </w:tcBorders>
            <w:hideMark/>
          </w:tcPr>
          <w:p w14:paraId="417F3B12"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071" w:type="pct"/>
            <w:tcBorders>
              <w:top w:val="nil"/>
              <w:left w:val="nil"/>
              <w:bottom w:val="nil"/>
              <w:right w:val="nil"/>
            </w:tcBorders>
            <w:hideMark/>
          </w:tcPr>
          <w:p w14:paraId="4909E772"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c>
          <w:tcPr>
            <w:tcW w:w="1316" w:type="pct"/>
            <w:tcBorders>
              <w:top w:val="outset" w:sz="6" w:space="0" w:color="auto"/>
              <w:left w:val="nil"/>
              <w:bottom w:val="nil"/>
              <w:right w:val="nil"/>
            </w:tcBorders>
            <w:hideMark/>
          </w:tcPr>
          <w:p w14:paraId="1C00EC50" w14:textId="77777777" w:rsidR="00304F3A" w:rsidRPr="00304F3A" w:rsidRDefault="00304F3A" w:rsidP="00125865">
            <w:pPr>
              <w:spacing w:before="100" w:beforeAutospacing="1" w:after="0" w:line="240" w:lineRule="auto"/>
              <w:ind w:right="46"/>
              <w:jc w:val="center"/>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(paraksts)</w:t>
            </w:r>
          </w:p>
        </w:tc>
        <w:tc>
          <w:tcPr>
            <w:tcW w:w="1452" w:type="pct"/>
            <w:tcBorders>
              <w:top w:val="nil"/>
              <w:left w:val="nil"/>
              <w:bottom w:val="nil"/>
              <w:right w:val="nil"/>
            </w:tcBorders>
            <w:hideMark/>
          </w:tcPr>
          <w:p w14:paraId="6A76821E" w14:textId="77777777" w:rsidR="00304F3A" w:rsidRPr="00304F3A" w:rsidRDefault="00304F3A" w:rsidP="00125865">
            <w:pPr>
              <w:spacing w:after="0" w:line="240" w:lineRule="auto"/>
              <w:ind w:right="46"/>
              <w:rPr>
                <w:rFonts w:ascii="Times New Roman" w:eastAsia="Times New Roman" w:hAnsi="Times New Roman" w:cs="Times New Roman"/>
                <w:kern w:val="0"/>
                <w:sz w:val="24"/>
                <w:szCs w:val="24"/>
                <w:lang w:eastAsia="lv-LV"/>
                <w14:ligatures w14:val="none"/>
              </w:rPr>
            </w:pPr>
            <w:r w:rsidRPr="00304F3A">
              <w:rPr>
                <w:rFonts w:ascii="Times New Roman" w:eastAsia="Times New Roman" w:hAnsi="Times New Roman" w:cs="Times New Roman"/>
                <w:kern w:val="0"/>
                <w:sz w:val="24"/>
                <w:szCs w:val="24"/>
                <w:lang w:eastAsia="lv-LV"/>
                <w14:ligatures w14:val="none"/>
              </w:rPr>
              <w:t> </w:t>
            </w:r>
          </w:p>
        </w:tc>
      </w:tr>
      <w:bookmarkEnd w:id="68"/>
    </w:tbl>
    <w:p w14:paraId="171EC7BD" w14:textId="77777777" w:rsidR="00304F3A" w:rsidRPr="00304F3A" w:rsidRDefault="00304F3A" w:rsidP="00125865">
      <w:pPr>
        <w:autoSpaceDE w:val="0"/>
        <w:autoSpaceDN w:val="0"/>
        <w:adjustRightInd w:val="0"/>
        <w:spacing w:after="0" w:line="240" w:lineRule="auto"/>
        <w:ind w:right="46"/>
        <w:rPr>
          <w:rFonts w:ascii="Times New Roman" w:eastAsiaTheme="minorHAnsi" w:hAnsi="Times New Roman" w:cs="Times New Roman"/>
          <w:b/>
          <w:bCs/>
          <w:color w:val="000000"/>
          <w:kern w:val="0"/>
          <w:sz w:val="24"/>
          <w:szCs w:val="24"/>
          <w:highlight w:val="yellow"/>
          <w14:ligatures w14:val="none"/>
        </w:rPr>
      </w:pPr>
    </w:p>
    <w:p w14:paraId="25D5E94B" w14:textId="2F1B9D7F" w:rsidR="002B54E5" w:rsidRDefault="002B54E5" w:rsidP="00125865">
      <w:pPr>
        <w:tabs>
          <w:tab w:val="left" w:pos="-24212"/>
        </w:tabs>
        <w:spacing w:after="0" w:line="240" w:lineRule="auto"/>
        <w:ind w:right="566"/>
        <w:jc w:val="right"/>
        <w:rPr>
          <w:rFonts w:ascii="Times New Roman" w:hAnsi="Times New Roman" w:cs="Times New Roman"/>
          <w:sz w:val="24"/>
          <w:szCs w:val="24"/>
        </w:rPr>
      </w:pPr>
      <w:r>
        <w:rPr>
          <w:rFonts w:ascii="Times New Roman" w:hAnsi="Times New Roman" w:cs="Times New Roman"/>
          <w:sz w:val="24"/>
          <w:szCs w:val="24"/>
        </w:rPr>
        <w:br w:type="page"/>
      </w:r>
    </w:p>
    <w:p w14:paraId="117C6D8F" w14:textId="77777777" w:rsidR="002B54E5" w:rsidRPr="002B54E5" w:rsidRDefault="002B54E5"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2B54E5">
        <w:rPr>
          <w:rFonts w:ascii="Times New Roman" w:eastAsia="Times New Roman" w:hAnsi="Times New Roman" w:cs="Times New Roman"/>
          <w:noProof/>
          <w:kern w:val="0"/>
          <w:sz w:val="20"/>
          <w:szCs w:val="20"/>
          <w:lang w:eastAsia="lv-LV"/>
          <w14:ligatures w14:val="none"/>
        </w:rPr>
        <w:lastRenderedPageBreak/>
        <w:drawing>
          <wp:inline distT="0" distB="0" distL="0" distR="0" wp14:anchorId="3A522E17" wp14:editId="7DBF0929">
            <wp:extent cx="676275" cy="75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D83B64D" w14:textId="77777777" w:rsidR="002B54E5" w:rsidRPr="002B54E5" w:rsidRDefault="002B54E5"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2B54E5">
        <w:rPr>
          <w:rFonts w:ascii="Times New Roman" w:eastAsia="Times New Roman" w:hAnsi="Times New Roman" w:cs="Times New Roman"/>
          <w:kern w:val="0"/>
          <w:sz w:val="20"/>
          <w:szCs w:val="24"/>
          <w:lang w:eastAsia="lv-LV"/>
          <w14:ligatures w14:val="none"/>
        </w:rPr>
        <w:t>LATVIJAS REPUBLIKA</w:t>
      </w:r>
    </w:p>
    <w:p w14:paraId="70F5A061" w14:textId="77777777" w:rsidR="002B54E5" w:rsidRPr="002B54E5" w:rsidRDefault="002B54E5"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2B54E5">
        <w:rPr>
          <w:rFonts w:ascii="Times New Roman" w:eastAsia="Times New Roman" w:hAnsi="Times New Roman" w:cs="Times New Roman"/>
          <w:b/>
          <w:kern w:val="0"/>
          <w:sz w:val="32"/>
          <w:szCs w:val="32"/>
          <w:lang w:eastAsia="lv-LV"/>
          <w14:ligatures w14:val="none"/>
        </w:rPr>
        <w:t>DOBELES NOVADA DOME</w:t>
      </w:r>
    </w:p>
    <w:p w14:paraId="1A16A58C" w14:textId="77777777" w:rsidR="002B54E5" w:rsidRPr="002B54E5" w:rsidRDefault="002B54E5"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2B54E5">
        <w:rPr>
          <w:rFonts w:ascii="Times New Roman" w:eastAsia="Times New Roman" w:hAnsi="Times New Roman" w:cs="Times New Roman"/>
          <w:kern w:val="0"/>
          <w:sz w:val="16"/>
          <w:szCs w:val="16"/>
          <w:lang w:eastAsia="lv-LV"/>
          <w14:ligatures w14:val="none"/>
        </w:rPr>
        <w:t>Brīvības iela 17, Dobele, Dobeles novads, LV-3701</w:t>
      </w:r>
    </w:p>
    <w:p w14:paraId="71D9AC85" w14:textId="77777777" w:rsidR="002B54E5" w:rsidRPr="002B54E5" w:rsidRDefault="002B54E5"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2B54E5">
        <w:rPr>
          <w:rFonts w:ascii="Times New Roman" w:eastAsia="Times New Roman" w:hAnsi="Times New Roman" w:cs="Times New Roman"/>
          <w:kern w:val="0"/>
          <w:sz w:val="16"/>
          <w:szCs w:val="16"/>
          <w:lang w:eastAsia="lv-LV"/>
          <w14:ligatures w14:val="none"/>
        </w:rPr>
        <w:t xml:space="preserve">Tālr. 63707269, 63700137, 63720940, e-pasts </w:t>
      </w:r>
      <w:hyperlink r:id="rId55" w:history="1">
        <w:r w:rsidRPr="002B54E5">
          <w:rPr>
            <w:rFonts w:ascii="Times New Roman" w:hAnsi="Times New Roman" w:cs="Times New Roman"/>
            <w:color w:val="000000"/>
            <w:kern w:val="0"/>
            <w:sz w:val="16"/>
            <w:szCs w:val="16"/>
            <w:u w:val="single"/>
            <w:lang w:eastAsia="lv-LV"/>
            <w14:ligatures w14:val="none"/>
          </w:rPr>
          <w:t>dome@dobele.lv</w:t>
        </w:r>
      </w:hyperlink>
    </w:p>
    <w:p w14:paraId="46BC6127" w14:textId="77777777" w:rsidR="002B54E5" w:rsidRPr="002B54E5" w:rsidRDefault="002B54E5"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43E7F24E" w14:textId="77777777" w:rsidR="002B54E5" w:rsidRPr="002B54E5" w:rsidRDefault="002B54E5" w:rsidP="00125865">
      <w:pPr>
        <w:spacing w:after="0" w:line="240" w:lineRule="auto"/>
        <w:jc w:val="center"/>
        <w:rPr>
          <w:rFonts w:ascii="Times New Roman" w:hAnsi="Times New Roman" w:cs="Times New Roman"/>
          <w:b/>
          <w:kern w:val="0"/>
          <w:sz w:val="24"/>
          <w:szCs w:val="24"/>
          <w14:ligatures w14:val="none"/>
        </w:rPr>
      </w:pPr>
      <w:r w:rsidRPr="002B54E5">
        <w:rPr>
          <w:rFonts w:ascii="Times New Roman" w:hAnsi="Times New Roman" w:cs="Times New Roman"/>
          <w:b/>
          <w:kern w:val="0"/>
          <w:sz w:val="24"/>
          <w:szCs w:val="24"/>
          <w14:ligatures w14:val="none"/>
        </w:rPr>
        <w:t>LĒMUMS</w:t>
      </w:r>
    </w:p>
    <w:p w14:paraId="34476BB6" w14:textId="77777777" w:rsidR="002B54E5" w:rsidRPr="002B54E5" w:rsidRDefault="002B54E5" w:rsidP="00125865">
      <w:pPr>
        <w:spacing w:after="0" w:line="240" w:lineRule="auto"/>
        <w:jc w:val="center"/>
        <w:rPr>
          <w:rFonts w:ascii="Times New Roman" w:hAnsi="Times New Roman" w:cs="Times New Roman"/>
          <w:b/>
          <w:kern w:val="0"/>
          <w:sz w:val="24"/>
          <w:szCs w:val="24"/>
          <w14:ligatures w14:val="none"/>
        </w:rPr>
      </w:pPr>
      <w:r w:rsidRPr="002B54E5">
        <w:rPr>
          <w:rFonts w:ascii="Times New Roman" w:hAnsi="Times New Roman" w:cs="Times New Roman"/>
          <w:b/>
          <w:kern w:val="0"/>
          <w:sz w:val="24"/>
          <w:szCs w:val="24"/>
          <w14:ligatures w14:val="none"/>
        </w:rPr>
        <w:t>Dobelē</w:t>
      </w:r>
    </w:p>
    <w:p w14:paraId="32FBE2A2" w14:textId="77777777" w:rsidR="002B54E5" w:rsidRPr="002B54E5" w:rsidRDefault="002B54E5" w:rsidP="00125865">
      <w:pPr>
        <w:spacing w:after="0" w:line="240" w:lineRule="auto"/>
        <w:rPr>
          <w:rFonts w:ascii="Times New Roman" w:hAnsi="Times New Roman" w:cs="Times New Roman"/>
          <w:b/>
          <w:kern w:val="0"/>
          <w:sz w:val="24"/>
          <w:szCs w:val="24"/>
          <w14:ligatures w14:val="none"/>
        </w:rPr>
      </w:pPr>
    </w:p>
    <w:p w14:paraId="04323F91" w14:textId="3A19103C" w:rsidR="002B54E5" w:rsidRPr="002B54E5" w:rsidRDefault="002B54E5" w:rsidP="00125865">
      <w:pPr>
        <w:spacing w:after="0" w:line="240" w:lineRule="auto"/>
        <w:rPr>
          <w:rFonts w:ascii="Times New Roman" w:hAnsi="Times New Roman" w:cs="Times New Roman"/>
          <w:b/>
          <w:kern w:val="0"/>
          <w:sz w:val="24"/>
          <w:szCs w:val="24"/>
          <w14:ligatures w14:val="none"/>
        </w:rPr>
      </w:pPr>
      <w:r w:rsidRPr="002B54E5">
        <w:rPr>
          <w:rFonts w:ascii="Times New Roman" w:hAnsi="Times New Roman" w:cs="Times New Roman"/>
          <w:b/>
          <w:kern w:val="0"/>
          <w:sz w:val="24"/>
          <w:szCs w:val="24"/>
          <w14:ligatures w14:val="none"/>
        </w:rPr>
        <w:t>2023. gada 27. aprīlī</w:t>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t>Nr.</w:t>
      </w:r>
      <w:r w:rsidR="00A5681E">
        <w:rPr>
          <w:rFonts w:ascii="Times New Roman" w:hAnsi="Times New Roman" w:cs="Times New Roman"/>
          <w:b/>
          <w:kern w:val="0"/>
          <w:sz w:val="24"/>
          <w:szCs w:val="24"/>
          <w14:ligatures w14:val="none"/>
        </w:rPr>
        <w:t>157</w:t>
      </w:r>
      <w:r w:rsidRPr="002B54E5">
        <w:rPr>
          <w:rFonts w:ascii="Times New Roman" w:hAnsi="Times New Roman" w:cs="Times New Roman"/>
          <w:b/>
          <w:kern w:val="0"/>
          <w:sz w:val="24"/>
          <w:szCs w:val="24"/>
          <w14:ligatures w14:val="none"/>
        </w:rPr>
        <w:t>/6</w:t>
      </w:r>
    </w:p>
    <w:p w14:paraId="16BD4192" w14:textId="77777777" w:rsidR="002B54E5" w:rsidRPr="002B54E5" w:rsidRDefault="002B54E5" w:rsidP="00125865">
      <w:pPr>
        <w:spacing w:after="0" w:line="240" w:lineRule="auto"/>
        <w:ind w:firstLine="284"/>
        <w:jc w:val="both"/>
        <w:rPr>
          <w:rFonts w:ascii="Times New Roman" w:eastAsia="Times New Roman" w:hAnsi="Times New Roman" w:cs="Times New Roman"/>
          <w:b/>
          <w:bCs/>
          <w:kern w:val="0"/>
          <w:sz w:val="24"/>
          <w:szCs w:val="24"/>
          <w:u w:val="single"/>
          <w:lang w:eastAsia="lv-LV"/>
          <w14:ligatures w14:val="none"/>
        </w:rPr>
      </w:pPr>
    </w:p>
    <w:p w14:paraId="758931BD" w14:textId="77777777" w:rsidR="002B54E5" w:rsidRPr="002B54E5" w:rsidRDefault="002B54E5" w:rsidP="00125865">
      <w:pPr>
        <w:spacing w:after="0" w:line="240" w:lineRule="auto"/>
        <w:jc w:val="center"/>
        <w:rPr>
          <w:rFonts w:ascii="Times New Roman" w:hAnsi="Times New Roman" w:cs="Times New Roman"/>
          <w:b/>
          <w:kern w:val="0"/>
          <w:sz w:val="24"/>
          <w:szCs w:val="24"/>
          <w:u w:val="single"/>
          <w14:ligatures w14:val="none"/>
        </w:rPr>
      </w:pPr>
      <w:r w:rsidRPr="002B54E5">
        <w:rPr>
          <w:rFonts w:ascii="Times New Roman" w:hAnsi="Times New Roman" w:cs="Times New Roman"/>
          <w:b/>
          <w:kern w:val="0"/>
          <w:sz w:val="24"/>
          <w:szCs w:val="24"/>
          <w:u w:val="single"/>
          <w14:ligatures w14:val="none"/>
        </w:rPr>
        <w:t>Par grozījumiem  Dobeles novada domes 2021.gada 29.decembra lēmumā Nr. 319/19 “Par Dobeles novada pašvaldības Jaunatnes lietu konsultatīvās komisijas nolikuma apstiprināšanu un Jaunatnes lietu konsultatīvās komisijas izveidi”</w:t>
      </w:r>
    </w:p>
    <w:p w14:paraId="2B46063D" w14:textId="77777777" w:rsidR="002B54E5" w:rsidRPr="002B54E5" w:rsidRDefault="002B54E5" w:rsidP="00125865">
      <w:pPr>
        <w:spacing w:after="0" w:line="240" w:lineRule="auto"/>
        <w:jc w:val="both"/>
        <w:rPr>
          <w:rFonts w:ascii="Times New Roman" w:eastAsia="Times New Roman" w:hAnsi="Times New Roman" w:cs="Times New Roman"/>
          <w:kern w:val="0"/>
          <w:sz w:val="24"/>
          <w:szCs w:val="24"/>
          <w:u w:val="single"/>
          <w:lang w:eastAsia="lv-LV"/>
          <w14:ligatures w14:val="none"/>
        </w:rPr>
      </w:pPr>
    </w:p>
    <w:p w14:paraId="386A1F43" w14:textId="52E92AD6" w:rsidR="002B54E5" w:rsidRPr="002B54E5" w:rsidRDefault="002B54E5" w:rsidP="00125865">
      <w:pPr>
        <w:spacing w:after="0" w:line="240" w:lineRule="auto"/>
        <w:ind w:firstLine="426"/>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 xml:space="preserve">Pamatojoties uz  Pašvaldību likuma 4. panta pirmās daļas 8. punktu un Jaunatnes likuma 5.panta otrās daļas 3.punktu, atklāti balsojot: </w:t>
      </w:r>
      <w:r w:rsidR="003E6D68" w:rsidRPr="00761A61">
        <w:rPr>
          <w:rFonts w:ascii="Times New Roman" w:eastAsia="Times New Roman" w:hAnsi="Times New Roman" w:cs="Times New Roman"/>
          <w:kern w:val="0"/>
          <w:sz w:val="24"/>
          <w:szCs w:val="24"/>
          <w:lang w:eastAsia="lv-LV"/>
          <w14:ligatures w14:val="none"/>
        </w:rPr>
        <w:t>PAR - 1</w:t>
      </w:r>
      <w:r w:rsidR="003E6D68">
        <w:rPr>
          <w:rFonts w:ascii="Times New Roman" w:eastAsia="Times New Roman" w:hAnsi="Times New Roman" w:cs="Times New Roman"/>
          <w:kern w:val="0"/>
          <w:sz w:val="24"/>
          <w:szCs w:val="24"/>
          <w:lang w:eastAsia="lv-LV"/>
          <w14:ligatures w14:val="none"/>
        </w:rPr>
        <w:t>6</w:t>
      </w:r>
      <w:r w:rsidR="003E6D68" w:rsidRPr="00761A61">
        <w:rPr>
          <w:rFonts w:ascii="Times New Roman" w:eastAsia="Times New Roman" w:hAnsi="Times New Roman" w:cs="Times New Roman"/>
          <w:kern w:val="0"/>
          <w:sz w:val="24"/>
          <w:szCs w:val="24"/>
          <w:lang w:eastAsia="lv-LV"/>
          <w14:ligatures w14:val="none"/>
        </w:rPr>
        <w:t xml:space="preserve"> </w:t>
      </w:r>
      <w:r w:rsidR="003E6D68" w:rsidRPr="00761A61">
        <w:rPr>
          <w:rFonts w:ascii="Times New Roman" w:hAnsi="Times New Roman" w:cs="Times New Roman"/>
          <w:kern w:val="0"/>
          <w:sz w:val="24"/>
          <w:szCs w:val="24"/>
          <w14:ligatures w14:val="none"/>
        </w:rPr>
        <w:t xml:space="preserve">(Ģirts </w:t>
      </w:r>
      <w:proofErr w:type="spellStart"/>
      <w:r w:rsidR="003E6D68" w:rsidRPr="00761A61">
        <w:rPr>
          <w:rFonts w:ascii="Times New Roman" w:hAnsi="Times New Roman" w:cs="Times New Roman"/>
          <w:kern w:val="0"/>
          <w:sz w:val="24"/>
          <w:szCs w:val="24"/>
          <w14:ligatures w14:val="none"/>
        </w:rPr>
        <w:t>Ante</w:t>
      </w:r>
      <w:proofErr w:type="spellEnd"/>
      <w:r w:rsidR="003E6D68" w:rsidRPr="00761A61">
        <w:rPr>
          <w:rFonts w:ascii="Times New Roman" w:hAnsi="Times New Roman" w:cs="Times New Roman"/>
          <w:kern w:val="0"/>
          <w:sz w:val="24"/>
          <w:szCs w:val="24"/>
          <w14:ligatures w14:val="none"/>
        </w:rPr>
        <w:t xml:space="preserve">, </w:t>
      </w:r>
      <w:r w:rsidR="003E6D68">
        <w:rPr>
          <w:rFonts w:ascii="Times New Roman" w:hAnsi="Times New Roman" w:cs="Times New Roman"/>
          <w:kern w:val="0"/>
          <w:sz w:val="24"/>
          <w:szCs w:val="24"/>
          <w14:ligatures w14:val="none"/>
        </w:rPr>
        <w:t xml:space="preserve">Kristīne Briede, Sarmīte Dude, </w:t>
      </w:r>
      <w:r w:rsidR="003E6D68" w:rsidRPr="00761A61">
        <w:rPr>
          <w:rFonts w:ascii="Times New Roman" w:hAnsi="Times New Roman" w:cs="Times New Roman"/>
          <w:bCs/>
          <w:kern w:val="0"/>
          <w:sz w:val="24"/>
          <w:szCs w:val="24"/>
          <w:lang w:eastAsia="et-EE"/>
          <w14:ligatures w14:val="none"/>
        </w:rPr>
        <w:t xml:space="preserve">Māris Feldmanis, </w:t>
      </w:r>
      <w:r w:rsidR="003E6D68" w:rsidRPr="00761A61">
        <w:rPr>
          <w:rFonts w:ascii="Times New Roman" w:hAnsi="Times New Roman" w:cs="Times New Roman"/>
          <w:bCs/>
          <w:kern w:val="0"/>
          <w:sz w:val="24"/>
          <w:szCs w:val="24"/>
          <w14:ligatures w14:val="none"/>
        </w:rPr>
        <w:t xml:space="preserve">Edgars </w:t>
      </w:r>
      <w:proofErr w:type="spellStart"/>
      <w:r w:rsidR="003E6D68" w:rsidRPr="00761A61">
        <w:rPr>
          <w:rFonts w:ascii="Times New Roman" w:hAnsi="Times New Roman" w:cs="Times New Roman"/>
          <w:bCs/>
          <w:kern w:val="0"/>
          <w:sz w:val="24"/>
          <w:szCs w:val="24"/>
          <w14:ligatures w14:val="none"/>
        </w:rPr>
        <w:t>Gaigalis</w:t>
      </w:r>
      <w:proofErr w:type="spellEnd"/>
      <w:r w:rsidR="003E6D68" w:rsidRPr="00761A61">
        <w:rPr>
          <w:rFonts w:ascii="Times New Roman" w:hAnsi="Times New Roman" w:cs="Times New Roman"/>
          <w:bCs/>
          <w:kern w:val="0"/>
          <w:sz w:val="24"/>
          <w:szCs w:val="24"/>
          <w14:ligatures w14:val="none"/>
        </w:rPr>
        <w:t>,</w:t>
      </w:r>
      <w:r w:rsidR="003E6D68" w:rsidRPr="00761A61">
        <w:rPr>
          <w:rFonts w:ascii="Times New Roman" w:hAnsi="Times New Roman" w:cs="Times New Roman"/>
          <w:bCs/>
          <w:kern w:val="0"/>
          <w:sz w:val="24"/>
          <w:szCs w:val="24"/>
          <w:lang w:eastAsia="et-EE"/>
          <w14:ligatures w14:val="none"/>
        </w:rPr>
        <w:t xml:space="preserve"> Ivars </w:t>
      </w:r>
      <w:proofErr w:type="spellStart"/>
      <w:r w:rsidR="003E6D68" w:rsidRPr="00761A61">
        <w:rPr>
          <w:rFonts w:ascii="Times New Roman" w:hAnsi="Times New Roman" w:cs="Times New Roman"/>
          <w:bCs/>
          <w:kern w:val="0"/>
          <w:sz w:val="24"/>
          <w:szCs w:val="24"/>
          <w:lang w:eastAsia="et-EE"/>
          <w14:ligatures w14:val="none"/>
        </w:rPr>
        <w:t>Gorskis</w:t>
      </w:r>
      <w:proofErr w:type="spellEnd"/>
      <w:r w:rsidR="003E6D68" w:rsidRPr="00761A61">
        <w:rPr>
          <w:rFonts w:ascii="Times New Roman" w:hAnsi="Times New Roman" w:cs="Times New Roman"/>
          <w:bCs/>
          <w:kern w:val="0"/>
          <w:sz w:val="24"/>
          <w:szCs w:val="24"/>
          <w:lang w:eastAsia="et-EE"/>
          <w14:ligatures w14:val="none"/>
        </w:rPr>
        <w:t xml:space="preserve">, </w:t>
      </w:r>
      <w:r w:rsidR="003E6D68">
        <w:rPr>
          <w:rFonts w:ascii="Times New Roman" w:hAnsi="Times New Roman" w:cs="Times New Roman"/>
          <w:bCs/>
          <w:kern w:val="0"/>
          <w:sz w:val="24"/>
          <w:szCs w:val="24"/>
          <w:lang w:eastAsia="et-EE"/>
          <w14:ligatures w14:val="none"/>
        </w:rPr>
        <w:t xml:space="preserve">Gints Kaminskis, </w:t>
      </w:r>
      <w:r w:rsidR="003E6D68" w:rsidRPr="00761A61">
        <w:rPr>
          <w:rFonts w:ascii="Times New Roman" w:hAnsi="Times New Roman" w:cs="Times New Roman"/>
          <w:bCs/>
          <w:kern w:val="0"/>
          <w:sz w:val="24"/>
          <w:szCs w:val="24"/>
          <w:lang w:eastAsia="et-EE"/>
          <w14:ligatures w14:val="none"/>
        </w:rPr>
        <w:t xml:space="preserve">Linda </w:t>
      </w:r>
      <w:proofErr w:type="spellStart"/>
      <w:r w:rsidR="003E6D68" w:rsidRPr="00761A61">
        <w:rPr>
          <w:rFonts w:ascii="Times New Roman" w:hAnsi="Times New Roman" w:cs="Times New Roman"/>
          <w:bCs/>
          <w:kern w:val="0"/>
          <w:sz w:val="24"/>
          <w:szCs w:val="24"/>
          <w:lang w:eastAsia="et-EE"/>
          <w14:ligatures w14:val="none"/>
        </w:rPr>
        <w:t>Karloviča</w:t>
      </w:r>
      <w:proofErr w:type="spellEnd"/>
      <w:r w:rsidR="003E6D68" w:rsidRPr="00761A61">
        <w:rPr>
          <w:rFonts w:ascii="Times New Roman" w:hAnsi="Times New Roman" w:cs="Times New Roman"/>
          <w:bCs/>
          <w:kern w:val="0"/>
          <w:sz w:val="24"/>
          <w:szCs w:val="24"/>
          <w:lang w:eastAsia="et-EE"/>
          <w14:ligatures w14:val="none"/>
        </w:rPr>
        <w:t xml:space="preserve">, Edgars Laimiņš, Sintija </w:t>
      </w:r>
      <w:proofErr w:type="spellStart"/>
      <w:r w:rsidR="003E6D68" w:rsidRPr="00761A61">
        <w:rPr>
          <w:rFonts w:ascii="Times New Roman" w:hAnsi="Times New Roman" w:cs="Times New Roman"/>
          <w:bCs/>
          <w:kern w:val="0"/>
          <w:sz w:val="24"/>
          <w:szCs w:val="24"/>
          <w:lang w:eastAsia="et-EE"/>
          <w14:ligatures w14:val="none"/>
        </w:rPr>
        <w:t>Liekniņa</w:t>
      </w:r>
      <w:proofErr w:type="spellEnd"/>
      <w:r w:rsidR="003E6D68" w:rsidRPr="00761A61">
        <w:rPr>
          <w:rFonts w:ascii="Times New Roman" w:hAnsi="Times New Roman" w:cs="Times New Roman"/>
          <w:bCs/>
          <w:kern w:val="0"/>
          <w:sz w:val="24"/>
          <w:szCs w:val="24"/>
          <w:lang w:eastAsia="et-EE"/>
          <w14:ligatures w14:val="none"/>
        </w:rPr>
        <w:t xml:space="preserve">, </w:t>
      </w:r>
      <w:r w:rsidR="003E6D68">
        <w:rPr>
          <w:rFonts w:ascii="Times New Roman" w:hAnsi="Times New Roman" w:cs="Times New Roman"/>
          <w:bCs/>
          <w:kern w:val="0"/>
          <w:sz w:val="24"/>
          <w:szCs w:val="24"/>
          <w:lang w:eastAsia="et-EE"/>
          <w14:ligatures w14:val="none"/>
        </w:rPr>
        <w:t xml:space="preserve">Sanita </w:t>
      </w:r>
      <w:proofErr w:type="spellStart"/>
      <w:r w:rsidR="003E6D68">
        <w:rPr>
          <w:rFonts w:ascii="Times New Roman" w:hAnsi="Times New Roman" w:cs="Times New Roman"/>
          <w:bCs/>
          <w:kern w:val="0"/>
          <w:sz w:val="24"/>
          <w:szCs w:val="24"/>
          <w:lang w:eastAsia="et-EE"/>
          <w14:ligatures w14:val="none"/>
        </w:rPr>
        <w:t>Olševska</w:t>
      </w:r>
      <w:proofErr w:type="spellEnd"/>
      <w:r w:rsidR="003E6D68">
        <w:rPr>
          <w:rFonts w:ascii="Times New Roman" w:hAnsi="Times New Roman" w:cs="Times New Roman"/>
          <w:bCs/>
          <w:kern w:val="0"/>
          <w:sz w:val="24"/>
          <w:szCs w:val="24"/>
          <w:lang w:eastAsia="et-EE"/>
          <w14:ligatures w14:val="none"/>
        </w:rPr>
        <w:t xml:space="preserve">, </w:t>
      </w:r>
      <w:r w:rsidR="003E6D68" w:rsidRPr="00761A61">
        <w:rPr>
          <w:rFonts w:ascii="Times New Roman" w:hAnsi="Times New Roman" w:cs="Times New Roman"/>
          <w:bCs/>
          <w:kern w:val="0"/>
          <w:sz w:val="24"/>
          <w:szCs w:val="24"/>
          <w:lang w:eastAsia="et-EE"/>
          <w14:ligatures w14:val="none"/>
        </w:rPr>
        <w:t>Viesturs Reinfelds,</w:t>
      </w:r>
      <w:r w:rsidR="003E6D68" w:rsidRPr="00761A61">
        <w:rPr>
          <w:rFonts w:ascii="Times New Roman" w:hAnsi="Times New Roman" w:cs="Times New Roman"/>
          <w:kern w:val="0"/>
          <w:sz w:val="24"/>
          <w:szCs w:val="24"/>
          <w14:ligatures w14:val="none"/>
        </w:rPr>
        <w:t xml:space="preserve"> </w:t>
      </w:r>
      <w:r w:rsidR="003E6D68">
        <w:rPr>
          <w:rFonts w:ascii="Times New Roman" w:hAnsi="Times New Roman" w:cs="Times New Roman"/>
          <w:kern w:val="0"/>
          <w:sz w:val="24"/>
          <w:szCs w:val="24"/>
          <w14:ligatures w14:val="none"/>
        </w:rPr>
        <w:t xml:space="preserve">Dace Reinika, Guntis </w:t>
      </w:r>
      <w:proofErr w:type="spellStart"/>
      <w:r w:rsidR="003E6D68">
        <w:rPr>
          <w:rFonts w:ascii="Times New Roman" w:hAnsi="Times New Roman" w:cs="Times New Roman"/>
          <w:kern w:val="0"/>
          <w:sz w:val="24"/>
          <w:szCs w:val="24"/>
          <w14:ligatures w14:val="none"/>
        </w:rPr>
        <w:t>Safranovičs</w:t>
      </w:r>
      <w:proofErr w:type="spellEnd"/>
      <w:r w:rsidR="003E6D68">
        <w:rPr>
          <w:rFonts w:ascii="Times New Roman" w:hAnsi="Times New Roman" w:cs="Times New Roman"/>
          <w:kern w:val="0"/>
          <w:sz w:val="24"/>
          <w:szCs w:val="24"/>
          <w14:ligatures w14:val="none"/>
        </w:rPr>
        <w:t xml:space="preserve">, </w:t>
      </w:r>
      <w:r w:rsidR="003E6D68">
        <w:rPr>
          <w:rFonts w:ascii="Times New Roman" w:hAnsi="Times New Roman" w:cs="Times New Roman"/>
          <w:bCs/>
          <w:kern w:val="0"/>
          <w:sz w:val="24"/>
          <w:szCs w:val="24"/>
          <w:lang w:eastAsia="et-EE"/>
          <w14:ligatures w14:val="none"/>
        </w:rPr>
        <w:t xml:space="preserve">Ivars Stanga, </w:t>
      </w:r>
      <w:r w:rsidR="003E6D68" w:rsidRPr="00761A61">
        <w:rPr>
          <w:rFonts w:ascii="Times New Roman" w:hAnsi="Times New Roman" w:cs="Times New Roman"/>
          <w:bCs/>
          <w:kern w:val="0"/>
          <w:sz w:val="24"/>
          <w:szCs w:val="24"/>
          <w:lang w:eastAsia="et-EE"/>
          <w14:ligatures w14:val="none"/>
        </w:rPr>
        <w:t xml:space="preserve">Indra </w:t>
      </w:r>
      <w:proofErr w:type="spellStart"/>
      <w:r w:rsidR="003E6D68" w:rsidRPr="00761A61">
        <w:rPr>
          <w:rFonts w:ascii="Times New Roman" w:hAnsi="Times New Roman" w:cs="Times New Roman"/>
          <w:bCs/>
          <w:kern w:val="0"/>
          <w:sz w:val="24"/>
          <w:szCs w:val="24"/>
          <w:lang w:eastAsia="et-EE"/>
          <w14:ligatures w14:val="none"/>
        </w:rPr>
        <w:t>Špela</w:t>
      </w:r>
      <w:proofErr w:type="spellEnd"/>
      <w:r w:rsidR="003E6D68" w:rsidRPr="00761A61">
        <w:rPr>
          <w:rFonts w:ascii="Times New Roman" w:hAnsi="Times New Roman" w:cs="Times New Roman"/>
          <w:bCs/>
          <w:kern w:val="0"/>
          <w:sz w:val="24"/>
          <w:szCs w:val="24"/>
          <w:lang w:eastAsia="et-EE"/>
          <w14:ligatures w14:val="none"/>
        </w:rPr>
        <w:t xml:space="preserve">), </w:t>
      </w:r>
      <w:r w:rsidR="003E6D68" w:rsidRPr="00761A61">
        <w:rPr>
          <w:rFonts w:ascii="Times New Roman" w:eastAsia="Times New Roman" w:hAnsi="Times New Roman" w:cs="Times New Roman"/>
          <w:kern w:val="0"/>
          <w:sz w:val="24"/>
          <w:szCs w:val="24"/>
          <w:lang w:eastAsia="lv-LV"/>
          <w14:ligatures w14:val="none"/>
        </w:rPr>
        <w:t>PRET - nav, ATTURAS - nav,</w:t>
      </w:r>
      <w:r w:rsidR="003E6D68">
        <w:rPr>
          <w:rFonts w:ascii="Times New Roman" w:eastAsia="Times New Roman" w:hAnsi="Times New Roman" w:cs="Times New Roman"/>
          <w:kern w:val="0"/>
          <w:sz w:val="24"/>
          <w:szCs w:val="24"/>
          <w:lang w:eastAsia="lv-LV"/>
          <w14:ligatures w14:val="none"/>
        </w:rPr>
        <w:t xml:space="preserve"> </w:t>
      </w:r>
      <w:r w:rsidRPr="002B54E5">
        <w:rPr>
          <w:rFonts w:ascii="Times New Roman" w:eastAsia="Times New Roman" w:hAnsi="Times New Roman" w:cs="Times New Roman"/>
          <w:kern w:val="0"/>
          <w:sz w:val="24"/>
          <w:szCs w:val="24"/>
          <w:lang w:eastAsia="lv-LV"/>
          <w14:ligatures w14:val="none"/>
        </w:rPr>
        <w:t>Dobeles novada dome NOLEMJ:</w:t>
      </w:r>
    </w:p>
    <w:p w14:paraId="5A3E23A8" w14:textId="77777777" w:rsidR="002B54E5" w:rsidRPr="002B54E5" w:rsidRDefault="002B54E5" w:rsidP="00125865">
      <w:pPr>
        <w:autoSpaceDE w:val="0"/>
        <w:autoSpaceDN w:val="0"/>
        <w:adjustRightInd w:val="0"/>
        <w:spacing w:after="0" w:line="240" w:lineRule="auto"/>
        <w:ind w:firstLine="426"/>
        <w:jc w:val="both"/>
        <w:rPr>
          <w:rFonts w:ascii="Times New Roman" w:hAnsi="Times New Roman" w:cs="Times New Roman"/>
          <w:bCs/>
          <w:color w:val="000000"/>
          <w:kern w:val="0"/>
          <w:sz w:val="24"/>
          <w:szCs w:val="24"/>
          <w14:ligatures w14:val="none"/>
        </w:rPr>
      </w:pPr>
      <w:r w:rsidRPr="002B54E5">
        <w:rPr>
          <w:rFonts w:ascii="Times New Roman" w:hAnsi="Times New Roman" w:cs="Times New Roman"/>
          <w:bCs/>
          <w:color w:val="000000"/>
          <w:kern w:val="0"/>
          <w:sz w:val="24"/>
          <w:szCs w:val="24"/>
          <w14:ligatures w14:val="none"/>
        </w:rPr>
        <w:t xml:space="preserve">Izdarīt </w:t>
      </w:r>
      <w:r w:rsidRPr="002B54E5">
        <w:rPr>
          <w:rFonts w:ascii="Times New Roman" w:eastAsia="Times New Roman" w:hAnsi="Times New Roman" w:cs="Times New Roman"/>
          <w:kern w:val="0"/>
          <w:sz w:val="24"/>
          <w:szCs w:val="24"/>
          <w:lang w:eastAsia="lv-LV"/>
          <w14:ligatures w14:val="none"/>
        </w:rPr>
        <w:t xml:space="preserve">Dobeles novada domes 2021. gada 29. decembra lēmumā Nr. 319/19 “Par Dobeles novada pašvaldības Jaunatnes lietu konsultatīvās komisijas nolikuma apstiprināšanu un Jaunatnes lietu konsultatīvās komisijas izveidi” </w:t>
      </w:r>
      <w:r w:rsidRPr="002B54E5">
        <w:rPr>
          <w:rFonts w:ascii="Times New Roman" w:hAnsi="Times New Roman" w:cs="Times New Roman"/>
          <w:bCs/>
          <w:color w:val="000000"/>
          <w:kern w:val="0"/>
          <w:sz w:val="24"/>
          <w:szCs w:val="24"/>
          <w14:ligatures w14:val="none"/>
        </w:rPr>
        <w:t>šādus grozījumus:</w:t>
      </w:r>
    </w:p>
    <w:p w14:paraId="1CEAC777" w14:textId="77777777" w:rsidR="002B54E5" w:rsidRPr="002B54E5" w:rsidRDefault="002B54E5" w:rsidP="00125865">
      <w:pPr>
        <w:numPr>
          <w:ilvl w:val="0"/>
          <w:numId w:val="28"/>
        </w:numPr>
        <w:autoSpaceDE w:val="0"/>
        <w:autoSpaceDN w:val="0"/>
        <w:adjustRightInd w:val="0"/>
        <w:spacing w:after="0" w:line="240" w:lineRule="auto"/>
        <w:ind w:left="709" w:hanging="425"/>
        <w:jc w:val="both"/>
        <w:rPr>
          <w:rFonts w:ascii="Times New Roman" w:hAnsi="Times New Roman" w:cs="Times New Roman"/>
          <w:bCs/>
          <w:color w:val="000000"/>
          <w:kern w:val="0"/>
          <w:sz w:val="24"/>
          <w:szCs w:val="24"/>
          <w14:ligatures w14:val="none"/>
        </w:rPr>
      </w:pPr>
      <w:r w:rsidRPr="002B54E5">
        <w:rPr>
          <w:rFonts w:ascii="Times New Roman" w:hAnsi="Times New Roman" w:cs="Times New Roman"/>
          <w:bCs/>
          <w:color w:val="000000"/>
          <w:kern w:val="0"/>
          <w:sz w:val="24"/>
          <w:szCs w:val="24"/>
          <w14:ligatures w14:val="none"/>
        </w:rPr>
        <w:t>Izteikt lēmuma 2. punktu jaunā redakcijā:</w:t>
      </w:r>
    </w:p>
    <w:p w14:paraId="75F2D520" w14:textId="77777777" w:rsidR="002B54E5" w:rsidRPr="002B54E5" w:rsidRDefault="002B54E5" w:rsidP="00125865">
      <w:pPr>
        <w:tabs>
          <w:tab w:val="left" w:pos="0"/>
        </w:tabs>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2B54E5">
        <w:rPr>
          <w:rFonts w:ascii="Times New Roman" w:hAnsi="Times New Roman" w:cs="Times New Roman"/>
          <w:bCs/>
          <w:color w:val="000000"/>
          <w:kern w:val="1"/>
          <w:sz w:val="24"/>
          <w:szCs w:val="24"/>
          <w14:ligatures w14:val="none"/>
        </w:rPr>
        <w:t>“</w:t>
      </w:r>
      <w:r w:rsidRPr="002B54E5">
        <w:rPr>
          <w:rFonts w:ascii="Times New Roman" w:hAnsi="Times New Roman" w:cs="Times New Roman"/>
          <w:b/>
          <w:bCs/>
          <w:color w:val="000000"/>
          <w:kern w:val="1"/>
          <w:sz w:val="24"/>
          <w:szCs w:val="24"/>
          <w14:ligatures w14:val="none"/>
        </w:rPr>
        <w:t xml:space="preserve">2. </w:t>
      </w:r>
      <w:r w:rsidRPr="002B54E5">
        <w:rPr>
          <w:rFonts w:ascii="Times New Roman" w:eastAsia="Lucida Sans Unicode" w:hAnsi="Times New Roman" w:cs="Times New Roman"/>
          <w:kern w:val="1"/>
          <w:sz w:val="24"/>
          <w:szCs w:val="24"/>
          <w:lang w:eastAsia="lv-LV"/>
          <w14:ligatures w14:val="none"/>
        </w:rPr>
        <w:t>Izveidot Dobeles novada pašvaldības Jaunatnes lietu konsultatīvo komisiju šādā sastāvā:</w:t>
      </w:r>
    </w:p>
    <w:p w14:paraId="7FE735F7" w14:textId="77777777" w:rsidR="002B54E5" w:rsidRPr="002B54E5" w:rsidRDefault="002B54E5" w:rsidP="00125865">
      <w:pPr>
        <w:shd w:val="clear" w:color="auto" w:fill="FFFFFF"/>
        <w:spacing w:before="100" w:beforeAutospacing="1" w:after="0" w:line="240" w:lineRule="auto"/>
        <w:jc w:val="both"/>
        <w:rPr>
          <w:rFonts w:ascii="Times New Roman" w:eastAsia="Times New Roman" w:hAnsi="Times New Roman" w:cs="Times New Roman"/>
          <w:b/>
          <w:color w:val="212529"/>
          <w:kern w:val="0"/>
          <w:sz w:val="24"/>
          <w:szCs w:val="24"/>
          <w:lang w:eastAsia="lv-LV"/>
          <w14:ligatures w14:val="none"/>
        </w:rPr>
      </w:pPr>
      <w:r w:rsidRPr="002B54E5">
        <w:rPr>
          <w:rFonts w:ascii="Times New Roman" w:eastAsia="Times New Roman" w:hAnsi="Times New Roman" w:cs="Times New Roman"/>
          <w:b/>
          <w:color w:val="212529"/>
          <w:kern w:val="0"/>
          <w:sz w:val="24"/>
          <w:szCs w:val="24"/>
          <w:lang w:eastAsia="lv-LV"/>
          <w14:ligatures w14:val="none"/>
        </w:rPr>
        <w:t xml:space="preserve">2.1. Komisijas priekšsēdētājs - </w:t>
      </w:r>
      <w:r w:rsidRPr="002B54E5">
        <w:rPr>
          <w:rFonts w:ascii="Times New Roman" w:eastAsia="Times New Roman" w:hAnsi="Times New Roman" w:cs="Times New Roman"/>
          <w:color w:val="212529"/>
          <w:kern w:val="0"/>
          <w:sz w:val="24"/>
          <w:szCs w:val="24"/>
          <w:lang w:eastAsia="lv-LV"/>
          <w14:ligatures w14:val="none"/>
        </w:rPr>
        <w:t xml:space="preserve">Guntis </w:t>
      </w:r>
      <w:proofErr w:type="spellStart"/>
      <w:r w:rsidRPr="002B54E5">
        <w:rPr>
          <w:rFonts w:ascii="Times New Roman" w:eastAsia="Times New Roman" w:hAnsi="Times New Roman" w:cs="Times New Roman"/>
          <w:color w:val="212529"/>
          <w:kern w:val="0"/>
          <w:sz w:val="24"/>
          <w:szCs w:val="24"/>
          <w:lang w:eastAsia="lv-LV"/>
          <w14:ligatures w14:val="none"/>
        </w:rPr>
        <w:t>Safranovičs</w:t>
      </w:r>
      <w:proofErr w:type="spellEnd"/>
      <w:r w:rsidRPr="002B54E5">
        <w:rPr>
          <w:rFonts w:ascii="Times New Roman" w:eastAsia="Times New Roman" w:hAnsi="Times New Roman" w:cs="Times New Roman"/>
          <w:color w:val="212529"/>
          <w:kern w:val="0"/>
          <w:sz w:val="24"/>
          <w:szCs w:val="24"/>
          <w:lang w:eastAsia="lv-LV"/>
          <w14:ligatures w14:val="none"/>
        </w:rPr>
        <w:t xml:space="preserve"> - Dobeles novada domes priekšsēdētāja vietnieks izglītības, kultūras, sporta un sociālajā jomā;</w:t>
      </w:r>
    </w:p>
    <w:p w14:paraId="640E42FC" w14:textId="77777777" w:rsidR="002B54E5" w:rsidRPr="002B54E5" w:rsidRDefault="002B54E5" w:rsidP="00125865">
      <w:pPr>
        <w:shd w:val="clear" w:color="auto" w:fill="FFFFFF"/>
        <w:spacing w:before="100" w:beforeAutospacing="1" w:after="0" w:line="240" w:lineRule="auto"/>
        <w:jc w:val="both"/>
        <w:rPr>
          <w:rFonts w:ascii="Times New Roman" w:eastAsia="Times New Roman" w:hAnsi="Times New Roman" w:cs="Times New Roman"/>
          <w:b/>
          <w:color w:val="212529"/>
          <w:kern w:val="0"/>
          <w:sz w:val="24"/>
          <w:szCs w:val="24"/>
          <w:lang w:eastAsia="lv-LV"/>
          <w14:ligatures w14:val="none"/>
        </w:rPr>
      </w:pPr>
      <w:r w:rsidRPr="002B54E5">
        <w:rPr>
          <w:rFonts w:ascii="Times New Roman" w:eastAsia="Times New Roman" w:hAnsi="Times New Roman" w:cs="Times New Roman"/>
          <w:b/>
          <w:color w:val="212529"/>
          <w:kern w:val="0"/>
          <w:sz w:val="24"/>
          <w:szCs w:val="24"/>
          <w:lang w:eastAsia="lv-LV"/>
          <w14:ligatures w14:val="none"/>
        </w:rPr>
        <w:t xml:space="preserve">2.2. Komisijas priekšsēdētāja vietnieks - </w:t>
      </w:r>
      <w:r w:rsidRPr="002B54E5">
        <w:rPr>
          <w:rFonts w:ascii="Times New Roman" w:eastAsia="Times New Roman" w:hAnsi="Times New Roman" w:cs="Times New Roman"/>
          <w:color w:val="212529"/>
          <w:kern w:val="0"/>
          <w:sz w:val="24"/>
          <w:szCs w:val="24"/>
          <w:lang w:eastAsia="lv-LV"/>
          <w14:ligatures w14:val="none"/>
        </w:rPr>
        <w:t>Inita Neimane -Dobeles Jaunatnes iniciatīvu un veselības centra direktores vietniece;</w:t>
      </w:r>
    </w:p>
    <w:p w14:paraId="122C99F0"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b/>
          <w:color w:val="212529"/>
          <w:kern w:val="0"/>
          <w:sz w:val="24"/>
          <w:szCs w:val="24"/>
          <w:lang w:eastAsia="lv-LV"/>
          <w14:ligatures w14:val="none"/>
        </w:rPr>
        <w:t>2.3. Komisijas locekļi -</w:t>
      </w:r>
    </w:p>
    <w:p w14:paraId="541A3E3D"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2.3.1. Anita Celmiņa - Dobeles novada Izglītības pārvaldes metodiķe,</w:t>
      </w:r>
    </w:p>
    <w:p w14:paraId="0DD290E4"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 xml:space="preserve">2.3.2. Nadežda </w:t>
      </w:r>
      <w:proofErr w:type="spellStart"/>
      <w:r w:rsidRPr="002B54E5">
        <w:rPr>
          <w:rFonts w:ascii="Times New Roman" w:eastAsia="Times New Roman" w:hAnsi="Times New Roman" w:cs="Times New Roman"/>
          <w:color w:val="212529"/>
          <w:kern w:val="0"/>
          <w:sz w:val="24"/>
          <w:szCs w:val="24"/>
          <w:lang w:eastAsia="lv-LV"/>
          <w14:ligatures w14:val="none"/>
        </w:rPr>
        <w:t>Čerpaka</w:t>
      </w:r>
      <w:proofErr w:type="spellEnd"/>
      <w:r w:rsidRPr="002B54E5">
        <w:rPr>
          <w:rFonts w:ascii="Times New Roman" w:eastAsia="Times New Roman" w:hAnsi="Times New Roman" w:cs="Times New Roman"/>
          <w:color w:val="212529"/>
          <w:kern w:val="0"/>
          <w:sz w:val="24"/>
          <w:szCs w:val="24"/>
          <w:lang w:eastAsia="lv-LV"/>
          <w14:ligatures w14:val="none"/>
        </w:rPr>
        <w:t xml:space="preserve"> - Dobeles novada Kultūras pārvaldes vadītāja,</w:t>
      </w:r>
    </w:p>
    <w:p w14:paraId="620D2F6D"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2.3.3. Rudīte Dude - Augstkalnes pamatskolas direktores vietniece izglītības jomā,</w:t>
      </w:r>
    </w:p>
    <w:p w14:paraId="2EE15612"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2.3.4. Lauma Freiberga - Biedrības “Dobeles Jauniešu dome” pārstāve,</w:t>
      </w:r>
    </w:p>
    <w:p w14:paraId="15AFB27B"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strike/>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 xml:space="preserve">2.3.5. Signe </w:t>
      </w:r>
      <w:proofErr w:type="spellStart"/>
      <w:r w:rsidRPr="002B54E5">
        <w:rPr>
          <w:rFonts w:ascii="Times New Roman" w:eastAsia="Times New Roman" w:hAnsi="Times New Roman" w:cs="Times New Roman"/>
          <w:color w:val="212529"/>
          <w:kern w:val="0"/>
          <w:sz w:val="24"/>
          <w:szCs w:val="24"/>
          <w:lang w:eastAsia="lv-LV"/>
          <w14:ligatures w14:val="none"/>
        </w:rPr>
        <w:t>Dumfa</w:t>
      </w:r>
      <w:proofErr w:type="spellEnd"/>
      <w:r w:rsidRPr="002B54E5">
        <w:rPr>
          <w:rFonts w:ascii="Times New Roman" w:eastAsia="Times New Roman" w:hAnsi="Times New Roman" w:cs="Times New Roman"/>
          <w:color w:val="212529"/>
          <w:kern w:val="0"/>
          <w:sz w:val="24"/>
          <w:szCs w:val="24"/>
          <w:lang w:eastAsia="lv-LV"/>
          <w14:ligatures w14:val="none"/>
        </w:rPr>
        <w:t xml:space="preserve"> -Tērvetes sporta centra vadītāja,</w:t>
      </w:r>
    </w:p>
    <w:p w14:paraId="105EC62B"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2.3.6. Estere Ozoliņa - Auces Jauniešu māja “Pilnīgs kosmoss” jaunatnes darbiniece,</w:t>
      </w:r>
    </w:p>
    <w:p w14:paraId="1EE51CEA"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 xml:space="preserve">2.3.7. Monta </w:t>
      </w:r>
      <w:proofErr w:type="spellStart"/>
      <w:r w:rsidRPr="002B54E5">
        <w:rPr>
          <w:rFonts w:ascii="Times New Roman" w:eastAsia="Times New Roman" w:hAnsi="Times New Roman" w:cs="Times New Roman"/>
          <w:color w:val="212529"/>
          <w:kern w:val="0"/>
          <w:sz w:val="24"/>
          <w:szCs w:val="24"/>
          <w:lang w:eastAsia="lv-LV"/>
          <w14:ligatures w14:val="none"/>
        </w:rPr>
        <w:t>Mantrova</w:t>
      </w:r>
      <w:proofErr w:type="spellEnd"/>
      <w:r w:rsidRPr="002B54E5">
        <w:rPr>
          <w:rFonts w:ascii="Times New Roman" w:eastAsia="Times New Roman" w:hAnsi="Times New Roman" w:cs="Times New Roman"/>
          <w:color w:val="212529"/>
          <w:kern w:val="0"/>
          <w:sz w:val="24"/>
          <w:szCs w:val="24"/>
          <w:lang w:eastAsia="lv-LV"/>
          <w14:ligatures w14:val="none"/>
        </w:rPr>
        <w:t xml:space="preserve"> - Dobeles Pieaugušo izglītības un uzņēmējdarbības atbalsta centra vadītāja,</w:t>
      </w:r>
    </w:p>
    <w:p w14:paraId="569306D0"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 xml:space="preserve">2.3.8. Sandra </w:t>
      </w:r>
      <w:proofErr w:type="spellStart"/>
      <w:r w:rsidRPr="002B54E5">
        <w:rPr>
          <w:rFonts w:ascii="Times New Roman" w:eastAsia="Times New Roman" w:hAnsi="Times New Roman" w:cs="Times New Roman"/>
          <w:color w:val="212529"/>
          <w:kern w:val="0"/>
          <w:sz w:val="24"/>
          <w:szCs w:val="24"/>
          <w:lang w:eastAsia="lv-LV"/>
          <w14:ligatures w14:val="none"/>
        </w:rPr>
        <w:t>Rikuna</w:t>
      </w:r>
      <w:proofErr w:type="spellEnd"/>
      <w:r w:rsidRPr="002B54E5">
        <w:rPr>
          <w:rFonts w:ascii="Times New Roman" w:eastAsia="Times New Roman" w:hAnsi="Times New Roman" w:cs="Times New Roman"/>
          <w:color w:val="212529"/>
          <w:kern w:val="0"/>
          <w:sz w:val="24"/>
          <w:szCs w:val="24"/>
          <w:lang w:eastAsia="lv-LV"/>
          <w14:ligatures w14:val="none"/>
        </w:rPr>
        <w:t xml:space="preserve"> - Biedrības “Jauniešu izglītības un iniciatīvu centrs “Saspraude”” valdes priekšsēdētāja,</w:t>
      </w:r>
    </w:p>
    <w:p w14:paraId="6179302E" w14:textId="77777777" w:rsidR="002B54E5" w:rsidRPr="002B54E5" w:rsidRDefault="002B54E5" w:rsidP="00125865">
      <w:pPr>
        <w:shd w:val="clear" w:color="auto" w:fill="FFFFFF"/>
        <w:spacing w:after="0" w:line="240" w:lineRule="auto"/>
        <w:jc w:val="both"/>
        <w:rPr>
          <w:rFonts w:ascii="Times New Roman" w:eastAsia="Times New Roman" w:hAnsi="Times New Roman" w:cs="Times New Roman"/>
          <w:b/>
          <w:i/>
          <w:color w:val="212529"/>
          <w:kern w:val="0"/>
          <w:sz w:val="24"/>
          <w:szCs w:val="24"/>
          <w:lang w:eastAsia="lv-LV"/>
          <w14:ligatures w14:val="none"/>
        </w:rPr>
      </w:pPr>
      <w:r w:rsidRPr="002B54E5">
        <w:rPr>
          <w:rFonts w:ascii="Times New Roman" w:eastAsia="Times New Roman" w:hAnsi="Times New Roman" w:cs="Times New Roman"/>
          <w:color w:val="212529"/>
          <w:kern w:val="0"/>
          <w:sz w:val="24"/>
          <w:szCs w:val="24"/>
          <w:lang w:eastAsia="lv-LV"/>
          <w14:ligatures w14:val="none"/>
        </w:rPr>
        <w:t xml:space="preserve">2.3.9. Linda </w:t>
      </w:r>
      <w:proofErr w:type="spellStart"/>
      <w:r w:rsidRPr="002B54E5">
        <w:rPr>
          <w:rFonts w:ascii="Times New Roman" w:eastAsia="Times New Roman" w:hAnsi="Times New Roman" w:cs="Times New Roman"/>
          <w:color w:val="212529"/>
          <w:kern w:val="0"/>
          <w:sz w:val="24"/>
          <w:szCs w:val="24"/>
          <w:lang w:eastAsia="lv-LV"/>
          <w14:ligatures w14:val="none"/>
        </w:rPr>
        <w:t>Karloviča</w:t>
      </w:r>
      <w:proofErr w:type="spellEnd"/>
      <w:r w:rsidRPr="002B54E5">
        <w:rPr>
          <w:rFonts w:ascii="Times New Roman" w:eastAsia="Times New Roman" w:hAnsi="Times New Roman" w:cs="Times New Roman"/>
          <w:color w:val="212529"/>
          <w:kern w:val="0"/>
          <w:sz w:val="24"/>
          <w:szCs w:val="24"/>
          <w:lang w:eastAsia="lv-LV"/>
          <w14:ligatures w14:val="none"/>
        </w:rPr>
        <w:t xml:space="preserve"> - Dobeles novada Sporta pārvaldes vadītāja”.</w:t>
      </w:r>
    </w:p>
    <w:p w14:paraId="013A2DA8" w14:textId="77777777" w:rsidR="002B54E5" w:rsidRPr="002B54E5" w:rsidRDefault="002B54E5" w:rsidP="00125865">
      <w:pPr>
        <w:widowControl w:val="0"/>
        <w:suppressAutoHyphens/>
        <w:spacing w:after="0" w:line="240" w:lineRule="auto"/>
        <w:jc w:val="both"/>
        <w:rPr>
          <w:rFonts w:ascii="Times New Roman" w:eastAsia="Lucida Sans Unicode" w:hAnsi="Times New Roman" w:cs="Times New Roman"/>
          <w:color w:val="000000"/>
          <w:sz w:val="24"/>
          <w:szCs w:val="24"/>
          <w:lang w:eastAsia="lv-LV"/>
          <w14:ligatures w14:val="none"/>
        </w:rPr>
      </w:pPr>
    </w:p>
    <w:p w14:paraId="2FF62A73" w14:textId="77777777" w:rsidR="002B54E5" w:rsidRPr="002B54E5" w:rsidRDefault="002B54E5" w:rsidP="00125865">
      <w:pPr>
        <w:widowControl w:val="0"/>
        <w:suppressAutoHyphens/>
        <w:spacing w:after="0" w:line="240" w:lineRule="auto"/>
        <w:jc w:val="both"/>
        <w:rPr>
          <w:rFonts w:ascii="Times New Roman" w:eastAsia="Lucida Sans Unicode" w:hAnsi="Times New Roman" w:cs="Times New Roman"/>
          <w:color w:val="000000"/>
          <w:sz w:val="24"/>
          <w:szCs w:val="24"/>
          <w:lang w:eastAsia="lv-LV"/>
          <w14:ligatures w14:val="none"/>
        </w:rPr>
      </w:pPr>
      <w:r w:rsidRPr="002B54E5">
        <w:rPr>
          <w:rFonts w:ascii="Times New Roman" w:eastAsia="Lucida Sans Unicode" w:hAnsi="Times New Roman" w:cs="Times New Roman"/>
          <w:color w:val="000000"/>
          <w:sz w:val="24"/>
          <w:szCs w:val="24"/>
          <w:lang w:eastAsia="lv-LV"/>
          <w14:ligatures w14:val="none"/>
        </w:rPr>
        <w:t>Domes priekšsēdētājs</w:t>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r>
      <w:r w:rsidRPr="002B54E5">
        <w:rPr>
          <w:rFonts w:ascii="Times New Roman" w:eastAsia="Lucida Sans Unicode" w:hAnsi="Times New Roman" w:cs="Times New Roman"/>
          <w:color w:val="000000"/>
          <w:sz w:val="24"/>
          <w:szCs w:val="24"/>
          <w:lang w:eastAsia="lv-LV"/>
          <w14:ligatures w14:val="none"/>
        </w:rPr>
        <w:tab/>
        <w:t xml:space="preserve">I. </w:t>
      </w:r>
      <w:proofErr w:type="spellStart"/>
      <w:r w:rsidRPr="002B54E5">
        <w:rPr>
          <w:rFonts w:ascii="Times New Roman" w:eastAsia="Lucida Sans Unicode" w:hAnsi="Times New Roman" w:cs="Times New Roman"/>
          <w:color w:val="000000"/>
          <w:sz w:val="24"/>
          <w:szCs w:val="24"/>
          <w:lang w:eastAsia="lv-LV"/>
          <w14:ligatures w14:val="none"/>
        </w:rPr>
        <w:t>Gorskis</w:t>
      </w:r>
      <w:proofErr w:type="spellEnd"/>
    </w:p>
    <w:p w14:paraId="11C73BE6" w14:textId="77777777" w:rsidR="002B54E5" w:rsidRPr="002B54E5" w:rsidRDefault="002B54E5" w:rsidP="00125865">
      <w:pPr>
        <w:widowControl w:val="0"/>
        <w:suppressAutoHyphens/>
        <w:spacing w:after="0" w:line="240" w:lineRule="auto"/>
        <w:rPr>
          <w:rFonts w:ascii="Times New Roman" w:eastAsia="Lucida Sans Unicode" w:hAnsi="Times New Roman" w:cs="Times New Roman"/>
          <w:color w:val="000000"/>
          <w:sz w:val="24"/>
          <w:szCs w:val="24"/>
          <w:lang w:eastAsia="lv-LV"/>
          <w14:ligatures w14:val="none"/>
        </w:rPr>
      </w:pPr>
    </w:p>
    <w:p w14:paraId="10DE394A" w14:textId="755AB238" w:rsidR="002B54E5" w:rsidRPr="002B54E5" w:rsidRDefault="002B54E5" w:rsidP="00125865">
      <w:pPr>
        <w:spacing w:after="0" w:line="240" w:lineRule="auto"/>
        <w:jc w:val="both"/>
        <w:rPr>
          <w:rFonts w:ascii="Times New Roman" w:hAnsi="Times New Roman" w:cs="Times New Roman"/>
          <w:color w:val="000000"/>
          <w:kern w:val="0"/>
          <w:sz w:val="24"/>
          <w:szCs w:val="24"/>
          <w14:ligatures w14:val="none"/>
        </w:rPr>
      </w:pPr>
      <w:r w:rsidRPr="002B54E5">
        <w:rPr>
          <w:rFonts w:ascii="Times New Roman" w:hAnsi="Times New Roman" w:cs="Times New Roman"/>
          <w:color w:val="000000"/>
          <w:kern w:val="0"/>
          <w:sz w:val="24"/>
          <w:szCs w:val="24"/>
          <w14:ligatures w14:val="none"/>
        </w:rPr>
        <w:br w:type="page"/>
      </w:r>
    </w:p>
    <w:p w14:paraId="51E5CB99" w14:textId="77777777" w:rsidR="002B54E5" w:rsidRPr="002B54E5" w:rsidRDefault="002B54E5"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2B54E5">
        <w:rPr>
          <w:rFonts w:ascii="Times New Roman" w:eastAsia="Times New Roman" w:hAnsi="Times New Roman" w:cs="Times New Roman"/>
          <w:noProof/>
          <w:kern w:val="0"/>
          <w:sz w:val="20"/>
          <w:szCs w:val="20"/>
          <w:lang w:eastAsia="lv-LV"/>
          <w14:ligatures w14:val="none"/>
        </w:rPr>
        <w:lastRenderedPageBreak/>
        <w:drawing>
          <wp:inline distT="0" distB="0" distL="0" distR="0" wp14:anchorId="24CF5DD0" wp14:editId="424EA80A">
            <wp:extent cx="676275" cy="752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7C09E78" w14:textId="77777777" w:rsidR="002B54E5" w:rsidRPr="002B54E5" w:rsidRDefault="002B54E5"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2B54E5">
        <w:rPr>
          <w:rFonts w:ascii="Times New Roman" w:eastAsia="Times New Roman" w:hAnsi="Times New Roman" w:cs="Times New Roman"/>
          <w:kern w:val="0"/>
          <w:sz w:val="20"/>
          <w:szCs w:val="24"/>
          <w:lang w:eastAsia="lv-LV"/>
          <w14:ligatures w14:val="none"/>
        </w:rPr>
        <w:t>LATVIJAS REPUBLIKA</w:t>
      </w:r>
    </w:p>
    <w:p w14:paraId="338C6565" w14:textId="77777777" w:rsidR="002B54E5" w:rsidRPr="002B54E5" w:rsidRDefault="002B54E5"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2B54E5">
        <w:rPr>
          <w:rFonts w:ascii="Times New Roman" w:eastAsia="Times New Roman" w:hAnsi="Times New Roman" w:cs="Times New Roman"/>
          <w:b/>
          <w:kern w:val="0"/>
          <w:sz w:val="32"/>
          <w:szCs w:val="32"/>
          <w:lang w:eastAsia="lv-LV"/>
          <w14:ligatures w14:val="none"/>
        </w:rPr>
        <w:t>DOBELES NOVADA DOME</w:t>
      </w:r>
    </w:p>
    <w:p w14:paraId="2C1A9AA6" w14:textId="77777777" w:rsidR="002B54E5" w:rsidRPr="002B54E5" w:rsidRDefault="002B54E5"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2B54E5">
        <w:rPr>
          <w:rFonts w:ascii="Times New Roman" w:eastAsia="Times New Roman" w:hAnsi="Times New Roman" w:cs="Times New Roman"/>
          <w:kern w:val="0"/>
          <w:sz w:val="16"/>
          <w:szCs w:val="16"/>
          <w:lang w:eastAsia="lv-LV"/>
          <w14:ligatures w14:val="none"/>
        </w:rPr>
        <w:t>Brīvības iela 17, Dobele, Dobeles novads, LV-3701</w:t>
      </w:r>
    </w:p>
    <w:p w14:paraId="13ABACAC" w14:textId="77777777" w:rsidR="002B54E5" w:rsidRPr="002B54E5" w:rsidRDefault="002B54E5"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2B54E5">
        <w:rPr>
          <w:rFonts w:ascii="Times New Roman" w:eastAsia="Times New Roman" w:hAnsi="Times New Roman" w:cs="Times New Roman"/>
          <w:kern w:val="0"/>
          <w:sz w:val="16"/>
          <w:szCs w:val="16"/>
          <w:lang w:eastAsia="lv-LV"/>
          <w14:ligatures w14:val="none"/>
        </w:rPr>
        <w:t xml:space="preserve">Tālr. 63707269, 63700137, 63720940, e-pasts </w:t>
      </w:r>
      <w:hyperlink r:id="rId56" w:history="1">
        <w:r w:rsidRPr="002B54E5">
          <w:rPr>
            <w:rFonts w:ascii="Times New Roman" w:hAnsi="Times New Roman" w:cs="Times New Roman"/>
            <w:color w:val="000000"/>
            <w:kern w:val="0"/>
            <w:sz w:val="16"/>
            <w:szCs w:val="16"/>
            <w:u w:val="single"/>
            <w:lang w:eastAsia="lv-LV"/>
            <w14:ligatures w14:val="none"/>
          </w:rPr>
          <w:t>dome@dobele.lv</w:t>
        </w:r>
      </w:hyperlink>
    </w:p>
    <w:p w14:paraId="3C0BF835" w14:textId="77777777" w:rsidR="002B54E5" w:rsidRPr="002B54E5" w:rsidRDefault="002B54E5"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323DEC29" w14:textId="77777777" w:rsidR="002B54E5" w:rsidRPr="002B54E5" w:rsidRDefault="002B54E5" w:rsidP="00125865">
      <w:pPr>
        <w:spacing w:after="0" w:line="240" w:lineRule="auto"/>
        <w:jc w:val="center"/>
        <w:rPr>
          <w:rFonts w:ascii="Times New Roman" w:hAnsi="Times New Roman" w:cs="Times New Roman"/>
          <w:b/>
          <w:kern w:val="0"/>
          <w:sz w:val="24"/>
          <w:szCs w:val="24"/>
          <w14:ligatures w14:val="none"/>
        </w:rPr>
      </w:pPr>
      <w:r w:rsidRPr="002B54E5">
        <w:rPr>
          <w:rFonts w:ascii="Times New Roman" w:hAnsi="Times New Roman" w:cs="Times New Roman"/>
          <w:b/>
          <w:kern w:val="0"/>
          <w:sz w:val="24"/>
          <w:szCs w:val="24"/>
          <w14:ligatures w14:val="none"/>
        </w:rPr>
        <w:t>LĒMUMS</w:t>
      </w:r>
    </w:p>
    <w:p w14:paraId="0C99B1BF" w14:textId="77777777" w:rsidR="002B54E5" w:rsidRPr="002B54E5" w:rsidRDefault="002B54E5" w:rsidP="00125865">
      <w:pPr>
        <w:spacing w:after="0" w:line="240" w:lineRule="auto"/>
        <w:jc w:val="center"/>
        <w:rPr>
          <w:rFonts w:ascii="Times New Roman" w:hAnsi="Times New Roman" w:cs="Times New Roman"/>
          <w:b/>
          <w:kern w:val="0"/>
          <w:sz w:val="24"/>
          <w:szCs w:val="24"/>
          <w14:ligatures w14:val="none"/>
        </w:rPr>
      </w:pPr>
      <w:r w:rsidRPr="002B54E5">
        <w:rPr>
          <w:rFonts w:ascii="Times New Roman" w:hAnsi="Times New Roman" w:cs="Times New Roman"/>
          <w:b/>
          <w:kern w:val="0"/>
          <w:sz w:val="24"/>
          <w:szCs w:val="24"/>
          <w14:ligatures w14:val="none"/>
        </w:rPr>
        <w:t>Dobelē</w:t>
      </w:r>
    </w:p>
    <w:p w14:paraId="7F449F7C" w14:textId="77777777" w:rsidR="002B54E5" w:rsidRPr="002B54E5" w:rsidRDefault="002B54E5" w:rsidP="00125865">
      <w:pPr>
        <w:spacing w:after="0" w:line="240" w:lineRule="auto"/>
        <w:rPr>
          <w:rFonts w:ascii="Times New Roman" w:hAnsi="Times New Roman" w:cs="Times New Roman"/>
          <w:b/>
          <w:kern w:val="0"/>
          <w:sz w:val="24"/>
          <w:szCs w:val="24"/>
          <w14:ligatures w14:val="none"/>
        </w:rPr>
      </w:pPr>
    </w:p>
    <w:p w14:paraId="06A7539C" w14:textId="5F89ED3C" w:rsidR="002B54E5" w:rsidRPr="002B54E5" w:rsidRDefault="002B54E5" w:rsidP="00125865">
      <w:pPr>
        <w:spacing w:after="0" w:line="240" w:lineRule="auto"/>
        <w:rPr>
          <w:rFonts w:ascii="Times New Roman" w:hAnsi="Times New Roman" w:cs="Times New Roman"/>
          <w:color w:val="000000" w:themeColor="text1"/>
          <w:kern w:val="0"/>
          <w:sz w:val="24"/>
          <w:szCs w:val="24"/>
          <w14:ligatures w14:val="none"/>
        </w:rPr>
      </w:pPr>
      <w:r w:rsidRPr="002B54E5">
        <w:rPr>
          <w:rFonts w:ascii="Times New Roman" w:hAnsi="Times New Roman" w:cs="Times New Roman"/>
          <w:b/>
          <w:kern w:val="0"/>
          <w:sz w:val="24"/>
          <w:szCs w:val="24"/>
          <w14:ligatures w14:val="none"/>
        </w:rPr>
        <w:t>2023. gada 27. aprīlī</w:t>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r>
      <w:r w:rsidRPr="002B54E5">
        <w:rPr>
          <w:rFonts w:ascii="Times New Roman" w:hAnsi="Times New Roman" w:cs="Times New Roman"/>
          <w:b/>
          <w:kern w:val="0"/>
          <w:sz w:val="24"/>
          <w:szCs w:val="24"/>
          <w14:ligatures w14:val="none"/>
        </w:rPr>
        <w:tab/>
        <w:t>Nr.</w:t>
      </w:r>
      <w:r w:rsidR="00A5681E">
        <w:rPr>
          <w:rFonts w:ascii="Times New Roman" w:hAnsi="Times New Roman" w:cs="Times New Roman"/>
          <w:b/>
          <w:kern w:val="0"/>
          <w:sz w:val="24"/>
          <w:szCs w:val="24"/>
          <w14:ligatures w14:val="none"/>
        </w:rPr>
        <w:t>158</w:t>
      </w:r>
      <w:r w:rsidRPr="002B54E5">
        <w:rPr>
          <w:rFonts w:ascii="Times New Roman" w:hAnsi="Times New Roman" w:cs="Times New Roman"/>
          <w:b/>
          <w:kern w:val="0"/>
          <w:sz w:val="24"/>
          <w:szCs w:val="24"/>
          <w14:ligatures w14:val="none"/>
        </w:rPr>
        <w:t>/6</w:t>
      </w:r>
    </w:p>
    <w:p w14:paraId="5C3F2903" w14:textId="77777777" w:rsidR="002B54E5" w:rsidRPr="002B54E5" w:rsidRDefault="002B54E5" w:rsidP="00125865">
      <w:pPr>
        <w:spacing w:before="240" w:after="0" w:line="240" w:lineRule="auto"/>
        <w:jc w:val="center"/>
        <w:rPr>
          <w:rFonts w:ascii="Times New Roman" w:eastAsia="Times New Roman" w:hAnsi="Times New Roman" w:cs="Times New Roman"/>
          <w:b/>
          <w:kern w:val="0"/>
          <w:sz w:val="24"/>
          <w:szCs w:val="24"/>
          <w:u w:val="single"/>
          <w:lang w:eastAsia="lv-LV"/>
          <w14:ligatures w14:val="none"/>
        </w:rPr>
      </w:pPr>
      <w:r w:rsidRPr="002B54E5">
        <w:rPr>
          <w:rFonts w:ascii="Times New Roman" w:eastAsia="Times New Roman" w:hAnsi="Times New Roman" w:cs="Times New Roman"/>
          <w:b/>
          <w:kern w:val="0"/>
          <w:sz w:val="24"/>
          <w:szCs w:val="24"/>
          <w:u w:val="single"/>
          <w:lang w:eastAsia="lv-LV"/>
          <w14:ligatures w14:val="none"/>
        </w:rPr>
        <w:t>Par līdzfinansējuma piešķiršanu grāmatas izdošanai</w:t>
      </w:r>
    </w:p>
    <w:p w14:paraId="7E1551C5" w14:textId="77777777" w:rsidR="002B54E5" w:rsidRPr="002B54E5" w:rsidRDefault="002B54E5"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 xml:space="preserve">Dobeles novada pašvaldībā (turpmāk - pašvaldība) saņemts Latvijas Nacionālās bibliotēkas Atbalsta biedrības (turpmāk – Biedrība) valdes locekles, direktores Karinas Pētersones iesniegums, kurā tiek lūgts Dobeles novada pašvaldībai kļūt par Biedrības partneri un atbalstītāju, sniedzot finansējumu arhitekta un publicista </w:t>
      </w:r>
      <w:proofErr w:type="spellStart"/>
      <w:r w:rsidRPr="002B54E5">
        <w:rPr>
          <w:rFonts w:ascii="Times New Roman" w:eastAsia="Times New Roman" w:hAnsi="Times New Roman" w:cs="Times New Roman"/>
          <w:kern w:val="0"/>
          <w:sz w:val="24"/>
          <w:szCs w:val="24"/>
          <w:lang w:eastAsia="lv-LV"/>
          <w14:ligatures w14:val="none"/>
        </w:rPr>
        <w:t>Dr.arch.h.c</w:t>
      </w:r>
      <w:proofErr w:type="spellEnd"/>
      <w:r w:rsidRPr="002B54E5">
        <w:rPr>
          <w:rFonts w:ascii="Times New Roman" w:eastAsia="Times New Roman" w:hAnsi="Times New Roman" w:cs="Times New Roman"/>
          <w:kern w:val="0"/>
          <w:sz w:val="24"/>
          <w:szCs w:val="24"/>
          <w:lang w:eastAsia="lv-LV"/>
          <w14:ligatures w14:val="none"/>
        </w:rPr>
        <w:t>. Jāņa Dripes grāmatas “KULTŪRTELPA – 21.gadsimta būves Latvijā” sagatavošanai un izdošanai 500,00 EUR apmērā.</w:t>
      </w:r>
    </w:p>
    <w:p w14:paraId="12EEF22C" w14:textId="77777777" w:rsidR="002B54E5" w:rsidRPr="002B54E5" w:rsidRDefault="002B54E5"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Izdevums sniegs pilnīgu apskatu par Latvijā uzceltajām nozīmīgākajām un arhitektoniski izteiksmīgākajām valsts, pašvaldības vai privātas iniciatīvas rezultātā radītām un publiski pieejamām kultūras būvēm. Kultūras būves visos laikos bijušas nācijas identitātes un latvietības saglabāšanas centri. 21. gs. sākums šai misijai devis jaunas iespējas – izziņas process jaunās bibliotēkās, muzejos, kultūras centros, koncertzālēs un estrādēs ir pieejams citā un augstākā kvalitātē. Tieši šo būvju klāsts veido nācijas kultūras vērtību redzamo daļu. Kultūras būves ir pilsētu telpiskie akcenti, kas veido laikmetīgas un pievilcīgas pilsētas tēlu.</w:t>
      </w:r>
    </w:p>
    <w:p w14:paraId="73CD4258" w14:textId="77777777" w:rsidR="002B54E5" w:rsidRPr="002B54E5" w:rsidRDefault="002B54E5"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Grāmata iecerēta kā mākslinieciski augstvērtīgs un nozīmīgs kultūras izdevums par 60 sabiedrībai nozīmīgām un arhitektoniski izcilām būvēm, to skaitā arī Dobeles Mūzikas skolu, kas veido Dobeles kultūras vidi un piepilda sabiedrisko dzīves telpu ar bagātu un daudzveidīgu saturu. Grāmatas teksts būs latviešu un angļu valodā, tas sniegs iespēju ar mākslinieciski un saturiski kvalitatīvu izdevumu reprezentēt arhitektūras novitātes Latvijā un starptautiskā mērogā.</w:t>
      </w:r>
    </w:p>
    <w:p w14:paraId="24772B4C" w14:textId="77777777" w:rsidR="002B54E5" w:rsidRPr="002B54E5" w:rsidRDefault="002B54E5"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Dobeles Mūzikas skolas ēkai grāmatā tiks atvēlēti 1,5 atvērumi (3 lpp.), pašvaldība tiks pieminēta grāmatā kā atbalstītājs, saņems 3 grāmatas eksemplārus, pašvaldības un grāmatā iekļautās kultūras iestādes pārstāvji būs aicināti uz grāmatas atvēršanu Rīgā. Grāmata sniegs iespēju Dobeles vārdam plašāk izskanēt ārpus Latvijas robežām.</w:t>
      </w:r>
    </w:p>
    <w:p w14:paraId="0AC4C9DF" w14:textId="77777777" w:rsidR="002B54E5" w:rsidRPr="002B54E5" w:rsidRDefault="002B54E5"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color w:val="000000"/>
          <w:kern w:val="0"/>
          <w:sz w:val="24"/>
          <w:szCs w:val="24"/>
          <w:lang w:eastAsia="lv-LV"/>
          <w14:ligatures w14:val="none"/>
        </w:rPr>
        <w:t xml:space="preserve">Pašvaldību likuma 4. panta pirmās daļas 5. punkts nosaka, ka viena no pašvaldības </w:t>
      </w:r>
      <w:r w:rsidRPr="002B54E5">
        <w:rPr>
          <w:rFonts w:ascii="Times New Roman" w:eastAsia="Times New Roman" w:hAnsi="Times New Roman" w:cs="Times New Roman"/>
          <w:kern w:val="0"/>
          <w:sz w:val="24"/>
          <w:szCs w:val="24"/>
          <w:lang w:eastAsia="lv-LV"/>
          <w14:ligatures w14:val="none"/>
        </w:rPr>
        <w:t xml:space="preserve">autonomajām funkcijām ir </w:t>
      </w:r>
      <w:r w:rsidRPr="002B54E5">
        <w:rPr>
          <w:rFonts w:ascii="Times New Roman" w:eastAsia="Times New Roman" w:hAnsi="Times New Roman" w:cs="Times New Roman"/>
          <w:kern w:val="0"/>
          <w:sz w:val="24"/>
          <w:szCs w:val="24"/>
          <w:shd w:val="clear" w:color="auto" w:fill="FFFFFF"/>
          <w:lang w:eastAsia="lv-LV"/>
          <w14:ligatures w14:val="none"/>
        </w:rPr>
        <w:t>sniegt iedzīvotājiem daudzveidīgu kultūras piedāvājumu un iespēju piedalīties kultūras dzīvē, sekmēt pašvaldības teritorijā esošā kultūras mantojuma saglabāšanu un sniegt atbalstu kultūras norisēm.</w:t>
      </w:r>
    </w:p>
    <w:p w14:paraId="3A811986" w14:textId="7A3FA73C" w:rsidR="002B54E5" w:rsidRPr="002B54E5" w:rsidRDefault="002B54E5"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en-GB"/>
          <w14:ligatures w14:val="none"/>
        </w:rPr>
        <w:t xml:space="preserve">Pamatojoties uz Pašvaldību likuma 4.panta pirmās daļas 5. punktu, atklāti balsojot: </w:t>
      </w:r>
      <w:r w:rsidR="00191CAB" w:rsidRPr="00761A61">
        <w:rPr>
          <w:rFonts w:ascii="Times New Roman" w:eastAsia="Times New Roman" w:hAnsi="Times New Roman" w:cs="Times New Roman"/>
          <w:kern w:val="0"/>
          <w:sz w:val="24"/>
          <w:szCs w:val="24"/>
          <w:lang w:eastAsia="lv-LV"/>
          <w14:ligatures w14:val="none"/>
        </w:rPr>
        <w:t>PAR - 1</w:t>
      </w:r>
      <w:r w:rsidR="00191CAB">
        <w:rPr>
          <w:rFonts w:ascii="Times New Roman" w:eastAsia="Times New Roman" w:hAnsi="Times New Roman" w:cs="Times New Roman"/>
          <w:kern w:val="0"/>
          <w:sz w:val="24"/>
          <w:szCs w:val="24"/>
          <w:lang w:eastAsia="lv-LV"/>
          <w14:ligatures w14:val="none"/>
        </w:rPr>
        <w:t>6</w:t>
      </w:r>
      <w:r w:rsidR="00191CAB" w:rsidRPr="00761A61">
        <w:rPr>
          <w:rFonts w:ascii="Times New Roman" w:eastAsia="Times New Roman" w:hAnsi="Times New Roman" w:cs="Times New Roman"/>
          <w:kern w:val="0"/>
          <w:sz w:val="24"/>
          <w:szCs w:val="24"/>
          <w:lang w:eastAsia="lv-LV"/>
          <w14:ligatures w14:val="none"/>
        </w:rPr>
        <w:t xml:space="preserve"> </w:t>
      </w:r>
      <w:r w:rsidR="00191CAB" w:rsidRPr="00761A61">
        <w:rPr>
          <w:rFonts w:ascii="Times New Roman" w:hAnsi="Times New Roman" w:cs="Times New Roman"/>
          <w:kern w:val="0"/>
          <w:sz w:val="24"/>
          <w:szCs w:val="24"/>
          <w14:ligatures w14:val="none"/>
        </w:rPr>
        <w:t xml:space="preserve">(Ģirts </w:t>
      </w:r>
      <w:proofErr w:type="spellStart"/>
      <w:r w:rsidR="00191CAB" w:rsidRPr="00761A61">
        <w:rPr>
          <w:rFonts w:ascii="Times New Roman" w:hAnsi="Times New Roman" w:cs="Times New Roman"/>
          <w:kern w:val="0"/>
          <w:sz w:val="24"/>
          <w:szCs w:val="24"/>
          <w14:ligatures w14:val="none"/>
        </w:rPr>
        <w:t>Ante</w:t>
      </w:r>
      <w:proofErr w:type="spellEnd"/>
      <w:r w:rsidR="00191CAB" w:rsidRPr="00761A61">
        <w:rPr>
          <w:rFonts w:ascii="Times New Roman" w:hAnsi="Times New Roman" w:cs="Times New Roman"/>
          <w:kern w:val="0"/>
          <w:sz w:val="24"/>
          <w:szCs w:val="24"/>
          <w14:ligatures w14:val="none"/>
        </w:rPr>
        <w:t xml:space="preserve">, </w:t>
      </w:r>
      <w:r w:rsidR="00191CAB">
        <w:rPr>
          <w:rFonts w:ascii="Times New Roman" w:hAnsi="Times New Roman" w:cs="Times New Roman"/>
          <w:kern w:val="0"/>
          <w:sz w:val="24"/>
          <w:szCs w:val="24"/>
          <w14:ligatures w14:val="none"/>
        </w:rPr>
        <w:t xml:space="preserve">Kristīne Briede, Sarmīte Dude, </w:t>
      </w:r>
      <w:r w:rsidR="00191CAB" w:rsidRPr="00761A61">
        <w:rPr>
          <w:rFonts w:ascii="Times New Roman" w:hAnsi="Times New Roman" w:cs="Times New Roman"/>
          <w:bCs/>
          <w:kern w:val="0"/>
          <w:sz w:val="24"/>
          <w:szCs w:val="24"/>
          <w:lang w:eastAsia="et-EE"/>
          <w14:ligatures w14:val="none"/>
        </w:rPr>
        <w:t xml:space="preserve">Māris Feldmanis, </w:t>
      </w:r>
      <w:r w:rsidR="00191CAB" w:rsidRPr="00761A61">
        <w:rPr>
          <w:rFonts w:ascii="Times New Roman" w:hAnsi="Times New Roman" w:cs="Times New Roman"/>
          <w:bCs/>
          <w:kern w:val="0"/>
          <w:sz w:val="24"/>
          <w:szCs w:val="24"/>
          <w14:ligatures w14:val="none"/>
        </w:rPr>
        <w:t xml:space="preserve">Edgars </w:t>
      </w:r>
      <w:proofErr w:type="spellStart"/>
      <w:r w:rsidR="00191CAB" w:rsidRPr="00761A61">
        <w:rPr>
          <w:rFonts w:ascii="Times New Roman" w:hAnsi="Times New Roman" w:cs="Times New Roman"/>
          <w:bCs/>
          <w:kern w:val="0"/>
          <w:sz w:val="24"/>
          <w:szCs w:val="24"/>
          <w14:ligatures w14:val="none"/>
        </w:rPr>
        <w:t>Gaigalis</w:t>
      </w:r>
      <w:proofErr w:type="spellEnd"/>
      <w:r w:rsidR="00191CAB" w:rsidRPr="00761A61">
        <w:rPr>
          <w:rFonts w:ascii="Times New Roman" w:hAnsi="Times New Roman" w:cs="Times New Roman"/>
          <w:bCs/>
          <w:kern w:val="0"/>
          <w:sz w:val="24"/>
          <w:szCs w:val="24"/>
          <w14:ligatures w14:val="none"/>
        </w:rPr>
        <w:t>,</w:t>
      </w:r>
      <w:r w:rsidR="00191CAB" w:rsidRPr="00761A61">
        <w:rPr>
          <w:rFonts w:ascii="Times New Roman" w:hAnsi="Times New Roman" w:cs="Times New Roman"/>
          <w:bCs/>
          <w:kern w:val="0"/>
          <w:sz w:val="24"/>
          <w:szCs w:val="24"/>
          <w:lang w:eastAsia="et-EE"/>
          <w14:ligatures w14:val="none"/>
        </w:rPr>
        <w:t xml:space="preserve"> Ivars </w:t>
      </w:r>
      <w:proofErr w:type="spellStart"/>
      <w:r w:rsidR="00191CAB" w:rsidRPr="00761A61">
        <w:rPr>
          <w:rFonts w:ascii="Times New Roman" w:hAnsi="Times New Roman" w:cs="Times New Roman"/>
          <w:bCs/>
          <w:kern w:val="0"/>
          <w:sz w:val="24"/>
          <w:szCs w:val="24"/>
          <w:lang w:eastAsia="et-EE"/>
          <w14:ligatures w14:val="none"/>
        </w:rPr>
        <w:t>Gorskis</w:t>
      </w:r>
      <w:proofErr w:type="spellEnd"/>
      <w:r w:rsidR="00191CAB" w:rsidRPr="00761A61">
        <w:rPr>
          <w:rFonts w:ascii="Times New Roman" w:hAnsi="Times New Roman" w:cs="Times New Roman"/>
          <w:bCs/>
          <w:kern w:val="0"/>
          <w:sz w:val="24"/>
          <w:szCs w:val="24"/>
          <w:lang w:eastAsia="et-EE"/>
          <w14:ligatures w14:val="none"/>
        </w:rPr>
        <w:t xml:space="preserve">, </w:t>
      </w:r>
      <w:r w:rsidR="00191CAB">
        <w:rPr>
          <w:rFonts w:ascii="Times New Roman" w:hAnsi="Times New Roman" w:cs="Times New Roman"/>
          <w:bCs/>
          <w:kern w:val="0"/>
          <w:sz w:val="24"/>
          <w:szCs w:val="24"/>
          <w:lang w:eastAsia="et-EE"/>
          <w14:ligatures w14:val="none"/>
        </w:rPr>
        <w:t xml:space="preserve">Gints Kaminskis, </w:t>
      </w:r>
      <w:r w:rsidR="00191CAB" w:rsidRPr="00761A61">
        <w:rPr>
          <w:rFonts w:ascii="Times New Roman" w:hAnsi="Times New Roman" w:cs="Times New Roman"/>
          <w:bCs/>
          <w:kern w:val="0"/>
          <w:sz w:val="24"/>
          <w:szCs w:val="24"/>
          <w:lang w:eastAsia="et-EE"/>
          <w14:ligatures w14:val="none"/>
        </w:rPr>
        <w:t xml:space="preserve">Linda </w:t>
      </w:r>
      <w:proofErr w:type="spellStart"/>
      <w:r w:rsidR="00191CAB" w:rsidRPr="00761A61">
        <w:rPr>
          <w:rFonts w:ascii="Times New Roman" w:hAnsi="Times New Roman" w:cs="Times New Roman"/>
          <w:bCs/>
          <w:kern w:val="0"/>
          <w:sz w:val="24"/>
          <w:szCs w:val="24"/>
          <w:lang w:eastAsia="et-EE"/>
          <w14:ligatures w14:val="none"/>
        </w:rPr>
        <w:t>Karloviča</w:t>
      </w:r>
      <w:proofErr w:type="spellEnd"/>
      <w:r w:rsidR="00191CAB" w:rsidRPr="00761A61">
        <w:rPr>
          <w:rFonts w:ascii="Times New Roman" w:hAnsi="Times New Roman" w:cs="Times New Roman"/>
          <w:bCs/>
          <w:kern w:val="0"/>
          <w:sz w:val="24"/>
          <w:szCs w:val="24"/>
          <w:lang w:eastAsia="et-EE"/>
          <w14:ligatures w14:val="none"/>
        </w:rPr>
        <w:t xml:space="preserve">, Edgars Laimiņš, Sintija </w:t>
      </w:r>
      <w:proofErr w:type="spellStart"/>
      <w:r w:rsidR="00191CAB" w:rsidRPr="00761A61">
        <w:rPr>
          <w:rFonts w:ascii="Times New Roman" w:hAnsi="Times New Roman" w:cs="Times New Roman"/>
          <w:bCs/>
          <w:kern w:val="0"/>
          <w:sz w:val="24"/>
          <w:szCs w:val="24"/>
          <w:lang w:eastAsia="et-EE"/>
          <w14:ligatures w14:val="none"/>
        </w:rPr>
        <w:t>Liekniņa</w:t>
      </w:r>
      <w:proofErr w:type="spellEnd"/>
      <w:r w:rsidR="00191CAB" w:rsidRPr="00761A61">
        <w:rPr>
          <w:rFonts w:ascii="Times New Roman" w:hAnsi="Times New Roman" w:cs="Times New Roman"/>
          <w:bCs/>
          <w:kern w:val="0"/>
          <w:sz w:val="24"/>
          <w:szCs w:val="24"/>
          <w:lang w:eastAsia="et-EE"/>
          <w14:ligatures w14:val="none"/>
        </w:rPr>
        <w:t xml:space="preserve">, </w:t>
      </w:r>
      <w:r w:rsidR="00191CAB">
        <w:rPr>
          <w:rFonts w:ascii="Times New Roman" w:hAnsi="Times New Roman" w:cs="Times New Roman"/>
          <w:bCs/>
          <w:kern w:val="0"/>
          <w:sz w:val="24"/>
          <w:szCs w:val="24"/>
          <w:lang w:eastAsia="et-EE"/>
          <w14:ligatures w14:val="none"/>
        </w:rPr>
        <w:t xml:space="preserve">Sanita </w:t>
      </w:r>
      <w:proofErr w:type="spellStart"/>
      <w:r w:rsidR="00191CAB">
        <w:rPr>
          <w:rFonts w:ascii="Times New Roman" w:hAnsi="Times New Roman" w:cs="Times New Roman"/>
          <w:bCs/>
          <w:kern w:val="0"/>
          <w:sz w:val="24"/>
          <w:szCs w:val="24"/>
          <w:lang w:eastAsia="et-EE"/>
          <w14:ligatures w14:val="none"/>
        </w:rPr>
        <w:t>Olševska</w:t>
      </w:r>
      <w:proofErr w:type="spellEnd"/>
      <w:r w:rsidR="00191CAB">
        <w:rPr>
          <w:rFonts w:ascii="Times New Roman" w:hAnsi="Times New Roman" w:cs="Times New Roman"/>
          <w:bCs/>
          <w:kern w:val="0"/>
          <w:sz w:val="24"/>
          <w:szCs w:val="24"/>
          <w:lang w:eastAsia="et-EE"/>
          <w14:ligatures w14:val="none"/>
        </w:rPr>
        <w:t xml:space="preserve">, </w:t>
      </w:r>
      <w:r w:rsidR="00191CAB" w:rsidRPr="00761A61">
        <w:rPr>
          <w:rFonts w:ascii="Times New Roman" w:hAnsi="Times New Roman" w:cs="Times New Roman"/>
          <w:bCs/>
          <w:kern w:val="0"/>
          <w:sz w:val="24"/>
          <w:szCs w:val="24"/>
          <w:lang w:eastAsia="et-EE"/>
          <w14:ligatures w14:val="none"/>
        </w:rPr>
        <w:t>Viesturs Reinfelds,</w:t>
      </w:r>
      <w:r w:rsidR="00191CAB" w:rsidRPr="00761A61">
        <w:rPr>
          <w:rFonts w:ascii="Times New Roman" w:hAnsi="Times New Roman" w:cs="Times New Roman"/>
          <w:kern w:val="0"/>
          <w:sz w:val="24"/>
          <w:szCs w:val="24"/>
          <w14:ligatures w14:val="none"/>
        </w:rPr>
        <w:t xml:space="preserve"> </w:t>
      </w:r>
      <w:r w:rsidR="00191CAB">
        <w:rPr>
          <w:rFonts w:ascii="Times New Roman" w:hAnsi="Times New Roman" w:cs="Times New Roman"/>
          <w:kern w:val="0"/>
          <w:sz w:val="24"/>
          <w:szCs w:val="24"/>
          <w14:ligatures w14:val="none"/>
        </w:rPr>
        <w:t xml:space="preserve">Dace Reinika, Guntis </w:t>
      </w:r>
      <w:proofErr w:type="spellStart"/>
      <w:r w:rsidR="00191CAB">
        <w:rPr>
          <w:rFonts w:ascii="Times New Roman" w:hAnsi="Times New Roman" w:cs="Times New Roman"/>
          <w:kern w:val="0"/>
          <w:sz w:val="24"/>
          <w:szCs w:val="24"/>
          <w14:ligatures w14:val="none"/>
        </w:rPr>
        <w:t>Safranovičs</w:t>
      </w:r>
      <w:proofErr w:type="spellEnd"/>
      <w:r w:rsidR="00191CAB">
        <w:rPr>
          <w:rFonts w:ascii="Times New Roman" w:hAnsi="Times New Roman" w:cs="Times New Roman"/>
          <w:kern w:val="0"/>
          <w:sz w:val="24"/>
          <w:szCs w:val="24"/>
          <w14:ligatures w14:val="none"/>
        </w:rPr>
        <w:t xml:space="preserve">, </w:t>
      </w:r>
      <w:r w:rsidR="00191CAB">
        <w:rPr>
          <w:rFonts w:ascii="Times New Roman" w:hAnsi="Times New Roman" w:cs="Times New Roman"/>
          <w:bCs/>
          <w:kern w:val="0"/>
          <w:sz w:val="24"/>
          <w:szCs w:val="24"/>
          <w:lang w:eastAsia="et-EE"/>
          <w14:ligatures w14:val="none"/>
        </w:rPr>
        <w:t xml:space="preserve">Ivars Stanga, </w:t>
      </w:r>
      <w:r w:rsidR="00191CAB" w:rsidRPr="00761A61">
        <w:rPr>
          <w:rFonts w:ascii="Times New Roman" w:hAnsi="Times New Roman" w:cs="Times New Roman"/>
          <w:bCs/>
          <w:kern w:val="0"/>
          <w:sz w:val="24"/>
          <w:szCs w:val="24"/>
          <w:lang w:eastAsia="et-EE"/>
          <w14:ligatures w14:val="none"/>
        </w:rPr>
        <w:t xml:space="preserve">Indra </w:t>
      </w:r>
      <w:proofErr w:type="spellStart"/>
      <w:r w:rsidR="00191CAB" w:rsidRPr="00761A61">
        <w:rPr>
          <w:rFonts w:ascii="Times New Roman" w:hAnsi="Times New Roman" w:cs="Times New Roman"/>
          <w:bCs/>
          <w:kern w:val="0"/>
          <w:sz w:val="24"/>
          <w:szCs w:val="24"/>
          <w:lang w:eastAsia="et-EE"/>
          <w14:ligatures w14:val="none"/>
        </w:rPr>
        <w:t>Špela</w:t>
      </w:r>
      <w:proofErr w:type="spellEnd"/>
      <w:r w:rsidR="00191CAB" w:rsidRPr="00761A61">
        <w:rPr>
          <w:rFonts w:ascii="Times New Roman" w:hAnsi="Times New Roman" w:cs="Times New Roman"/>
          <w:bCs/>
          <w:kern w:val="0"/>
          <w:sz w:val="24"/>
          <w:szCs w:val="24"/>
          <w:lang w:eastAsia="et-EE"/>
          <w14:ligatures w14:val="none"/>
        </w:rPr>
        <w:t xml:space="preserve">), </w:t>
      </w:r>
      <w:r w:rsidR="00191CAB" w:rsidRPr="00761A61">
        <w:rPr>
          <w:rFonts w:ascii="Times New Roman" w:eastAsia="Times New Roman" w:hAnsi="Times New Roman" w:cs="Times New Roman"/>
          <w:kern w:val="0"/>
          <w:sz w:val="24"/>
          <w:szCs w:val="24"/>
          <w:lang w:eastAsia="lv-LV"/>
          <w14:ligatures w14:val="none"/>
        </w:rPr>
        <w:t>PRET - nav, ATTURAS - nav,</w:t>
      </w:r>
      <w:r w:rsidR="00191CAB">
        <w:rPr>
          <w:rFonts w:ascii="Times New Roman" w:eastAsia="Times New Roman" w:hAnsi="Times New Roman" w:cs="Times New Roman"/>
          <w:kern w:val="0"/>
          <w:sz w:val="24"/>
          <w:szCs w:val="24"/>
          <w:lang w:eastAsia="lv-LV"/>
          <w14:ligatures w14:val="none"/>
        </w:rPr>
        <w:t xml:space="preserve"> </w:t>
      </w:r>
      <w:r w:rsidRPr="002B54E5">
        <w:rPr>
          <w:rFonts w:ascii="Times New Roman" w:eastAsia="Times New Roman" w:hAnsi="Times New Roman" w:cs="Times New Roman"/>
          <w:kern w:val="0"/>
          <w:sz w:val="24"/>
          <w:szCs w:val="24"/>
          <w:lang w:eastAsia="en-GB"/>
          <w14:ligatures w14:val="none"/>
        </w:rPr>
        <w:t>Dobeles novada dome NOLEMJ:</w:t>
      </w:r>
    </w:p>
    <w:p w14:paraId="05BCF549" w14:textId="77777777" w:rsidR="002B54E5" w:rsidRPr="002B54E5" w:rsidRDefault="002B54E5" w:rsidP="00125865">
      <w:pPr>
        <w:numPr>
          <w:ilvl w:val="0"/>
          <w:numId w:val="2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 xml:space="preserve">Sniegt finansiālu atbalstu Latvijas Nacionālās bibliotēkas Atbalsta biedrībai arhitekta un publicista </w:t>
      </w:r>
      <w:proofErr w:type="spellStart"/>
      <w:r w:rsidRPr="002B54E5">
        <w:rPr>
          <w:rFonts w:ascii="Times New Roman" w:eastAsia="Times New Roman" w:hAnsi="Times New Roman" w:cs="Times New Roman"/>
          <w:i/>
          <w:iCs/>
          <w:kern w:val="0"/>
          <w:sz w:val="24"/>
          <w:szCs w:val="24"/>
          <w:lang w:eastAsia="lv-LV"/>
          <w14:ligatures w14:val="none"/>
        </w:rPr>
        <w:t>Dr.arch.h.c</w:t>
      </w:r>
      <w:proofErr w:type="spellEnd"/>
      <w:r w:rsidRPr="002B54E5">
        <w:rPr>
          <w:rFonts w:ascii="Times New Roman" w:eastAsia="Times New Roman" w:hAnsi="Times New Roman" w:cs="Times New Roman"/>
          <w:kern w:val="0"/>
          <w:sz w:val="24"/>
          <w:szCs w:val="24"/>
          <w:lang w:eastAsia="lv-LV"/>
          <w14:ligatures w14:val="none"/>
        </w:rPr>
        <w:t>. Jāņa Dripes grāmatas “KULTŪRTELPA – 21.gadsimta būves Latvijā” sagatavošanai un izdošanai 500,00 EUR apmērā;</w:t>
      </w:r>
    </w:p>
    <w:p w14:paraId="3D1AAF90" w14:textId="77777777" w:rsidR="002B54E5" w:rsidRPr="002B54E5" w:rsidRDefault="002B54E5" w:rsidP="00125865">
      <w:pPr>
        <w:numPr>
          <w:ilvl w:val="0"/>
          <w:numId w:val="2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Līdzekļus lēmuma 1. punkta izpildei paredzēt no 2023. gada budžetā plānotajiem līdzekļiem “Izdevumi neparedzētiem gadījumiem;</w:t>
      </w:r>
    </w:p>
    <w:p w14:paraId="43CDEA13" w14:textId="77777777" w:rsidR="002B54E5" w:rsidRPr="002B54E5" w:rsidRDefault="002B54E5" w:rsidP="00125865">
      <w:pPr>
        <w:numPr>
          <w:ilvl w:val="0"/>
          <w:numId w:val="2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 xml:space="preserve">Juridiskajai nodaļai mēneša laikā no šī lēmuma pieņemšanas sagatavot līguma projektu lēmuma 1. punkta izpildei, paredzot, ka pēc grāmatas izdošanas Latvijas Nacionālās </w:t>
      </w:r>
      <w:r w:rsidRPr="002B54E5">
        <w:rPr>
          <w:rFonts w:ascii="Times New Roman" w:eastAsia="Times New Roman" w:hAnsi="Times New Roman" w:cs="Times New Roman"/>
          <w:kern w:val="0"/>
          <w:sz w:val="24"/>
          <w:szCs w:val="24"/>
          <w:lang w:eastAsia="lv-LV"/>
          <w14:ligatures w14:val="none"/>
        </w:rPr>
        <w:lastRenderedPageBreak/>
        <w:t>bibliotēkas Atbalsta biedrība piešķir pašvaldībai vismaz 3 (trīs) grāmatas eksemplārus bez maksas un</w:t>
      </w:r>
      <w:r w:rsidRPr="002B54E5">
        <w:rPr>
          <w:rFonts w:ascii="Times New Roman" w:eastAsia="Times New Roman" w:hAnsi="Times New Roman" w:cs="Times New Roman"/>
          <w:color w:val="000000"/>
          <w:kern w:val="0"/>
          <w:sz w:val="24"/>
          <w:szCs w:val="24"/>
          <w:lang w:eastAsia="lv-LV"/>
          <w14:ligatures w14:val="none"/>
        </w:rPr>
        <w:t xml:space="preserve"> veic ierakstu grāmatā par tās tapšanas atbalstītāju – Dobeles novada pašvaldība</w:t>
      </w:r>
      <w:r w:rsidRPr="002B54E5">
        <w:rPr>
          <w:rFonts w:ascii="Times New Roman" w:eastAsia="Times New Roman" w:hAnsi="Times New Roman" w:cs="Times New Roman"/>
          <w:kern w:val="0"/>
          <w:sz w:val="24"/>
          <w:szCs w:val="24"/>
          <w:lang w:eastAsia="lv-LV"/>
          <w14:ligatures w14:val="none"/>
        </w:rPr>
        <w:t>;</w:t>
      </w:r>
    </w:p>
    <w:p w14:paraId="4D99AEAC" w14:textId="77777777" w:rsidR="002B54E5" w:rsidRPr="002B54E5" w:rsidRDefault="002B54E5" w:rsidP="00125865">
      <w:pPr>
        <w:numPr>
          <w:ilvl w:val="0"/>
          <w:numId w:val="2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Pašvaldības izpilddirektoram noslēgt lēmuma 3. punktā noteikto līgumu un nodrošināt lēmuma izpildes kontroli.</w:t>
      </w:r>
    </w:p>
    <w:p w14:paraId="1BCED92C" w14:textId="77777777" w:rsidR="002B54E5" w:rsidRPr="002B54E5" w:rsidRDefault="002B54E5" w:rsidP="00125865">
      <w:pPr>
        <w:spacing w:after="0" w:line="240" w:lineRule="auto"/>
        <w:rPr>
          <w:rFonts w:ascii="Times New Roman" w:eastAsia="Times New Roman" w:hAnsi="Times New Roman" w:cs="Times New Roman"/>
          <w:kern w:val="0"/>
          <w:sz w:val="24"/>
          <w:szCs w:val="24"/>
          <w:lang w:eastAsia="lv-LV"/>
          <w14:ligatures w14:val="none"/>
        </w:rPr>
      </w:pPr>
    </w:p>
    <w:p w14:paraId="696E3AE8" w14:textId="77777777" w:rsidR="002B54E5" w:rsidRPr="002B54E5" w:rsidRDefault="002B54E5" w:rsidP="00125865">
      <w:pPr>
        <w:spacing w:after="0" w:line="240" w:lineRule="auto"/>
        <w:rPr>
          <w:rFonts w:ascii="Times New Roman" w:eastAsia="Times New Roman" w:hAnsi="Times New Roman" w:cs="Times New Roman"/>
          <w:kern w:val="0"/>
          <w:sz w:val="24"/>
          <w:szCs w:val="24"/>
          <w:lang w:eastAsia="lv-LV"/>
          <w14:ligatures w14:val="none"/>
        </w:rPr>
      </w:pPr>
      <w:r w:rsidRPr="002B54E5">
        <w:rPr>
          <w:rFonts w:ascii="Times New Roman" w:eastAsia="Times New Roman" w:hAnsi="Times New Roman" w:cs="Times New Roman"/>
          <w:kern w:val="0"/>
          <w:sz w:val="24"/>
          <w:szCs w:val="24"/>
          <w:lang w:eastAsia="lv-LV"/>
          <w14:ligatures w14:val="none"/>
        </w:rPr>
        <w:t>Domes priekšsēdētājs</w:t>
      </w:r>
      <w:r w:rsidRPr="002B54E5">
        <w:rPr>
          <w:rFonts w:ascii="Times New Roman" w:eastAsia="Times New Roman" w:hAnsi="Times New Roman" w:cs="Times New Roman"/>
          <w:kern w:val="0"/>
          <w:sz w:val="24"/>
          <w:szCs w:val="24"/>
          <w:lang w:eastAsia="lv-LV"/>
          <w14:ligatures w14:val="none"/>
        </w:rPr>
        <w:tab/>
      </w:r>
      <w:r w:rsidRPr="002B54E5">
        <w:rPr>
          <w:rFonts w:ascii="Times New Roman" w:eastAsia="Times New Roman" w:hAnsi="Times New Roman" w:cs="Times New Roman"/>
          <w:kern w:val="0"/>
          <w:sz w:val="24"/>
          <w:szCs w:val="24"/>
          <w:lang w:eastAsia="lv-LV"/>
          <w14:ligatures w14:val="none"/>
        </w:rPr>
        <w:tab/>
      </w:r>
      <w:r w:rsidRPr="002B54E5">
        <w:rPr>
          <w:rFonts w:ascii="Times New Roman" w:eastAsia="Times New Roman" w:hAnsi="Times New Roman" w:cs="Times New Roman"/>
          <w:kern w:val="0"/>
          <w:sz w:val="24"/>
          <w:szCs w:val="24"/>
          <w:lang w:eastAsia="lv-LV"/>
          <w14:ligatures w14:val="none"/>
        </w:rPr>
        <w:tab/>
      </w:r>
      <w:r w:rsidRPr="002B54E5">
        <w:rPr>
          <w:rFonts w:ascii="Times New Roman" w:eastAsia="Times New Roman" w:hAnsi="Times New Roman" w:cs="Times New Roman"/>
          <w:kern w:val="0"/>
          <w:sz w:val="24"/>
          <w:szCs w:val="24"/>
          <w:lang w:eastAsia="lv-LV"/>
          <w14:ligatures w14:val="none"/>
        </w:rPr>
        <w:tab/>
      </w:r>
      <w:r w:rsidRPr="002B54E5">
        <w:rPr>
          <w:rFonts w:ascii="Times New Roman" w:eastAsia="Times New Roman" w:hAnsi="Times New Roman" w:cs="Times New Roman"/>
          <w:kern w:val="0"/>
          <w:sz w:val="24"/>
          <w:szCs w:val="24"/>
          <w:lang w:eastAsia="lv-LV"/>
          <w14:ligatures w14:val="none"/>
        </w:rPr>
        <w:tab/>
      </w:r>
      <w:r w:rsidRPr="002B54E5">
        <w:rPr>
          <w:rFonts w:ascii="Times New Roman" w:eastAsia="Times New Roman" w:hAnsi="Times New Roman" w:cs="Times New Roman"/>
          <w:kern w:val="0"/>
          <w:sz w:val="24"/>
          <w:szCs w:val="24"/>
          <w:lang w:eastAsia="lv-LV"/>
          <w14:ligatures w14:val="none"/>
        </w:rPr>
        <w:tab/>
      </w:r>
      <w:r w:rsidRPr="002B54E5">
        <w:rPr>
          <w:rFonts w:ascii="Times New Roman" w:eastAsia="Times New Roman" w:hAnsi="Times New Roman" w:cs="Times New Roman"/>
          <w:kern w:val="0"/>
          <w:sz w:val="24"/>
          <w:szCs w:val="24"/>
          <w:lang w:eastAsia="lv-LV"/>
          <w14:ligatures w14:val="none"/>
        </w:rPr>
        <w:tab/>
      </w:r>
      <w:r w:rsidRPr="002B54E5">
        <w:rPr>
          <w:rFonts w:ascii="Times New Roman" w:eastAsia="Times New Roman" w:hAnsi="Times New Roman" w:cs="Times New Roman"/>
          <w:kern w:val="0"/>
          <w:sz w:val="24"/>
          <w:szCs w:val="24"/>
          <w:lang w:eastAsia="lv-LV"/>
          <w14:ligatures w14:val="none"/>
        </w:rPr>
        <w:tab/>
      </w:r>
      <w:proofErr w:type="spellStart"/>
      <w:r w:rsidRPr="002B54E5">
        <w:rPr>
          <w:rFonts w:ascii="Times New Roman" w:eastAsia="Times New Roman" w:hAnsi="Times New Roman" w:cs="Times New Roman"/>
          <w:kern w:val="0"/>
          <w:sz w:val="24"/>
          <w:szCs w:val="24"/>
          <w:lang w:eastAsia="lv-LV"/>
          <w14:ligatures w14:val="none"/>
        </w:rPr>
        <w:t>I.Gorskis</w:t>
      </w:r>
      <w:proofErr w:type="spellEnd"/>
    </w:p>
    <w:p w14:paraId="44D6D2E3" w14:textId="77777777" w:rsidR="002B54E5" w:rsidRPr="002B54E5" w:rsidRDefault="002B54E5" w:rsidP="00125865">
      <w:pPr>
        <w:spacing w:after="0" w:line="240" w:lineRule="auto"/>
        <w:rPr>
          <w:rFonts w:ascii="Times New Roman" w:eastAsia="Times New Roman" w:hAnsi="Times New Roman" w:cs="Times New Roman"/>
          <w:kern w:val="0"/>
          <w:sz w:val="24"/>
          <w:szCs w:val="24"/>
          <w:lang w:eastAsia="lv-LV"/>
          <w14:ligatures w14:val="none"/>
        </w:rPr>
      </w:pPr>
    </w:p>
    <w:p w14:paraId="00652AEE" w14:textId="77777777" w:rsidR="002B54E5" w:rsidRPr="002B54E5" w:rsidRDefault="002B54E5" w:rsidP="00125865">
      <w:pPr>
        <w:spacing w:after="0" w:line="240" w:lineRule="auto"/>
        <w:rPr>
          <w:rFonts w:ascii="Times New Roman" w:eastAsia="Times New Roman" w:hAnsi="Times New Roman" w:cs="Times New Roman"/>
          <w:kern w:val="0"/>
          <w:sz w:val="24"/>
          <w:szCs w:val="24"/>
          <w:lang w:eastAsia="lv-LV"/>
          <w14:ligatures w14:val="none"/>
        </w:rPr>
      </w:pPr>
    </w:p>
    <w:p w14:paraId="442CA57B" w14:textId="77777777" w:rsidR="002B54E5" w:rsidRPr="002B54E5" w:rsidRDefault="002B54E5" w:rsidP="00125865">
      <w:pPr>
        <w:spacing w:after="0" w:line="240" w:lineRule="auto"/>
        <w:rPr>
          <w:rFonts w:ascii="Times New Roman" w:eastAsia="Times New Roman" w:hAnsi="Times New Roman" w:cs="Times New Roman"/>
          <w:kern w:val="0"/>
          <w:sz w:val="24"/>
          <w:szCs w:val="24"/>
          <w:lang w:eastAsia="lv-LV"/>
          <w14:ligatures w14:val="none"/>
        </w:rPr>
      </w:pPr>
    </w:p>
    <w:p w14:paraId="3176061E" w14:textId="3BFBBF78" w:rsidR="00874FFD" w:rsidRDefault="00874FFD" w:rsidP="00125865">
      <w:pPr>
        <w:tabs>
          <w:tab w:val="left" w:pos="-24212"/>
        </w:tabs>
        <w:spacing w:after="0" w:line="240" w:lineRule="auto"/>
        <w:ind w:right="566"/>
        <w:jc w:val="right"/>
        <w:rPr>
          <w:rFonts w:ascii="Times New Roman" w:hAnsi="Times New Roman" w:cs="Times New Roman"/>
          <w:sz w:val="24"/>
          <w:szCs w:val="24"/>
        </w:rPr>
      </w:pPr>
      <w:r>
        <w:rPr>
          <w:rFonts w:ascii="Times New Roman" w:hAnsi="Times New Roman" w:cs="Times New Roman"/>
          <w:sz w:val="24"/>
          <w:szCs w:val="24"/>
        </w:rPr>
        <w:br w:type="page"/>
      </w:r>
    </w:p>
    <w:p w14:paraId="21ECA3CE"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35AF61CF" wp14:editId="24481BBE">
            <wp:extent cx="676275" cy="752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E54CD10"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664B8D44"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7B775B37"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2CF3544D"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57" w:history="1">
        <w:r w:rsidRPr="00874FFD">
          <w:rPr>
            <w:rFonts w:ascii="Times New Roman" w:hAnsi="Times New Roman" w:cs="Times New Roman"/>
            <w:color w:val="000000"/>
            <w:kern w:val="0"/>
            <w:sz w:val="16"/>
            <w:szCs w:val="16"/>
            <w:u w:val="single"/>
            <w:lang w:eastAsia="lv-LV"/>
            <w14:ligatures w14:val="none"/>
          </w:rPr>
          <w:t>dome@dobele.lv</w:t>
        </w:r>
      </w:hyperlink>
    </w:p>
    <w:p w14:paraId="0DF5E99D"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139BD34A" w14:textId="77777777" w:rsidR="00DF2F6D" w:rsidRPr="00DF2F6D" w:rsidRDefault="00DF2F6D" w:rsidP="00125865">
      <w:pPr>
        <w:spacing w:after="0" w:line="240" w:lineRule="auto"/>
        <w:jc w:val="center"/>
        <w:rPr>
          <w:rFonts w:ascii="Times New Roman" w:hAnsi="Times New Roman" w:cs="Times New Roman"/>
          <w:b/>
          <w:kern w:val="0"/>
          <w:sz w:val="24"/>
          <w:szCs w:val="24"/>
          <w14:ligatures w14:val="none"/>
        </w:rPr>
      </w:pPr>
      <w:r w:rsidRPr="00DF2F6D">
        <w:rPr>
          <w:rFonts w:ascii="Times New Roman" w:hAnsi="Times New Roman" w:cs="Times New Roman"/>
          <w:b/>
          <w:kern w:val="0"/>
          <w:sz w:val="24"/>
          <w:szCs w:val="24"/>
          <w14:ligatures w14:val="none"/>
        </w:rPr>
        <w:t>LĒMUMS</w:t>
      </w:r>
    </w:p>
    <w:p w14:paraId="5C0586B6" w14:textId="77777777" w:rsidR="00DF2F6D" w:rsidRPr="00DF2F6D" w:rsidRDefault="00DF2F6D" w:rsidP="00125865">
      <w:pPr>
        <w:spacing w:after="0" w:line="240" w:lineRule="auto"/>
        <w:jc w:val="center"/>
        <w:rPr>
          <w:rFonts w:ascii="Times New Roman" w:hAnsi="Times New Roman" w:cs="Times New Roman"/>
          <w:b/>
          <w:kern w:val="0"/>
          <w:sz w:val="24"/>
          <w:szCs w:val="24"/>
          <w14:ligatures w14:val="none"/>
        </w:rPr>
      </w:pPr>
      <w:r w:rsidRPr="00DF2F6D">
        <w:rPr>
          <w:rFonts w:ascii="Times New Roman" w:hAnsi="Times New Roman" w:cs="Times New Roman"/>
          <w:b/>
          <w:kern w:val="0"/>
          <w:sz w:val="24"/>
          <w:szCs w:val="24"/>
          <w14:ligatures w14:val="none"/>
        </w:rPr>
        <w:t>Dobelē</w:t>
      </w:r>
    </w:p>
    <w:p w14:paraId="5B0DE33C" w14:textId="77777777" w:rsidR="00DF2F6D" w:rsidRPr="00DF2F6D" w:rsidRDefault="00DF2F6D" w:rsidP="00125865">
      <w:pPr>
        <w:spacing w:after="0" w:line="240" w:lineRule="auto"/>
        <w:rPr>
          <w:rFonts w:ascii="Times New Roman" w:hAnsi="Times New Roman" w:cs="Times New Roman"/>
          <w:b/>
          <w:kern w:val="0"/>
          <w:sz w:val="24"/>
          <w:szCs w:val="24"/>
          <w14:ligatures w14:val="none"/>
        </w:rPr>
      </w:pPr>
    </w:p>
    <w:p w14:paraId="3ED35CF3" w14:textId="1B634941" w:rsidR="00DF2F6D" w:rsidRPr="00DF2F6D" w:rsidRDefault="00DF2F6D" w:rsidP="00125865">
      <w:pPr>
        <w:spacing w:after="0" w:line="240" w:lineRule="auto"/>
        <w:rPr>
          <w:rFonts w:ascii="Times New Roman" w:hAnsi="Times New Roman" w:cs="Times New Roman"/>
          <w:b/>
          <w:kern w:val="0"/>
          <w:sz w:val="24"/>
          <w:szCs w:val="24"/>
          <w14:ligatures w14:val="none"/>
        </w:rPr>
      </w:pPr>
      <w:r w:rsidRPr="00DF2F6D">
        <w:rPr>
          <w:rFonts w:ascii="Times New Roman" w:hAnsi="Times New Roman" w:cs="Times New Roman"/>
          <w:b/>
          <w:kern w:val="0"/>
          <w:sz w:val="24"/>
          <w:szCs w:val="24"/>
          <w14:ligatures w14:val="none"/>
        </w:rPr>
        <w:t>2023. gada 27. aprīlī</w:t>
      </w:r>
      <w:r w:rsidRPr="00DF2F6D">
        <w:rPr>
          <w:rFonts w:ascii="Times New Roman" w:hAnsi="Times New Roman" w:cs="Times New Roman"/>
          <w:b/>
          <w:kern w:val="0"/>
          <w:sz w:val="24"/>
          <w:szCs w:val="24"/>
          <w14:ligatures w14:val="none"/>
        </w:rPr>
        <w:tab/>
      </w:r>
      <w:r w:rsidRPr="00DF2F6D">
        <w:rPr>
          <w:rFonts w:ascii="Times New Roman" w:hAnsi="Times New Roman" w:cs="Times New Roman"/>
          <w:b/>
          <w:kern w:val="0"/>
          <w:sz w:val="24"/>
          <w:szCs w:val="24"/>
          <w14:ligatures w14:val="none"/>
        </w:rPr>
        <w:tab/>
      </w:r>
      <w:r w:rsidRPr="00DF2F6D">
        <w:rPr>
          <w:rFonts w:ascii="Times New Roman" w:hAnsi="Times New Roman" w:cs="Times New Roman"/>
          <w:b/>
          <w:kern w:val="0"/>
          <w:sz w:val="24"/>
          <w:szCs w:val="24"/>
          <w14:ligatures w14:val="none"/>
        </w:rPr>
        <w:tab/>
      </w:r>
      <w:r w:rsidRPr="00DF2F6D">
        <w:rPr>
          <w:rFonts w:ascii="Times New Roman" w:hAnsi="Times New Roman" w:cs="Times New Roman"/>
          <w:b/>
          <w:kern w:val="0"/>
          <w:sz w:val="24"/>
          <w:szCs w:val="24"/>
          <w14:ligatures w14:val="none"/>
        </w:rPr>
        <w:tab/>
      </w:r>
      <w:r w:rsidRPr="00DF2F6D">
        <w:rPr>
          <w:rFonts w:ascii="Times New Roman" w:hAnsi="Times New Roman" w:cs="Times New Roman"/>
          <w:b/>
          <w:kern w:val="0"/>
          <w:sz w:val="24"/>
          <w:szCs w:val="24"/>
          <w14:ligatures w14:val="none"/>
        </w:rPr>
        <w:tab/>
      </w:r>
      <w:r w:rsidRPr="00DF2F6D">
        <w:rPr>
          <w:rFonts w:ascii="Times New Roman" w:hAnsi="Times New Roman" w:cs="Times New Roman"/>
          <w:b/>
          <w:kern w:val="0"/>
          <w:sz w:val="24"/>
          <w:szCs w:val="24"/>
          <w14:ligatures w14:val="none"/>
        </w:rPr>
        <w:tab/>
      </w:r>
      <w:r w:rsidRPr="00DF2F6D">
        <w:rPr>
          <w:rFonts w:ascii="Times New Roman" w:hAnsi="Times New Roman" w:cs="Times New Roman"/>
          <w:b/>
          <w:kern w:val="0"/>
          <w:sz w:val="24"/>
          <w:szCs w:val="24"/>
          <w14:ligatures w14:val="none"/>
        </w:rPr>
        <w:tab/>
      </w:r>
      <w:r w:rsidRPr="00DF2F6D">
        <w:rPr>
          <w:rFonts w:ascii="Times New Roman" w:hAnsi="Times New Roman" w:cs="Times New Roman"/>
          <w:b/>
          <w:kern w:val="0"/>
          <w:sz w:val="24"/>
          <w:szCs w:val="24"/>
          <w14:ligatures w14:val="none"/>
        </w:rPr>
        <w:tab/>
        <w:t>Nr.</w:t>
      </w:r>
      <w:r w:rsidR="00A5681E">
        <w:rPr>
          <w:rFonts w:ascii="Times New Roman" w:hAnsi="Times New Roman" w:cs="Times New Roman"/>
          <w:b/>
          <w:kern w:val="0"/>
          <w:sz w:val="24"/>
          <w:szCs w:val="24"/>
          <w14:ligatures w14:val="none"/>
        </w:rPr>
        <w:t>159</w:t>
      </w:r>
      <w:r w:rsidRPr="00DF2F6D">
        <w:rPr>
          <w:rFonts w:ascii="Times New Roman" w:hAnsi="Times New Roman" w:cs="Times New Roman"/>
          <w:b/>
          <w:kern w:val="0"/>
          <w:sz w:val="24"/>
          <w:szCs w:val="24"/>
          <w14:ligatures w14:val="none"/>
        </w:rPr>
        <w:t>/6</w:t>
      </w:r>
    </w:p>
    <w:p w14:paraId="4DA19C2F" w14:textId="77777777" w:rsidR="00DF2F6D" w:rsidRPr="00DF2F6D" w:rsidRDefault="00DF2F6D" w:rsidP="00125865">
      <w:pPr>
        <w:spacing w:after="0" w:line="240" w:lineRule="auto"/>
        <w:rPr>
          <w:rFonts w:ascii="Times New Roman" w:hAnsi="Times New Roman" w:cs="Times New Roman"/>
          <w:b/>
          <w:kern w:val="0"/>
          <w:sz w:val="24"/>
          <w:szCs w:val="24"/>
          <w14:ligatures w14:val="none"/>
        </w:rPr>
      </w:pPr>
    </w:p>
    <w:p w14:paraId="4BF1A2F8" w14:textId="77777777" w:rsidR="00DF2F6D" w:rsidRPr="00DF2F6D" w:rsidRDefault="00DF2F6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DF2F6D">
        <w:rPr>
          <w:rFonts w:ascii="Times New Roman" w:eastAsia="Times New Roman" w:hAnsi="Times New Roman" w:cs="Times New Roman"/>
          <w:b/>
          <w:kern w:val="0"/>
          <w:sz w:val="24"/>
          <w:szCs w:val="24"/>
          <w:u w:val="single"/>
          <w:lang w:eastAsia="lv-LV"/>
          <w14:ligatures w14:val="none"/>
        </w:rPr>
        <w:t>Par 2023.gada prioritārā investīciju projekta “</w:t>
      </w:r>
      <w:r w:rsidRPr="00DF2F6D">
        <w:rPr>
          <w:rFonts w:ascii="Times New Roman" w:eastAsia="Lucida Sans Unicode" w:hAnsi="Times New Roman" w:cs="Times New Roman"/>
          <w:b/>
          <w:bCs/>
          <w:sz w:val="24"/>
          <w:szCs w:val="24"/>
          <w:u w:val="single"/>
          <w:lang w:eastAsia="lv-LV"/>
          <w14:ligatures w14:val="none"/>
        </w:rPr>
        <w:t>Liepu ielas posma pārbūve no Zaļās ielas līdz Meža prospektam Dobelē, Dobeles novadā</w:t>
      </w:r>
      <w:r w:rsidRPr="00DF2F6D">
        <w:rPr>
          <w:rFonts w:ascii="Times New Roman" w:eastAsia="Times New Roman" w:hAnsi="Times New Roman" w:cs="Times New Roman"/>
          <w:b/>
          <w:kern w:val="0"/>
          <w:sz w:val="24"/>
          <w:szCs w:val="24"/>
          <w:u w:val="single"/>
          <w:lang w:eastAsia="lv-LV"/>
          <w14:ligatures w14:val="none"/>
        </w:rPr>
        <w:t>” īstenošanu</w:t>
      </w:r>
    </w:p>
    <w:p w14:paraId="1005F384" w14:textId="77777777" w:rsidR="00DF2F6D" w:rsidRPr="00DF2F6D" w:rsidRDefault="00DF2F6D"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4F5BC640" w14:textId="0B0C3B77" w:rsidR="00DF2F6D" w:rsidRPr="00DF2F6D" w:rsidRDefault="00DF2F6D" w:rsidP="00125865">
      <w:pPr>
        <w:spacing w:after="0" w:line="240" w:lineRule="auto"/>
        <w:ind w:firstLine="284"/>
        <w:jc w:val="both"/>
        <w:rPr>
          <w:rFonts w:ascii="Times New Roman" w:eastAsia="Times New Roman" w:hAnsi="Times New Roman" w:cs="Times New Roman"/>
          <w:kern w:val="0"/>
          <w:sz w:val="24"/>
          <w:szCs w:val="24"/>
          <w:lang w:eastAsia="lv-LV"/>
          <w14:ligatures w14:val="none"/>
        </w:rPr>
      </w:pPr>
      <w:r w:rsidRPr="00DF2F6D">
        <w:rPr>
          <w:rFonts w:ascii="Times New Roman" w:eastAsia="Times New Roman" w:hAnsi="Times New Roman" w:cs="Times New Roman"/>
          <w:kern w:val="0"/>
          <w:sz w:val="24"/>
          <w:szCs w:val="24"/>
          <w:lang w:eastAsia="lv-LV"/>
          <w14:ligatures w14:val="none"/>
        </w:rPr>
        <w:t xml:space="preserve">Saskaņā ar Pašvaldību likuma 10. panta pirmās daļas 17. punktu, likuma “Par valsts budžetu 2023. gadam un budžeta ietvaru 2023., 2024. un 2025. gadam” 36. panta  8. punktu, Dobeles novada attīstības programmas 2021.-2027. gadam rīcības virziena “RV12 Mobilitāte” uzdevumu “U28 Pilnveidot satiksmes infrastruktūru un drošību”  un ņemot vērā Investīciju plānu, </w:t>
      </w:r>
      <w:r w:rsidRPr="00DF2F6D">
        <w:rPr>
          <w:rFonts w:ascii="Times New Roman" w:eastAsia="Times New Roman" w:hAnsi="Times New Roman" w:cs="Times New Roman"/>
          <w:bCs/>
          <w:kern w:val="0"/>
          <w:sz w:val="24"/>
          <w:szCs w:val="24"/>
          <w:lang w:eastAsia="lv-LV"/>
          <w14:ligatures w14:val="none"/>
        </w:rPr>
        <w:t>atklāti balsojot:</w:t>
      </w:r>
      <w:r w:rsidRPr="00DF2F6D">
        <w:rPr>
          <w:rFonts w:ascii="Times New Roman" w:eastAsia="Times New Roman" w:hAnsi="Times New Roman" w:cs="Times New Roman"/>
          <w:kern w:val="0"/>
          <w:sz w:val="24"/>
          <w:szCs w:val="24"/>
          <w:lang w:eastAsia="lv-LV"/>
          <w14:ligatures w14:val="none"/>
        </w:rPr>
        <w:t xml:space="preserve"> </w:t>
      </w:r>
      <w:r w:rsidR="00191CAB" w:rsidRPr="00761A61">
        <w:rPr>
          <w:rFonts w:ascii="Times New Roman" w:eastAsia="Times New Roman" w:hAnsi="Times New Roman" w:cs="Times New Roman"/>
          <w:kern w:val="0"/>
          <w:sz w:val="24"/>
          <w:szCs w:val="24"/>
          <w:lang w:eastAsia="lv-LV"/>
          <w14:ligatures w14:val="none"/>
        </w:rPr>
        <w:t>PAR - 1</w:t>
      </w:r>
      <w:r w:rsidR="00191CAB">
        <w:rPr>
          <w:rFonts w:ascii="Times New Roman" w:eastAsia="Times New Roman" w:hAnsi="Times New Roman" w:cs="Times New Roman"/>
          <w:kern w:val="0"/>
          <w:sz w:val="24"/>
          <w:szCs w:val="24"/>
          <w:lang w:eastAsia="lv-LV"/>
          <w14:ligatures w14:val="none"/>
        </w:rPr>
        <w:t>6</w:t>
      </w:r>
      <w:r w:rsidR="00191CAB" w:rsidRPr="00761A61">
        <w:rPr>
          <w:rFonts w:ascii="Times New Roman" w:eastAsia="Times New Roman" w:hAnsi="Times New Roman" w:cs="Times New Roman"/>
          <w:kern w:val="0"/>
          <w:sz w:val="24"/>
          <w:szCs w:val="24"/>
          <w:lang w:eastAsia="lv-LV"/>
          <w14:ligatures w14:val="none"/>
        </w:rPr>
        <w:t xml:space="preserve"> </w:t>
      </w:r>
      <w:r w:rsidR="00191CAB" w:rsidRPr="00761A61">
        <w:rPr>
          <w:rFonts w:ascii="Times New Roman" w:hAnsi="Times New Roman" w:cs="Times New Roman"/>
          <w:kern w:val="0"/>
          <w:sz w:val="24"/>
          <w:szCs w:val="24"/>
          <w14:ligatures w14:val="none"/>
        </w:rPr>
        <w:t xml:space="preserve">(Ģirts </w:t>
      </w:r>
      <w:proofErr w:type="spellStart"/>
      <w:r w:rsidR="00191CAB" w:rsidRPr="00761A61">
        <w:rPr>
          <w:rFonts w:ascii="Times New Roman" w:hAnsi="Times New Roman" w:cs="Times New Roman"/>
          <w:kern w:val="0"/>
          <w:sz w:val="24"/>
          <w:szCs w:val="24"/>
          <w14:ligatures w14:val="none"/>
        </w:rPr>
        <w:t>Ante</w:t>
      </w:r>
      <w:proofErr w:type="spellEnd"/>
      <w:r w:rsidR="00191CAB" w:rsidRPr="00761A61">
        <w:rPr>
          <w:rFonts w:ascii="Times New Roman" w:hAnsi="Times New Roman" w:cs="Times New Roman"/>
          <w:kern w:val="0"/>
          <w:sz w:val="24"/>
          <w:szCs w:val="24"/>
          <w14:ligatures w14:val="none"/>
        </w:rPr>
        <w:t xml:space="preserve">, </w:t>
      </w:r>
      <w:r w:rsidR="00191CAB">
        <w:rPr>
          <w:rFonts w:ascii="Times New Roman" w:hAnsi="Times New Roman" w:cs="Times New Roman"/>
          <w:kern w:val="0"/>
          <w:sz w:val="24"/>
          <w:szCs w:val="24"/>
          <w14:ligatures w14:val="none"/>
        </w:rPr>
        <w:t xml:space="preserve">Kristīne Briede, Sarmīte Dude, </w:t>
      </w:r>
      <w:r w:rsidR="00191CAB" w:rsidRPr="00761A61">
        <w:rPr>
          <w:rFonts w:ascii="Times New Roman" w:hAnsi="Times New Roman" w:cs="Times New Roman"/>
          <w:bCs/>
          <w:kern w:val="0"/>
          <w:sz w:val="24"/>
          <w:szCs w:val="24"/>
          <w:lang w:eastAsia="et-EE"/>
          <w14:ligatures w14:val="none"/>
        </w:rPr>
        <w:t xml:space="preserve">Māris Feldmanis, </w:t>
      </w:r>
      <w:r w:rsidR="00191CAB" w:rsidRPr="00761A61">
        <w:rPr>
          <w:rFonts w:ascii="Times New Roman" w:hAnsi="Times New Roman" w:cs="Times New Roman"/>
          <w:bCs/>
          <w:kern w:val="0"/>
          <w:sz w:val="24"/>
          <w:szCs w:val="24"/>
          <w14:ligatures w14:val="none"/>
        </w:rPr>
        <w:t xml:space="preserve">Edgars </w:t>
      </w:r>
      <w:proofErr w:type="spellStart"/>
      <w:r w:rsidR="00191CAB" w:rsidRPr="00761A61">
        <w:rPr>
          <w:rFonts w:ascii="Times New Roman" w:hAnsi="Times New Roman" w:cs="Times New Roman"/>
          <w:bCs/>
          <w:kern w:val="0"/>
          <w:sz w:val="24"/>
          <w:szCs w:val="24"/>
          <w14:ligatures w14:val="none"/>
        </w:rPr>
        <w:t>Gaigalis</w:t>
      </w:r>
      <w:proofErr w:type="spellEnd"/>
      <w:r w:rsidR="00191CAB" w:rsidRPr="00761A61">
        <w:rPr>
          <w:rFonts w:ascii="Times New Roman" w:hAnsi="Times New Roman" w:cs="Times New Roman"/>
          <w:bCs/>
          <w:kern w:val="0"/>
          <w:sz w:val="24"/>
          <w:szCs w:val="24"/>
          <w14:ligatures w14:val="none"/>
        </w:rPr>
        <w:t>,</w:t>
      </w:r>
      <w:r w:rsidR="00191CAB" w:rsidRPr="00761A61">
        <w:rPr>
          <w:rFonts w:ascii="Times New Roman" w:hAnsi="Times New Roman" w:cs="Times New Roman"/>
          <w:bCs/>
          <w:kern w:val="0"/>
          <w:sz w:val="24"/>
          <w:szCs w:val="24"/>
          <w:lang w:eastAsia="et-EE"/>
          <w14:ligatures w14:val="none"/>
        </w:rPr>
        <w:t xml:space="preserve"> Ivars </w:t>
      </w:r>
      <w:proofErr w:type="spellStart"/>
      <w:r w:rsidR="00191CAB" w:rsidRPr="00761A61">
        <w:rPr>
          <w:rFonts w:ascii="Times New Roman" w:hAnsi="Times New Roman" w:cs="Times New Roman"/>
          <w:bCs/>
          <w:kern w:val="0"/>
          <w:sz w:val="24"/>
          <w:szCs w:val="24"/>
          <w:lang w:eastAsia="et-EE"/>
          <w14:ligatures w14:val="none"/>
        </w:rPr>
        <w:t>Gorskis</w:t>
      </w:r>
      <w:proofErr w:type="spellEnd"/>
      <w:r w:rsidR="00191CAB" w:rsidRPr="00761A61">
        <w:rPr>
          <w:rFonts w:ascii="Times New Roman" w:hAnsi="Times New Roman" w:cs="Times New Roman"/>
          <w:bCs/>
          <w:kern w:val="0"/>
          <w:sz w:val="24"/>
          <w:szCs w:val="24"/>
          <w:lang w:eastAsia="et-EE"/>
          <w14:ligatures w14:val="none"/>
        </w:rPr>
        <w:t xml:space="preserve">, </w:t>
      </w:r>
      <w:r w:rsidR="00191CAB">
        <w:rPr>
          <w:rFonts w:ascii="Times New Roman" w:hAnsi="Times New Roman" w:cs="Times New Roman"/>
          <w:bCs/>
          <w:kern w:val="0"/>
          <w:sz w:val="24"/>
          <w:szCs w:val="24"/>
          <w:lang w:eastAsia="et-EE"/>
          <w14:ligatures w14:val="none"/>
        </w:rPr>
        <w:t xml:space="preserve">Gints Kaminskis, </w:t>
      </w:r>
      <w:r w:rsidR="00191CAB" w:rsidRPr="00761A61">
        <w:rPr>
          <w:rFonts w:ascii="Times New Roman" w:hAnsi="Times New Roman" w:cs="Times New Roman"/>
          <w:bCs/>
          <w:kern w:val="0"/>
          <w:sz w:val="24"/>
          <w:szCs w:val="24"/>
          <w:lang w:eastAsia="et-EE"/>
          <w14:ligatures w14:val="none"/>
        </w:rPr>
        <w:t xml:space="preserve">Linda </w:t>
      </w:r>
      <w:proofErr w:type="spellStart"/>
      <w:r w:rsidR="00191CAB" w:rsidRPr="00761A61">
        <w:rPr>
          <w:rFonts w:ascii="Times New Roman" w:hAnsi="Times New Roman" w:cs="Times New Roman"/>
          <w:bCs/>
          <w:kern w:val="0"/>
          <w:sz w:val="24"/>
          <w:szCs w:val="24"/>
          <w:lang w:eastAsia="et-EE"/>
          <w14:ligatures w14:val="none"/>
        </w:rPr>
        <w:t>Karloviča</w:t>
      </w:r>
      <w:proofErr w:type="spellEnd"/>
      <w:r w:rsidR="00191CAB" w:rsidRPr="00761A61">
        <w:rPr>
          <w:rFonts w:ascii="Times New Roman" w:hAnsi="Times New Roman" w:cs="Times New Roman"/>
          <w:bCs/>
          <w:kern w:val="0"/>
          <w:sz w:val="24"/>
          <w:szCs w:val="24"/>
          <w:lang w:eastAsia="et-EE"/>
          <w14:ligatures w14:val="none"/>
        </w:rPr>
        <w:t xml:space="preserve">, Edgars Laimiņš, Sintija </w:t>
      </w:r>
      <w:proofErr w:type="spellStart"/>
      <w:r w:rsidR="00191CAB" w:rsidRPr="00761A61">
        <w:rPr>
          <w:rFonts w:ascii="Times New Roman" w:hAnsi="Times New Roman" w:cs="Times New Roman"/>
          <w:bCs/>
          <w:kern w:val="0"/>
          <w:sz w:val="24"/>
          <w:szCs w:val="24"/>
          <w:lang w:eastAsia="et-EE"/>
          <w14:ligatures w14:val="none"/>
        </w:rPr>
        <w:t>Liekniņa</w:t>
      </w:r>
      <w:proofErr w:type="spellEnd"/>
      <w:r w:rsidR="00191CAB" w:rsidRPr="00761A61">
        <w:rPr>
          <w:rFonts w:ascii="Times New Roman" w:hAnsi="Times New Roman" w:cs="Times New Roman"/>
          <w:bCs/>
          <w:kern w:val="0"/>
          <w:sz w:val="24"/>
          <w:szCs w:val="24"/>
          <w:lang w:eastAsia="et-EE"/>
          <w14:ligatures w14:val="none"/>
        </w:rPr>
        <w:t xml:space="preserve">, </w:t>
      </w:r>
      <w:r w:rsidR="00191CAB">
        <w:rPr>
          <w:rFonts w:ascii="Times New Roman" w:hAnsi="Times New Roman" w:cs="Times New Roman"/>
          <w:bCs/>
          <w:kern w:val="0"/>
          <w:sz w:val="24"/>
          <w:szCs w:val="24"/>
          <w:lang w:eastAsia="et-EE"/>
          <w14:ligatures w14:val="none"/>
        </w:rPr>
        <w:t xml:space="preserve">Sanita </w:t>
      </w:r>
      <w:proofErr w:type="spellStart"/>
      <w:r w:rsidR="00191CAB">
        <w:rPr>
          <w:rFonts w:ascii="Times New Roman" w:hAnsi="Times New Roman" w:cs="Times New Roman"/>
          <w:bCs/>
          <w:kern w:val="0"/>
          <w:sz w:val="24"/>
          <w:szCs w:val="24"/>
          <w:lang w:eastAsia="et-EE"/>
          <w14:ligatures w14:val="none"/>
        </w:rPr>
        <w:t>Olševska</w:t>
      </w:r>
      <w:proofErr w:type="spellEnd"/>
      <w:r w:rsidR="00191CAB">
        <w:rPr>
          <w:rFonts w:ascii="Times New Roman" w:hAnsi="Times New Roman" w:cs="Times New Roman"/>
          <w:bCs/>
          <w:kern w:val="0"/>
          <w:sz w:val="24"/>
          <w:szCs w:val="24"/>
          <w:lang w:eastAsia="et-EE"/>
          <w14:ligatures w14:val="none"/>
        </w:rPr>
        <w:t xml:space="preserve">, </w:t>
      </w:r>
      <w:r w:rsidR="00191CAB" w:rsidRPr="00761A61">
        <w:rPr>
          <w:rFonts w:ascii="Times New Roman" w:hAnsi="Times New Roman" w:cs="Times New Roman"/>
          <w:bCs/>
          <w:kern w:val="0"/>
          <w:sz w:val="24"/>
          <w:szCs w:val="24"/>
          <w:lang w:eastAsia="et-EE"/>
          <w14:ligatures w14:val="none"/>
        </w:rPr>
        <w:t>Viesturs Reinfelds,</w:t>
      </w:r>
      <w:r w:rsidR="00191CAB" w:rsidRPr="00761A61">
        <w:rPr>
          <w:rFonts w:ascii="Times New Roman" w:hAnsi="Times New Roman" w:cs="Times New Roman"/>
          <w:kern w:val="0"/>
          <w:sz w:val="24"/>
          <w:szCs w:val="24"/>
          <w14:ligatures w14:val="none"/>
        </w:rPr>
        <w:t xml:space="preserve"> </w:t>
      </w:r>
      <w:r w:rsidR="00191CAB">
        <w:rPr>
          <w:rFonts w:ascii="Times New Roman" w:hAnsi="Times New Roman" w:cs="Times New Roman"/>
          <w:kern w:val="0"/>
          <w:sz w:val="24"/>
          <w:szCs w:val="24"/>
          <w14:ligatures w14:val="none"/>
        </w:rPr>
        <w:t xml:space="preserve">Dace Reinika, Guntis </w:t>
      </w:r>
      <w:proofErr w:type="spellStart"/>
      <w:r w:rsidR="00191CAB">
        <w:rPr>
          <w:rFonts w:ascii="Times New Roman" w:hAnsi="Times New Roman" w:cs="Times New Roman"/>
          <w:kern w:val="0"/>
          <w:sz w:val="24"/>
          <w:szCs w:val="24"/>
          <w14:ligatures w14:val="none"/>
        </w:rPr>
        <w:t>Safranovičs</w:t>
      </w:r>
      <w:proofErr w:type="spellEnd"/>
      <w:r w:rsidR="00191CAB">
        <w:rPr>
          <w:rFonts w:ascii="Times New Roman" w:hAnsi="Times New Roman" w:cs="Times New Roman"/>
          <w:kern w:val="0"/>
          <w:sz w:val="24"/>
          <w:szCs w:val="24"/>
          <w14:ligatures w14:val="none"/>
        </w:rPr>
        <w:t xml:space="preserve">, </w:t>
      </w:r>
      <w:r w:rsidR="00191CAB">
        <w:rPr>
          <w:rFonts w:ascii="Times New Roman" w:hAnsi="Times New Roman" w:cs="Times New Roman"/>
          <w:bCs/>
          <w:kern w:val="0"/>
          <w:sz w:val="24"/>
          <w:szCs w:val="24"/>
          <w:lang w:eastAsia="et-EE"/>
          <w14:ligatures w14:val="none"/>
        </w:rPr>
        <w:t xml:space="preserve">Ivars Stanga, </w:t>
      </w:r>
      <w:r w:rsidR="00191CAB" w:rsidRPr="00761A61">
        <w:rPr>
          <w:rFonts w:ascii="Times New Roman" w:hAnsi="Times New Roman" w:cs="Times New Roman"/>
          <w:bCs/>
          <w:kern w:val="0"/>
          <w:sz w:val="24"/>
          <w:szCs w:val="24"/>
          <w:lang w:eastAsia="et-EE"/>
          <w14:ligatures w14:val="none"/>
        </w:rPr>
        <w:t xml:space="preserve">Indra </w:t>
      </w:r>
      <w:proofErr w:type="spellStart"/>
      <w:r w:rsidR="00191CAB" w:rsidRPr="00761A61">
        <w:rPr>
          <w:rFonts w:ascii="Times New Roman" w:hAnsi="Times New Roman" w:cs="Times New Roman"/>
          <w:bCs/>
          <w:kern w:val="0"/>
          <w:sz w:val="24"/>
          <w:szCs w:val="24"/>
          <w:lang w:eastAsia="et-EE"/>
          <w14:ligatures w14:val="none"/>
        </w:rPr>
        <w:t>Špela</w:t>
      </w:r>
      <w:proofErr w:type="spellEnd"/>
      <w:r w:rsidR="00191CAB" w:rsidRPr="00761A61">
        <w:rPr>
          <w:rFonts w:ascii="Times New Roman" w:hAnsi="Times New Roman" w:cs="Times New Roman"/>
          <w:bCs/>
          <w:kern w:val="0"/>
          <w:sz w:val="24"/>
          <w:szCs w:val="24"/>
          <w:lang w:eastAsia="et-EE"/>
          <w14:ligatures w14:val="none"/>
        </w:rPr>
        <w:t xml:space="preserve">), </w:t>
      </w:r>
      <w:r w:rsidR="00191CAB" w:rsidRPr="00761A61">
        <w:rPr>
          <w:rFonts w:ascii="Times New Roman" w:eastAsia="Times New Roman" w:hAnsi="Times New Roman" w:cs="Times New Roman"/>
          <w:kern w:val="0"/>
          <w:sz w:val="24"/>
          <w:szCs w:val="24"/>
          <w:lang w:eastAsia="lv-LV"/>
          <w14:ligatures w14:val="none"/>
        </w:rPr>
        <w:t>PRET - nav, ATTURAS - nav,</w:t>
      </w:r>
      <w:r w:rsidR="00191CAB">
        <w:rPr>
          <w:rFonts w:ascii="Times New Roman" w:eastAsia="Times New Roman" w:hAnsi="Times New Roman" w:cs="Times New Roman"/>
          <w:kern w:val="0"/>
          <w:sz w:val="24"/>
          <w:szCs w:val="24"/>
          <w:lang w:eastAsia="lv-LV"/>
          <w14:ligatures w14:val="none"/>
        </w:rPr>
        <w:t xml:space="preserve"> </w:t>
      </w:r>
      <w:r w:rsidRPr="00DF2F6D">
        <w:rPr>
          <w:rFonts w:ascii="Times New Roman" w:eastAsia="Times New Roman" w:hAnsi="Times New Roman" w:cs="Times New Roman"/>
          <w:kern w:val="0"/>
          <w:sz w:val="24"/>
          <w:szCs w:val="24"/>
          <w:lang w:eastAsia="lv-LV"/>
          <w14:ligatures w14:val="none"/>
        </w:rPr>
        <w:t xml:space="preserve">Dobeles novada dome NOLEMJ: </w:t>
      </w:r>
    </w:p>
    <w:p w14:paraId="0ED1610A" w14:textId="77777777" w:rsidR="00DF2F6D" w:rsidRPr="00DF2F6D" w:rsidRDefault="00DF2F6D" w:rsidP="00125865">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118483AB" w14:textId="77777777" w:rsidR="00DF2F6D" w:rsidRPr="00DF2F6D" w:rsidRDefault="00DF2F6D" w:rsidP="00125865">
      <w:pPr>
        <w:numPr>
          <w:ilvl w:val="1"/>
          <w:numId w:val="34"/>
        </w:numPr>
        <w:tabs>
          <w:tab w:val="left" w:pos="284"/>
        </w:tabs>
        <w:spacing w:after="0" w:line="240" w:lineRule="auto"/>
        <w:ind w:left="426" w:hanging="426"/>
        <w:jc w:val="both"/>
        <w:rPr>
          <w:rFonts w:ascii="Times New Roman" w:eastAsia="Times New Roman" w:hAnsi="Times New Roman" w:cs="Times New Roman"/>
          <w:kern w:val="0"/>
          <w:sz w:val="24"/>
          <w:szCs w:val="24"/>
          <w:lang w:eastAsia="lv-LV"/>
          <w14:ligatures w14:val="none"/>
        </w:rPr>
      </w:pPr>
      <w:r w:rsidRPr="00DF2F6D">
        <w:rPr>
          <w:rFonts w:ascii="Times New Roman" w:eastAsia="Times New Roman" w:hAnsi="Times New Roman" w:cs="Times New Roman"/>
          <w:kern w:val="0"/>
          <w:sz w:val="24"/>
          <w:szCs w:val="24"/>
          <w:lang w:eastAsia="lv-LV"/>
          <w14:ligatures w14:val="none"/>
        </w:rPr>
        <w:t>Atzīt investīciju projektu “</w:t>
      </w:r>
      <w:r w:rsidRPr="00DF2F6D">
        <w:rPr>
          <w:rFonts w:ascii="Times New Roman" w:eastAsia="Lucida Sans Unicode" w:hAnsi="Times New Roman" w:cs="Times New Roman"/>
          <w:sz w:val="24"/>
          <w:szCs w:val="24"/>
          <w:lang w:eastAsia="lv-LV"/>
          <w14:ligatures w14:val="none"/>
        </w:rPr>
        <w:t>Liepu ielas posma pārbūve no Zaļās ielas līdz Meža prospektam Dobelē, Dobeles novadā</w:t>
      </w:r>
      <w:r w:rsidRPr="00DF2F6D">
        <w:rPr>
          <w:rFonts w:ascii="Times New Roman" w:eastAsia="Times New Roman" w:hAnsi="Times New Roman" w:cs="Times New Roman"/>
          <w:kern w:val="0"/>
          <w:sz w:val="24"/>
          <w:szCs w:val="24"/>
          <w:lang w:eastAsia="lv-LV"/>
          <w14:ligatures w14:val="none"/>
        </w:rPr>
        <w:t xml:space="preserve"> “(turpmāk – Projekts) par prioritāru 2023.gadā, projekts atbilst Dobeles novada attīstības programmas 2021.-2027.gadam rīcības virziena “RV12” Mobilitāte, uzdevumam “U28” Pilnveidot satiksmes infrastruktūru un drošību, ieraksts Nr.164;</w:t>
      </w:r>
    </w:p>
    <w:p w14:paraId="23BBF217" w14:textId="77777777" w:rsidR="00DF2F6D" w:rsidRPr="00DF2F6D" w:rsidRDefault="00DF2F6D" w:rsidP="00125865">
      <w:pPr>
        <w:numPr>
          <w:ilvl w:val="1"/>
          <w:numId w:val="34"/>
        </w:numPr>
        <w:tabs>
          <w:tab w:val="left" w:pos="284"/>
        </w:tabs>
        <w:spacing w:after="0" w:line="240" w:lineRule="auto"/>
        <w:ind w:left="426" w:hanging="426"/>
        <w:jc w:val="both"/>
        <w:rPr>
          <w:rFonts w:ascii="Times New Roman" w:eastAsia="Times New Roman" w:hAnsi="Times New Roman" w:cs="Times New Roman"/>
          <w:kern w:val="0"/>
          <w:sz w:val="24"/>
          <w:szCs w:val="24"/>
          <w:lang w:eastAsia="lv-LV"/>
          <w14:ligatures w14:val="none"/>
        </w:rPr>
      </w:pPr>
      <w:r w:rsidRPr="00DF2F6D">
        <w:rPr>
          <w:rFonts w:ascii="Times New Roman" w:eastAsia="Times New Roman" w:hAnsi="Times New Roman" w:cs="Times New Roman"/>
          <w:kern w:val="0"/>
          <w:sz w:val="24"/>
          <w:szCs w:val="24"/>
          <w:lang w:eastAsia="ar-SA"/>
          <w14:ligatures w14:val="none"/>
        </w:rPr>
        <w:t xml:space="preserve">Noteikt kopējās Projekta realizācijas izmaksas </w:t>
      </w:r>
      <w:r w:rsidRPr="00DF2F6D">
        <w:rPr>
          <w:rFonts w:ascii="Times New Roman" w:eastAsia="Times New Roman" w:hAnsi="Times New Roman" w:cs="Times New Roman"/>
          <w:kern w:val="0"/>
          <w:sz w:val="24"/>
          <w:szCs w:val="24"/>
          <w:lang w:val="et-EE" w:eastAsia="ar-SA"/>
          <w14:ligatures w14:val="none"/>
        </w:rPr>
        <w:t xml:space="preserve">504 115,81  EUR (pieci simti četri  tūkstoši viens simts piecpadsmit  </w:t>
      </w:r>
      <w:r w:rsidRPr="00DF2F6D">
        <w:rPr>
          <w:rFonts w:ascii="Times New Roman" w:eastAsia="Times New Roman" w:hAnsi="Times New Roman" w:cs="Times New Roman"/>
          <w:i/>
          <w:kern w:val="0"/>
          <w:sz w:val="24"/>
          <w:szCs w:val="24"/>
          <w:lang w:val="et-EE" w:eastAsia="ar-SA"/>
          <w14:ligatures w14:val="none"/>
        </w:rPr>
        <w:t xml:space="preserve">euro, </w:t>
      </w:r>
      <w:r w:rsidRPr="00DF2F6D">
        <w:rPr>
          <w:rFonts w:ascii="Times New Roman" w:eastAsia="Times New Roman" w:hAnsi="Times New Roman" w:cs="Times New Roman"/>
          <w:iCs/>
          <w:kern w:val="0"/>
          <w:sz w:val="24"/>
          <w:szCs w:val="24"/>
          <w:lang w:val="et-EE" w:eastAsia="ar-SA"/>
          <w14:ligatures w14:val="none"/>
        </w:rPr>
        <w:t>81 centi</w:t>
      </w:r>
      <w:r w:rsidRPr="00DF2F6D">
        <w:rPr>
          <w:rFonts w:ascii="Times New Roman" w:eastAsia="Times New Roman" w:hAnsi="Times New Roman" w:cs="Times New Roman"/>
          <w:kern w:val="0"/>
          <w:sz w:val="24"/>
          <w:szCs w:val="24"/>
          <w:lang w:val="et-EE" w:eastAsia="ar-SA"/>
          <w14:ligatures w14:val="none"/>
        </w:rPr>
        <w:t>) apmērā</w:t>
      </w:r>
      <w:r w:rsidRPr="00DF2F6D">
        <w:rPr>
          <w:rFonts w:ascii="Times New Roman" w:eastAsia="Times New Roman" w:hAnsi="Times New Roman" w:cs="Times New Roman"/>
          <w:kern w:val="0"/>
          <w:sz w:val="24"/>
          <w:szCs w:val="24"/>
          <w:lang w:eastAsia="ar-SA"/>
          <w14:ligatures w14:val="none"/>
        </w:rPr>
        <w:t>, t.sk. pievienotās vērtības nodoklis, tai skaitā:</w:t>
      </w:r>
    </w:p>
    <w:p w14:paraId="7C433451" w14:textId="77777777" w:rsidR="00DF2F6D" w:rsidRPr="00DF2F6D" w:rsidRDefault="00DF2F6D" w:rsidP="00125865">
      <w:pPr>
        <w:widowControl w:val="0"/>
        <w:numPr>
          <w:ilvl w:val="1"/>
          <w:numId w:val="60"/>
        </w:numPr>
        <w:tabs>
          <w:tab w:val="left" w:pos="993"/>
        </w:tabs>
        <w:suppressAutoHyphens/>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ar-SA"/>
          <w14:ligatures w14:val="none"/>
        </w:rPr>
        <w:t xml:space="preserve">Plānotais Valsts aizdevums  ir 428 498 EUR (četri simti divdesmit astoņi tūkstoši četri simti deviņdesmit astoņi  </w:t>
      </w:r>
      <w:proofErr w:type="spellStart"/>
      <w:r w:rsidRPr="00DF2F6D">
        <w:rPr>
          <w:rFonts w:ascii="Times New Roman" w:eastAsia="Lucida Sans Unicode" w:hAnsi="Times New Roman" w:cs="Times New Roman"/>
          <w:i/>
          <w:kern w:val="1"/>
          <w:sz w:val="24"/>
          <w:szCs w:val="24"/>
          <w:lang w:eastAsia="ar-SA"/>
          <w14:ligatures w14:val="none"/>
        </w:rPr>
        <w:t>euro</w:t>
      </w:r>
      <w:proofErr w:type="spellEnd"/>
      <w:r w:rsidRPr="00DF2F6D">
        <w:rPr>
          <w:rFonts w:ascii="Times New Roman" w:eastAsia="Lucida Sans Unicode" w:hAnsi="Times New Roman" w:cs="Times New Roman"/>
          <w:kern w:val="1"/>
          <w:sz w:val="24"/>
          <w:szCs w:val="24"/>
          <w:lang w:eastAsia="ar-SA"/>
          <w14:ligatures w14:val="none"/>
        </w:rPr>
        <w:t>);</w:t>
      </w:r>
    </w:p>
    <w:p w14:paraId="393B1112" w14:textId="77777777" w:rsidR="00DF2F6D" w:rsidRPr="00DF2F6D" w:rsidRDefault="00DF2F6D" w:rsidP="00125865">
      <w:pPr>
        <w:widowControl w:val="0"/>
        <w:numPr>
          <w:ilvl w:val="2"/>
          <w:numId w:val="60"/>
        </w:numPr>
        <w:tabs>
          <w:tab w:val="left" w:pos="993"/>
        </w:tabs>
        <w:suppressAutoHyphens/>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ar-SA"/>
          <w14:ligatures w14:val="none"/>
        </w:rPr>
        <w:t>2023.gadā 391 702 EUR ( trīs simti deviņdesmit viens tūkstotis septiņi simti divi eiro, 0 centi)</w:t>
      </w:r>
    </w:p>
    <w:p w14:paraId="2A0AACF1" w14:textId="77777777" w:rsidR="00DF2F6D" w:rsidRPr="00DF2F6D" w:rsidRDefault="00DF2F6D" w:rsidP="00125865">
      <w:pPr>
        <w:widowControl w:val="0"/>
        <w:numPr>
          <w:ilvl w:val="2"/>
          <w:numId w:val="60"/>
        </w:numPr>
        <w:tabs>
          <w:tab w:val="left" w:pos="993"/>
        </w:tabs>
        <w:suppressAutoHyphens/>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ar-SA"/>
          <w14:ligatures w14:val="none"/>
        </w:rPr>
        <w:t>2024.gadā 36 795 EUR (trīsdesmit seši tūkstoši septiņi simti deviņdesmit pieci eiro, 0 centi);</w:t>
      </w:r>
    </w:p>
    <w:p w14:paraId="76996560" w14:textId="77777777" w:rsidR="00DF2F6D" w:rsidRPr="00DF2F6D" w:rsidRDefault="00DF2F6D" w:rsidP="00125865">
      <w:pPr>
        <w:widowControl w:val="0"/>
        <w:numPr>
          <w:ilvl w:val="1"/>
          <w:numId w:val="60"/>
        </w:numPr>
        <w:tabs>
          <w:tab w:val="left" w:pos="993"/>
        </w:tabs>
        <w:suppressAutoHyphens/>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ar-SA"/>
          <w14:ligatures w14:val="none"/>
        </w:rPr>
        <w:t xml:space="preserve">Pašvaldības finansējums ir 75 617,81 EUR (septiņdesmit pieci tūkstoši seši simti septiņpadsmit </w:t>
      </w:r>
      <w:proofErr w:type="spellStart"/>
      <w:r w:rsidRPr="00DF2F6D">
        <w:rPr>
          <w:rFonts w:ascii="Times New Roman" w:eastAsia="Lucida Sans Unicode" w:hAnsi="Times New Roman" w:cs="Times New Roman"/>
          <w:i/>
          <w:kern w:val="1"/>
          <w:sz w:val="24"/>
          <w:szCs w:val="24"/>
          <w:lang w:eastAsia="ar-SA"/>
          <w14:ligatures w14:val="none"/>
        </w:rPr>
        <w:t>euro</w:t>
      </w:r>
      <w:proofErr w:type="spellEnd"/>
      <w:r w:rsidRPr="00DF2F6D">
        <w:rPr>
          <w:rFonts w:ascii="Times New Roman" w:eastAsia="Lucida Sans Unicode" w:hAnsi="Times New Roman" w:cs="Times New Roman"/>
          <w:i/>
          <w:kern w:val="1"/>
          <w:sz w:val="24"/>
          <w:szCs w:val="24"/>
          <w:lang w:eastAsia="ar-SA"/>
          <w14:ligatures w14:val="none"/>
        </w:rPr>
        <w:t xml:space="preserve">,  </w:t>
      </w:r>
      <w:r w:rsidRPr="00DF2F6D">
        <w:rPr>
          <w:rFonts w:ascii="Times New Roman" w:eastAsia="Lucida Sans Unicode" w:hAnsi="Times New Roman" w:cs="Times New Roman"/>
          <w:iCs/>
          <w:kern w:val="1"/>
          <w:sz w:val="24"/>
          <w:szCs w:val="24"/>
          <w:lang w:eastAsia="ar-SA"/>
          <w14:ligatures w14:val="none"/>
        </w:rPr>
        <w:t>81 centi</w:t>
      </w:r>
      <w:r w:rsidRPr="00DF2F6D">
        <w:rPr>
          <w:rFonts w:ascii="Times New Roman" w:eastAsia="Lucida Sans Unicode" w:hAnsi="Times New Roman" w:cs="Times New Roman"/>
          <w:kern w:val="1"/>
          <w:sz w:val="24"/>
          <w:szCs w:val="24"/>
          <w:lang w:eastAsia="ar-SA"/>
          <w14:ligatures w14:val="none"/>
        </w:rPr>
        <w:t>):</w:t>
      </w:r>
    </w:p>
    <w:p w14:paraId="75D30D2E" w14:textId="77777777" w:rsidR="00DF2F6D" w:rsidRPr="00DF2F6D" w:rsidRDefault="00DF2F6D" w:rsidP="00125865">
      <w:pPr>
        <w:widowControl w:val="0"/>
        <w:tabs>
          <w:tab w:val="left" w:pos="993"/>
        </w:tabs>
        <w:suppressAutoHyphens/>
        <w:spacing w:after="0" w:line="240" w:lineRule="auto"/>
        <w:ind w:left="1080"/>
        <w:contextualSpacing/>
        <w:jc w:val="both"/>
        <w:rPr>
          <w:rFonts w:ascii="Times New Roman" w:eastAsia="Lucida Sans Unicode" w:hAnsi="Times New Roman" w:cs="Times New Roman"/>
          <w:kern w:val="1"/>
          <w:sz w:val="24"/>
          <w:szCs w:val="24"/>
          <w:lang w:eastAsia="ar-SA"/>
          <w14:ligatures w14:val="none"/>
        </w:rPr>
      </w:pPr>
      <w:r w:rsidRPr="00DF2F6D">
        <w:rPr>
          <w:rFonts w:ascii="Times New Roman" w:eastAsia="Lucida Sans Unicode" w:hAnsi="Times New Roman" w:cs="Times New Roman"/>
          <w:kern w:val="1"/>
          <w:sz w:val="24"/>
          <w:szCs w:val="24"/>
          <w:lang w:eastAsia="ar-SA"/>
          <w14:ligatures w14:val="none"/>
        </w:rPr>
        <w:t xml:space="preserve">      2.2.1 2023.gadā 69 124,41 EUR ( sešdesmit deviņi tūkstoši viens simts divdesmit četri eiro, 41 cents);</w:t>
      </w:r>
    </w:p>
    <w:p w14:paraId="3CADA0E9" w14:textId="77777777" w:rsidR="00DF2F6D" w:rsidRPr="00DF2F6D" w:rsidRDefault="00DF2F6D" w:rsidP="00125865">
      <w:pPr>
        <w:widowControl w:val="0"/>
        <w:tabs>
          <w:tab w:val="left" w:pos="993"/>
        </w:tabs>
        <w:suppressAutoHyphens/>
        <w:spacing w:after="0" w:line="240" w:lineRule="auto"/>
        <w:ind w:left="1080"/>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ar-SA"/>
          <w14:ligatures w14:val="none"/>
        </w:rPr>
        <w:t xml:space="preserve">      2.2.2. 2024.gadā 6 494,40 (seši tūkstoši četri simti deviņdesmit trīs eiro, 40 centi)</w:t>
      </w:r>
    </w:p>
    <w:p w14:paraId="6C02E694" w14:textId="6F51F575" w:rsidR="00DF2F6D" w:rsidRPr="00DF2F6D" w:rsidRDefault="00DF2F6D" w:rsidP="00125865">
      <w:pPr>
        <w:numPr>
          <w:ilvl w:val="1"/>
          <w:numId w:val="34"/>
        </w:numPr>
        <w:tabs>
          <w:tab w:val="left" w:pos="284"/>
        </w:tabs>
        <w:spacing w:after="0" w:line="240" w:lineRule="auto"/>
        <w:ind w:left="284" w:hanging="284"/>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lv-LV"/>
          <w14:ligatures w14:val="none"/>
        </w:rPr>
        <w:t xml:space="preserve">Projekta ieviešanas nodrošināšanai lūgt ilgtermiņa aizdevumu Valsts kasei 428 498  EUR (četri simti divdesmit astoņi tūkstoši četri simti deviņdesmit astoņi </w:t>
      </w:r>
      <w:proofErr w:type="spellStart"/>
      <w:r w:rsidRPr="00DF2F6D">
        <w:rPr>
          <w:rFonts w:ascii="Times New Roman" w:eastAsia="Lucida Sans Unicode" w:hAnsi="Times New Roman" w:cs="Times New Roman"/>
          <w:i/>
          <w:iCs/>
          <w:kern w:val="1"/>
          <w:sz w:val="24"/>
          <w:szCs w:val="24"/>
          <w:lang w:eastAsia="lv-LV"/>
          <w14:ligatures w14:val="none"/>
        </w:rPr>
        <w:t>euro</w:t>
      </w:r>
      <w:proofErr w:type="spellEnd"/>
      <w:r w:rsidRPr="00DF2F6D">
        <w:rPr>
          <w:rFonts w:ascii="Times New Roman" w:eastAsia="Lucida Sans Unicode" w:hAnsi="Times New Roman" w:cs="Times New Roman"/>
          <w:kern w:val="1"/>
          <w:sz w:val="24"/>
          <w:szCs w:val="24"/>
          <w:lang w:eastAsia="lv-LV"/>
          <w14:ligatures w14:val="none"/>
        </w:rPr>
        <w:t>) apmērā uz 11 gadiem, paredzot atmaksu sākt ar 2025. gada martu, to atmaksājot līdz 2033. gada decembrim. Aizņēmumu izņemt 2023. un 2024.gadā.  Aizņēmuma atmaksu garantēt ar pašvaldības budžetu.</w:t>
      </w:r>
    </w:p>
    <w:p w14:paraId="4654B719" w14:textId="77777777" w:rsidR="00DF2F6D" w:rsidRDefault="00DF2F6D" w:rsidP="00125865">
      <w:pPr>
        <w:numPr>
          <w:ilvl w:val="1"/>
          <w:numId w:val="34"/>
        </w:numPr>
        <w:tabs>
          <w:tab w:val="left" w:pos="284"/>
        </w:tabs>
        <w:spacing w:after="0" w:line="240" w:lineRule="auto"/>
        <w:ind w:left="426" w:hanging="426"/>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lv-LV"/>
          <w14:ligatures w14:val="none"/>
        </w:rPr>
        <w:t>Pašvaldības līdzfinansējumu 69124,41 EUR  Projekta realizācijai nodrošināt no Dobeles novada pašvaldības 2023. gada, sadaļā ekonomiskā darbība, struktūrvienībai Ielu un ceļu remonts un pārbūve  ieplānotajiem finanšu līdzekļiem, paredzēt līdzfinansējumu  6494,40 EUR 2024.gada pašvaldības budžetā.</w:t>
      </w:r>
    </w:p>
    <w:p w14:paraId="28CF02FC" w14:textId="77777777" w:rsidR="00226A8D" w:rsidRDefault="00226A8D" w:rsidP="00226A8D">
      <w:pPr>
        <w:tabs>
          <w:tab w:val="left" w:pos="284"/>
        </w:tabs>
        <w:spacing w:after="0" w:line="240" w:lineRule="auto"/>
        <w:contextualSpacing/>
        <w:jc w:val="both"/>
        <w:rPr>
          <w:rFonts w:ascii="Times New Roman" w:eastAsia="Lucida Sans Unicode" w:hAnsi="Times New Roman" w:cs="Times New Roman"/>
          <w:kern w:val="1"/>
          <w:sz w:val="24"/>
          <w:szCs w:val="24"/>
          <w:lang w:eastAsia="lv-LV"/>
          <w14:ligatures w14:val="none"/>
        </w:rPr>
      </w:pPr>
    </w:p>
    <w:p w14:paraId="3B011352" w14:textId="77777777" w:rsidR="00DF2F6D" w:rsidRPr="00DF2F6D" w:rsidRDefault="00DF2F6D" w:rsidP="00125865">
      <w:pPr>
        <w:numPr>
          <w:ilvl w:val="1"/>
          <w:numId w:val="34"/>
        </w:numPr>
        <w:tabs>
          <w:tab w:val="left" w:pos="284"/>
        </w:tabs>
        <w:spacing w:after="0" w:line="240" w:lineRule="auto"/>
        <w:ind w:left="426" w:hanging="426"/>
        <w:contextualSpacing/>
        <w:jc w:val="both"/>
        <w:rPr>
          <w:rFonts w:ascii="Times New Roman" w:eastAsia="Lucida Sans Unicode" w:hAnsi="Times New Roman" w:cs="Times New Roman"/>
          <w:kern w:val="1"/>
          <w:sz w:val="24"/>
          <w:szCs w:val="24"/>
          <w:lang w:eastAsia="lv-LV"/>
          <w14:ligatures w14:val="none"/>
        </w:rPr>
      </w:pPr>
      <w:r w:rsidRPr="00DF2F6D">
        <w:rPr>
          <w:rFonts w:ascii="Times New Roman" w:eastAsia="Lucida Sans Unicode" w:hAnsi="Times New Roman" w:cs="Times New Roman"/>
          <w:kern w:val="1"/>
          <w:sz w:val="24"/>
          <w:szCs w:val="24"/>
          <w:lang w:eastAsia="lv-LV"/>
          <w14:ligatures w14:val="none"/>
        </w:rPr>
        <w:lastRenderedPageBreak/>
        <w:t>Projekta realizācijas laiks: 2023. gada aprīlis – 2024. gada 30. jūnijs.</w:t>
      </w:r>
    </w:p>
    <w:p w14:paraId="334F1771" w14:textId="77777777" w:rsidR="00DF2F6D" w:rsidRPr="00DF2F6D" w:rsidRDefault="00DF2F6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7C431E0B" w14:textId="77777777" w:rsidR="00DF2F6D" w:rsidRPr="00DF2F6D" w:rsidRDefault="00DF2F6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35E47D97" w14:textId="77777777" w:rsidR="00DF2F6D" w:rsidRDefault="00DF2F6D" w:rsidP="00125865">
      <w:pPr>
        <w:spacing w:after="0" w:line="240" w:lineRule="auto"/>
        <w:jc w:val="both"/>
        <w:rPr>
          <w:rFonts w:ascii="Times New Roman" w:eastAsia="Times New Roman" w:hAnsi="Times New Roman" w:cs="Times New Roman"/>
          <w:kern w:val="0"/>
          <w:sz w:val="24"/>
          <w:szCs w:val="24"/>
          <w:lang w:eastAsia="lv-LV"/>
          <w14:ligatures w14:val="none"/>
        </w:rPr>
      </w:pPr>
      <w:r w:rsidRPr="00DF2F6D">
        <w:rPr>
          <w:rFonts w:ascii="Times New Roman" w:eastAsia="Times New Roman" w:hAnsi="Times New Roman" w:cs="Times New Roman"/>
          <w:kern w:val="0"/>
          <w:sz w:val="24"/>
          <w:szCs w:val="24"/>
          <w:lang w:eastAsia="lv-LV"/>
          <w14:ligatures w14:val="none"/>
        </w:rPr>
        <w:t>Domes priekšsēdētājs</w:t>
      </w:r>
      <w:r w:rsidRPr="00DF2F6D">
        <w:rPr>
          <w:rFonts w:ascii="Times New Roman" w:eastAsia="Times New Roman" w:hAnsi="Times New Roman" w:cs="Times New Roman"/>
          <w:kern w:val="0"/>
          <w:sz w:val="24"/>
          <w:szCs w:val="24"/>
          <w:lang w:eastAsia="lv-LV"/>
          <w14:ligatures w14:val="none"/>
        </w:rPr>
        <w:tab/>
      </w:r>
      <w:r w:rsidRPr="00DF2F6D">
        <w:rPr>
          <w:rFonts w:ascii="Times New Roman" w:eastAsia="Times New Roman" w:hAnsi="Times New Roman" w:cs="Times New Roman"/>
          <w:kern w:val="0"/>
          <w:sz w:val="24"/>
          <w:szCs w:val="24"/>
          <w:lang w:eastAsia="lv-LV"/>
          <w14:ligatures w14:val="none"/>
        </w:rPr>
        <w:tab/>
      </w:r>
      <w:r w:rsidRPr="00DF2F6D">
        <w:rPr>
          <w:rFonts w:ascii="Times New Roman" w:eastAsia="Times New Roman" w:hAnsi="Times New Roman" w:cs="Times New Roman"/>
          <w:kern w:val="0"/>
          <w:sz w:val="24"/>
          <w:szCs w:val="24"/>
          <w:lang w:eastAsia="lv-LV"/>
          <w14:ligatures w14:val="none"/>
        </w:rPr>
        <w:tab/>
      </w:r>
      <w:r w:rsidRPr="00DF2F6D">
        <w:rPr>
          <w:rFonts w:ascii="Times New Roman" w:eastAsia="Times New Roman" w:hAnsi="Times New Roman" w:cs="Times New Roman"/>
          <w:kern w:val="0"/>
          <w:sz w:val="24"/>
          <w:szCs w:val="24"/>
          <w:lang w:eastAsia="lv-LV"/>
          <w14:ligatures w14:val="none"/>
        </w:rPr>
        <w:tab/>
      </w:r>
      <w:r w:rsidRPr="00DF2F6D">
        <w:rPr>
          <w:rFonts w:ascii="Times New Roman" w:eastAsia="Times New Roman" w:hAnsi="Times New Roman" w:cs="Times New Roman"/>
          <w:kern w:val="0"/>
          <w:sz w:val="24"/>
          <w:szCs w:val="24"/>
          <w:lang w:eastAsia="lv-LV"/>
          <w14:ligatures w14:val="none"/>
        </w:rPr>
        <w:tab/>
      </w:r>
      <w:r w:rsidRPr="00DF2F6D">
        <w:rPr>
          <w:rFonts w:ascii="Times New Roman" w:eastAsia="Times New Roman" w:hAnsi="Times New Roman" w:cs="Times New Roman"/>
          <w:kern w:val="0"/>
          <w:sz w:val="24"/>
          <w:szCs w:val="24"/>
          <w:lang w:eastAsia="lv-LV"/>
          <w14:ligatures w14:val="none"/>
        </w:rPr>
        <w:tab/>
      </w:r>
      <w:r w:rsidRPr="00DF2F6D">
        <w:rPr>
          <w:rFonts w:ascii="Times New Roman" w:eastAsia="Times New Roman" w:hAnsi="Times New Roman" w:cs="Times New Roman"/>
          <w:kern w:val="0"/>
          <w:sz w:val="24"/>
          <w:szCs w:val="24"/>
          <w:lang w:eastAsia="lv-LV"/>
          <w14:ligatures w14:val="none"/>
        </w:rPr>
        <w:tab/>
      </w:r>
      <w:proofErr w:type="spellStart"/>
      <w:r w:rsidRPr="00DF2F6D">
        <w:rPr>
          <w:rFonts w:ascii="Times New Roman" w:eastAsia="Times New Roman" w:hAnsi="Times New Roman" w:cs="Times New Roman"/>
          <w:kern w:val="0"/>
          <w:sz w:val="24"/>
          <w:szCs w:val="24"/>
          <w:lang w:eastAsia="lv-LV"/>
          <w14:ligatures w14:val="none"/>
        </w:rPr>
        <w:t>I.Gorskis</w:t>
      </w:r>
      <w:proofErr w:type="spellEnd"/>
    </w:p>
    <w:p w14:paraId="58995322" w14:textId="77777777" w:rsidR="00226A8D" w:rsidRDefault="00226A8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4BBDCC7F" w14:textId="7D218DBD" w:rsidR="00226A8D" w:rsidRDefault="00226A8D" w:rsidP="00125865">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0B4786FF" w14:textId="77777777" w:rsidR="00226A8D" w:rsidRPr="00DF2F6D" w:rsidRDefault="00226A8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79D1CC76"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drawing>
          <wp:inline distT="0" distB="0" distL="0" distR="0" wp14:anchorId="7D5CFDD2" wp14:editId="73824B29">
            <wp:extent cx="676275" cy="752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9DD0C5"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415EB975"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69FD9791"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40AC87B8"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58" w:history="1">
        <w:r w:rsidRPr="00874FFD">
          <w:rPr>
            <w:rFonts w:ascii="Times New Roman" w:hAnsi="Times New Roman" w:cs="Times New Roman"/>
            <w:color w:val="000000"/>
            <w:kern w:val="0"/>
            <w:sz w:val="16"/>
            <w:szCs w:val="16"/>
            <w:u w:val="single"/>
            <w:lang w:eastAsia="lv-LV"/>
            <w14:ligatures w14:val="none"/>
          </w:rPr>
          <w:t>dome@dobele.lv</w:t>
        </w:r>
      </w:hyperlink>
    </w:p>
    <w:p w14:paraId="35DF62DB"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55E02A33"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13BFBAAD"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3D6931A6" w14:textId="77777777" w:rsidR="00874FFD" w:rsidRPr="00874FFD" w:rsidRDefault="00874FFD" w:rsidP="00125865">
      <w:pPr>
        <w:spacing w:after="0" w:line="240" w:lineRule="auto"/>
        <w:rPr>
          <w:rFonts w:ascii="Times New Roman" w:hAnsi="Times New Roman" w:cs="Times New Roman"/>
          <w:b/>
          <w:kern w:val="0"/>
          <w:sz w:val="24"/>
          <w:szCs w:val="24"/>
          <w14:ligatures w14:val="none"/>
        </w:rPr>
      </w:pPr>
    </w:p>
    <w:p w14:paraId="07A28CFE" w14:textId="23AFBBBA" w:rsidR="00874FFD" w:rsidRPr="00874FFD" w:rsidRDefault="00874FFD" w:rsidP="00125865">
      <w:pPr>
        <w:spacing w:after="0" w:line="240" w:lineRule="auto"/>
        <w:rPr>
          <w:rFonts w:ascii="Times New Roman" w:hAnsi="Times New Roman" w:cs="Times New Roman"/>
          <w:b/>
          <w:kern w:val="0"/>
          <w:sz w:val="24"/>
          <w:szCs w:val="24"/>
          <w:u w:val="single"/>
          <w14:ligatures w14:val="none"/>
        </w:rPr>
      </w:pPr>
      <w:r w:rsidRPr="00874FFD">
        <w:rPr>
          <w:rFonts w:ascii="Times New Roman" w:hAnsi="Times New Roman" w:cs="Times New Roman"/>
          <w:b/>
          <w:kern w:val="0"/>
          <w:sz w:val="24"/>
          <w:szCs w:val="24"/>
          <w14:ligatures w14:val="none"/>
        </w:rPr>
        <w:t>2023. gada 27. aprīlī</w:t>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t>Nr.</w:t>
      </w:r>
      <w:r w:rsidR="00A5681E">
        <w:rPr>
          <w:rFonts w:ascii="Times New Roman" w:hAnsi="Times New Roman" w:cs="Times New Roman"/>
          <w:b/>
          <w:kern w:val="0"/>
          <w:sz w:val="24"/>
          <w:szCs w:val="24"/>
          <w14:ligatures w14:val="none"/>
        </w:rPr>
        <w:t>160</w:t>
      </w:r>
      <w:r w:rsidRPr="00874FFD">
        <w:rPr>
          <w:rFonts w:ascii="Times New Roman" w:hAnsi="Times New Roman" w:cs="Times New Roman"/>
          <w:b/>
          <w:kern w:val="0"/>
          <w:sz w:val="24"/>
          <w:szCs w:val="24"/>
          <w14:ligatures w14:val="none"/>
        </w:rPr>
        <w:t>/6</w:t>
      </w:r>
    </w:p>
    <w:p w14:paraId="02079E08" w14:textId="77777777" w:rsidR="00874FFD" w:rsidRPr="00874FFD" w:rsidRDefault="00874FFD" w:rsidP="00125865">
      <w:pPr>
        <w:spacing w:after="0" w:line="240" w:lineRule="auto"/>
        <w:rPr>
          <w:rFonts w:ascii="Times New Roman" w:hAnsi="Times New Roman" w:cs="Times New Roman"/>
          <w:b/>
          <w:kern w:val="0"/>
          <w:sz w:val="24"/>
          <w:szCs w:val="24"/>
          <w:u w:val="single"/>
          <w14:ligatures w14:val="none"/>
        </w:rPr>
      </w:pPr>
      <w:bookmarkStart w:id="87" w:name="_Hlk132293895"/>
    </w:p>
    <w:p w14:paraId="79463D65"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debitoru bezcerīgo parādu norakstīšanu</w:t>
      </w:r>
    </w:p>
    <w:p w14:paraId="16AE3725"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  </w:t>
      </w:r>
    </w:p>
    <w:p w14:paraId="34863CC4" w14:textId="54691601"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ab/>
      </w:r>
      <w:bookmarkStart w:id="88" w:name="_Hlk87435519"/>
      <w:r w:rsidRPr="00874FFD">
        <w:rPr>
          <w:rFonts w:ascii="Times New Roman" w:eastAsia="Lucida Sans Unicode" w:hAnsi="Times New Roman" w:cs="Times New Roman"/>
          <w:kern w:val="1"/>
          <w:sz w:val="24"/>
          <w:szCs w:val="24"/>
          <w:lang w:eastAsia="lv-LV"/>
          <w14:ligatures w14:val="none"/>
        </w:rPr>
        <w:t>Izvērtējot debitoru parādu atlikumus, pamatojoties uz Grāmatvedības likuma 6.pantu, Latvijas Republikas  Civillikuma 1895. pantu, likuma “Par nodokļiem un nodevām” 25. panta pirmās daļas 5. punktu un 26. panta sestās daļas 6</w:t>
      </w:r>
      <w:r w:rsidRPr="00874FFD">
        <w:rPr>
          <w:rFonts w:ascii="Times New Roman" w:eastAsia="Lucida Sans Unicode" w:hAnsi="Times New Roman" w:cs="Times New Roman"/>
          <w:kern w:val="24"/>
          <w:sz w:val="24"/>
          <w:szCs w:val="24"/>
          <w:vertAlign w:val="superscript"/>
          <w:lang w:eastAsia="lv-LV"/>
          <w14:ligatures w14:val="none"/>
        </w:rPr>
        <w:t>1</w:t>
      </w:r>
      <w:r w:rsidRPr="00874FFD">
        <w:rPr>
          <w:rFonts w:ascii="Times New Roman" w:eastAsia="Lucida Sans Unicode" w:hAnsi="Times New Roman" w:cs="Times New Roman"/>
          <w:kern w:val="1"/>
          <w:sz w:val="24"/>
          <w:szCs w:val="24"/>
          <w:lang w:eastAsia="lv-LV"/>
          <w14:ligatures w14:val="none"/>
        </w:rPr>
        <w:t xml:space="preserve">.punktu, Ministru kabineta 2018. gada 13. februāra noteikumos Nr. 87 “Grāmatvedības uzskaites kārtība budžeta iestādēs”  187. punktā noteikto, ka prasības, kuru piedziņa saskaņā ar tiesību aktiem ir neiespējama, jo parādnieks ir likvidēts vai miris vai ir iestājies parāda piedziņas noilgums, kā arī citos tiesību aktos noteiktajos gadījumos, izslēdz no uzskaites un atzīst pārējos izdevumos, </w:t>
      </w:r>
      <w:r w:rsidR="00226A8D">
        <w:rPr>
          <w:rFonts w:ascii="Times New Roman" w:eastAsia="Lucida Sans Unicode" w:hAnsi="Times New Roman" w:cs="Times New Roman"/>
          <w:kern w:val="1"/>
          <w:sz w:val="24"/>
          <w:szCs w:val="24"/>
          <w:lang w:eastAsia="lv-LV"/>
          <w14:ligatures w14:val="none"/>
        </w:rPr>
        <w:t>a</w:t>
      </w:r>
      <w:r w:rsidR="00226A8D" w:rsidRPr="00DB58C7">
        <w:rPr>
          <w:rFonts w:ascii="Times New Roman" w:eastAsiaTheme="minorHAnsi" w:hAnsi="Times New Roman" w:cs="Times New Roman"/>
          <w:color w:val="000000"/>
          <w:sz w:val="24"/>
          <w:szCs w:val="24"/>
        </w:rPr>
        <w:t>tklāti</w:t>
      </w:r>
      <w:r w:rsidR="00226A8D" w:rsidRPr="00DB58C7">
        <w:rPr>
          <w:rFonts w:ascii="Times New Roman" w:eastAsiaTheme="minorHAnsi" w:hAnsi="Times New Roman" w:cs="Times New Roman"/>
          <w:sz w:val="24"/>
          <w:szCs w:val="24"/>
        </w:rPr>
        <w:t xml:space="preserve"> balsojot: </w:t>
      </w:r>
      <w:r w:rsidR="00226A8D" w:rsidRPr="00761A61">
        <w:rPr>
          <w:rFonts w:ascii="Times New Roman" w:eastAsia="Times New Roman" w:hAnsi="Times New Roman" w:cs="Times New Roman"/>
          <w:kern w:val="0"/>
          <w:sz w:val="24"/>
          <w:szCs w:val="24"/>
          <w:lang w:eastAsia="lv-LV"/>
          <w14:ligatures w14:val="none"/>
        </w:rPr>
        <w:t>PAR - 1</w:t>
      </w:r>
      <w:r w:rsidR="00226A8D">
        <w:rPr>
          <w:rFonts w:ascii="Times New Roman" w:eastAsia="Times New Roman" w:hAnsi="Times New Roman" w:cs="Times New Roman"/>
          <w:kern w:val="0"/>
          <w:sz w:val="24"/>
          <w:szCs w:val="24"/>
          <w:lang w:eastAsia="lv-LV"/>
          <w14:ligatures w14:val="none"/>
        </w:rPr>
        <w:t>6</w:t>
      </w:r>
      <w:r w:rsidR="00226A8D" w:rsidRPr="00761A61">
        <w:rPr>
          <w:rFonts w:ascii="Times New Roman" w:eastAsia="Times New Roman" w:hAnsi="Times New Roman" w:cs="Times New Roman"/>
          <w:kern w:val="0"/>
          <w:sz w:val="24"/>
          <w:szCs w:val="24"/>
          <w:lang w:eastAsia="lv-LV"/>
          <w14:ligatures w14:val="none"/>
        </w:rPr>
        <w:t xml:space="preserve"> </w:t>
      </w:r>
      <w:r w:rsidR="00226A8D" w:rsidRPr="00761A61">
        <w:rPr>
          <w:rFonts w:ascii="Times New Roman" w:hAnsi="Times New Roman" w:cs="Times New Roman"/>
          <w:kern w:val="0"/>
          <w:sz w:val="24"/>
          <w:szCs w:val="24"/>
          <w14:ligatures w14:val="none"/>
        </w:rPr>
        <w:t xml:space="preserve">(Ģirts </w:t>
      </w:r>
      <w:proofErr w:type="spellStart"/>
      <w:r w:rsidR="00226A8D" w:rsidRPr="00761A61">
        <w:rPr>
          <w:rFonts w:ascii="Times New Roman" w:hAnsi="Times New Roman" w:cs="Times New Roman"/>
          <w:kern w:val="0"/>
          <w:sz w:val="24"/>
          <w:szCs w:val="24"/>
          <w14:ligatures w14:val="none"/>
        </w:rPr>
        <w:t>Ante</w:t>
      </w:r>
      <w:proofErr w:type="spellEnd"/>
      <w:r w:rsidR="00226A8D" w:rsidRPr="00761A61">
        <w:rPr>
          <w:rFonts w:ascii="Times New Roman" w:hAnsi="Times New Roman" w:cs="Times New Roman"/>
          <w:kern w:val="0"/>
          <w:sz w:val="24"/>
          <w:szCs w:val="24"/>
          <w14:ligatures w14:val="none"/>
        </w:rPr>
        <w:t xml:space="preserve">, </w:t>
      </w:r>
      <w:r w:rsidR="00226A8D">
        <w:rPr>
          <w:rFonts w:ascii="Times New Roman" w:hAnsi="Times New Roman" w:cs="Times New Roman"/>
          <w:kern w:val="0"/>
          <w:sz w:val="24"/>
          <w:szCs w:val="24"/>
          <w14:ligatures w14:val="none"/>
        </w:rPr>
        <w:t xml:space="preserve">Kristīne Briede, Sarmīte Dude, </w:t>
      </w:r>
      <w:r w:rsidR="00226A8D" w:rsidRPr="00761A61">
        <w:rPr>
          <w:rFonts w:ascii="Times New Roman" w:hAnsi="Times New Roman" w:cs="Times New Roman"/>
          <w:bCs/>
          <w:kern w:val="0"/>
          <w:sz w:val="24"/>
          <w:szCs w:val="24"/>
          <w:lang w:eastAsia="et-EE"/>
          <w14:ligatures w14:val="none"/>
        </w:rPr>
        <w:t xml:space="preserve">Māris Feldmanis, </w:t>
      </w:r>
      <w:r w:rsidR="00226A8D" w:rsidRPr="00761A61">
        <w:rPr>
          <w:rFonts w:ascii="Times New Roman" w:hAnsi="Times New Roman" w:cs="Times New Roman"/>
          <w:bCs/>
          <w:kern w:val="0"/>
          <w:sz w:val="24"/>
          <w:szCs w:val="24"/>
          <w14:ligatures w14:val="none"/>
        </w:rPr>
        <w:t xml:space="preserve">Edgars </w:t>
      </w:r>
      <w:proofErr w:type="spellStart"/>
      <w:r w:rsidR="00226A8D" w:rsidRPr="00761A61">
        <w:rPr>
          <w:rFonts w:ascii="Times New Roman" w:hAnsi="Times New Roman" w:cs="Times New Roman"/>
          <w:bCs/>
          <w:kern w:val="0"/>
          <w:sz w:val="24"/>
          <w:szCs w:val="24"/>
          <w14:ligatures w14:val="none"/>
        </w:rPr>
        <w:t>Gaigalis</w:t>
      </w:r>
      <w:proofErr w:type="spellEnd"/>
      <w:r w:rsidR="00226A8D" w:rsidRPr="00761A61">
        <w:rPr>
          <w:rFonts w:ascii="Times New Roman" w:hAnsi="Times New Roman" w:cs="Times New Roman"/>
          <w:bCs/>
          <w:kern w:val="0"/>
          <w:sz w:val="24"/>
          <w:szCs w:val="24"/>
          <w14:ligatures w14:val="none"/>
        </w:rPr>
        <w:t>,</w:t>
      </w:r>
      <w:r w:rsidR="00226A8D" w:rsidRPr="00761A61">
        <w:rPr>
          <w:rFonts w:ascii="Times New Roman" w:hAnsi="Times New Roman" w:cs="Times New Roman"/>
          <w:bCs/>
          <w:kern w:val="0"/>
          <w:sz w:val="24"/>
          <w:szCs w:val="24"/>
          <w:lang w:eastAsia="et-EE"/>
          <w14:ligatures w14:val="none"/>
        </w:rPr>
        <w:t xml:space="preserve"> Ivars </w:t>
      </w:r>
      <w:proofErr w:type="spellStart"/>
      <w:r w:rsidR="00226A8D" w:rsidRPr="00761A61">
        <w:rPr>
          <w:rFonts w:ascii="Times New Roman" w:hAnsi="Times New Roman" w:cs="Times New Roman"/>
          <w:bCs/>
          <w:kern w:val="0"/>
          <w:sz w:val="24"/>
          <w:szCs w:val="24"/>
          <w:lang w:eastAsia="et-EE"/>
          <w14:ligatures w14:val="none"/>
        </w:rPr>
        <w:t>Gorskis</w:t>
      </w:r>
      <w:proofErr w:type="spellEnd"/>
      <w:r w:rsidR="00226A8D" w:rsidRPr="00761A61">
        <w:rPr>
          <w:rFonts w:ascii="Times New Roman" w:hAnsi="Times New Roman" w:cs="Times New Roman"/>
          <w:bCs/>
          <w:kern w:val="0"/>
          <w:sz w:val="24"/>
          <w:szCs w:val="24"/>
          <w:lang w:eastAsia="et-EE"/>
          <w14:ligatures w14:val="none"/>
        </w:rPr>
        <w:t xml:space="preserve">, </w:t>
      </w:r>
      <w:r w:rsidR="00226A8D">
        <w:rPr>
          <w:rFonts w:ascii="Times New Roman" w:hAnsi="Times New Roman" w:cs="Times New Roman"/>
          <w:bCs/>
          <w:kern w:val="0"/>
          <w:sz w:val="24"/>
          <w:szCs w:val="24"/>
          <w:lang w:eastAsia="et-EE"/>
          <w14:ligatures w14:val="none"/>
        </w:rPr>
        <w:t xml:space="preserve">Gints Kaminskis, </w:t>
      </w:r>
      <w:r w:rsidR="00226A8D" w:rsidRPr="00761A61">
        <w:rPr>
          <w:rFonts w:ascii="Times New Roman" w:hAnsi="Times New Roman" w:cs="Times New Roman"/>
          <w:bCs/>
          <w:kern w:val="0"/>
          <w:sz w:val="24"/>
          <w:szCs w:val="24"/>
          <w:lang w:eastAsia="et-EE"/>
          <w14:ligatures w14:val="none"/>
        </w:rPr>
        <w:t xml:space="preserve">Linda </w:t>
      </w:r>
      <w:proofErr w:type="spellStart"/>
      <w:r w:rsidR="00226A8D" w:rsidRPr="00761A61">
        <w:rPr>
          <w:rFonts w:ascii="Times New Roman" w:hAnsi="Times New Roman" w:cs="Times New Roman"/>
          <w:bCs/>
          <w:kern w:val="0"/>
          <w:sz w:val="24"/>
          <w:szCs w:val="24"/>
          <w:lang w:eastAsia="et-EE"/>
          <w14:ligatures w14:val="none"/>
        </w:rPr>
        <w:t>Karloviča</w:t>
      </w:r>
      <w:proofErr w:type="spellEnd"/>
      <w:r w:rsidR="00226A8D" w:rsidRPr="00761A61">
        <w:rPr>
          <w:rFonts w:ascii="Times New Roman" w:hAnsi="Times New Roman" w:cs="Times New Roman"/>
          <w:bCs/>
          <w:kern w:val="0"/>
          <w:sz w:val="24"/>
          <w:szCs w:val="24"/>
          <w:lang w:eastAsia="et-EE"/>
          <w14:ligatures w14:val="none"/>
        </w:rPr>
        <w:t xml:space="preserve">, Edgars Laimiņš, Sintija </w:t>
      </w:r>
      <w:proofErr w:type="spellStart"/>
      <w:r w:rsidR="00226A8D" w:rsidRPr="00761A61">
        <w:rPr>
          <w:rFonts w:ascii="Times New Roman" w:hAnsi="Times New Roman" w:cs="Times New Roman"/>
          <w:bCs/>
          <w:kern w:val="0"/>
          <w:sz w:val="24"/>
          <w:szCs w:val="24"/>
          <w:lang w:eastAsia="et-EE"/>
          <w14:ligatures w14:val="none"/>
        </w:rPr>
        <w:t>Liekniņa</w:t>
      </w:r>
      <w:proofErr w:type="spellEnd"/>
      <w:r w:rsidR="00226A8D" w:rsidRPr="00761A61">
        <w:rPr>
          <w:rFonts w:ascii="Times New Roman" w:hAnsi="Times New Roman" w:cs="Times New Roman"/>
          <w:bCs/>
          <w:kern w:val="0"/>
          <w:sz w:val="24"/>
          <w:szCs w:val="24"/>
          <w:lang w:eastAsia="et-EE"/>
          <w14:ligatures w14:val="none"/>
        </w:rPr>
        <w:t xml:space="preserve">, </w:t>
      </w:r>
      <w:r w:rsidR="00226A8D">
        <w:rPr>
          <w:rFonts w:ascii="Times New Roman" w:hAnsi="Times New Roman" w:cs="Times New Roman"/>
          <w:bCs/>
          <w:kern w:val="0"/>
          <w:sz w:val="24"/>
          <w:szCs w:val="24"/>
          <w:lang w:eastAsia="et-EE"/>
          <w14:ligatures w14:val="none"/>
        </w:rPr>
        <w:t xml:space="preserve">Sanita </w:t>
      </w:r>
      <w:proofErr w:type="spellStart"/>
      <w:r w:rsidR="00226A8D">
        <w:rPr>
          <w:rFonts w:ascii="Times New Roman" w:hAnsi="Times New Roman" w:cs="Times New Roman"/>
          <w:bCs/>
          <w:kern w:val="0"/>
          <w:sz w:val="24"/>
          <w:szCs w:val="24"/>
          <w:lang w:eastAsia="et-EE"/>
          <w14:ligatures w14:val="none"/>
        </w:rPr>
        <w:t>Olševska</w:t>
      </w:r>
      <w:proofErr w:type="spellEnd"/>
      <w:r w:rsidR="00226A8D">
        <w:rPr>
          <w:rFonts w:ascii="Times New Roman" w:hAnsi="Times New Roman" w:cs="Times New Roman"/>
          <w:bCs/>
          <w:kern w:val="0"/>
          <w:sz w:val="24"/>
          <w:szCs w:val="24"/>
          <w:lang w:eastAsia="et-EE"/>
          <w14:ligatures w14:val="none"/>
        </w:rPr>
        <w:t xml:space="preserve">, </w:t>
      </w:r>
      <w:r w:rsidR="00226A8D" w:rsidRPr="00761A61">
        <w:rPr>
          <w:rFonts w:ascii="Times New Roman" w:hAnsi="Times New Roman" w:cs="Times New Roman"/>
          <w:bCs/>
          <w:kern w:val="0"/>
          <w:sz w:val="24"/>
          <w:szCs w:val="24"/>
          <w:lang w:eastAsia="et-EE"/>
          <w14:ligatures w14:val="none"/>
        </w:rPr>
        <w:t>Viesturs Reinfelds,</w:t>
      </w:r>
      <w:r w:rsidR="00226A8D" w:rsidRPr="00761A61">
        <w:rPr>
          <w:rFonts w:ascii="Times New Roman" w:hAnsi="Times New Roman" w:cs="Times New Roman"/>
          <w:kern w:val="0"/>
          <w:sz w:val="24"/>
          <w:szCs w:val="24"/>
          <w14:ligatures w14:val="none"/>
        </w:rPr>
        <w:t xml:space="preserve"> </w:t>
      </w:r>
      <w:r w:rsidR="00226A8D">
        <w:rPr>
          <w:rFonts w:ascii="Times New Roman" w:hAnsi="Times New Roman" w:cs="Times New Roman"/>
          <w:kern w:val="0"/>
          <w:sz w:val="24"/>
          <w:szCs w:val="24"/>
          <w14:ligatures w14:val="none"/>
        </w:rPr>
        <w:t xml:space="preserve">Dace Reinika, Guntis </w:t>
      </w:r>
      <w:proofErr w:type="spellStart"/>
      <w:r w:rsidR="00226A8D">
        <w:rPr>
          <w:rFonts w:ascii="Times New Roman" w:hAnsi="Times New Roman" w:cs="Times New Roman"/>
          <w:kern w:val="0"/>
          <w:sz w:val="24"/>
          <w:szCs w:val="24"/>
          <w14:ligatures w14:val="none"/>
        </w:rPr>
        <w:t>Safranovičs</w:t>
      </w:r>
      <w:proofErr w:type="spellEnd"/>
      <w:r w:rsidR="00226A8D">
        <w:rPr>
          <w:rFonts w:ascii="Times New Roman" w:hAnsi="Times New Roman" w:cs="Times New Roman"/>
          <w:kern w:val="0"/>
          <w:sz w:val="24"/>
          <w:szCs w:val="24"/>
          <w14:ligatures w14:val="none"/>
        </w:rPr>
        <w:t xml:space="preserve">, </w:t>
      </w:r>
      <w:r w:rsidR="00226A8D">
        <w:rPr>
          <w:rFonts w:ascii="Times New Roman" w:hAnsi="Times New Roman" w:cs="Times New Roman"/>
          <w:bCs/>
          <w:kern w:val="0"/>
          <w:sz w:val="24"/>
          <w:szCs w:val="24"/>
          <w:lang w:eastAsia="et-EE"/>
          <w14:ligatures w14:val="none"/>
        </w:rPr>
        <w:t xml:space="preserve">Ivars Stanga, </w:t>
      </w:r>
      <w:r w:rsidR="00226A8D" w:rsidRPr="00761A61">
        <w:rPr>
          <w:rFonts w:ascii="Times New Roman" w:hAnsi="Times New Roman" w:cs="Times New Roman"/>
          <w:bCs/>
          <w:kern w:val="0"/>
          <w:sz w:val="24"/>
          <w:szCs w:val="24"/>
          <w:lang w:eastAsia="et-EE"/>
          <w14:ligatures w14:val="none"/>
        </w:rPr>
        <w:t xml:space="preserve">Indra </w:t>
      </w:r>
      <w:proofErr w:type="spellStart"/>
      <w:r w:rsidR="00226A8D" w:rsidRPr="00761A61">
        <w:rPr>
          <w:rFonts w:ascii="Times New Roman" w:hAnsi="Times New Roman" w:cs="Times New Roman"/>
          <w:bCs/>
          <w:kern w:val="0"/>
          <w:sz w:val="24"/>
          <w:szCs w:val="24"/>
          <w:lang w:eastAsia="et-EE"/>
          <w14:ligatures w14:val="none"/>
        </w:rPr>
        <w:t>Špela</w:t>
      </w:r>
      <w:proofErr w:type="spellEnd"/>
      <w:r w:rsidR="00226A8D" w:rsidRPr="00761A61">
        <w:rPr>
          <w:rFonts w:ascii="Times New Roman" w:hAnsi="Times New Roman" w:cs="Times New Roman"/>
          <w:bCs/>
          <w:kern w:val="0"/>
          <w:sz w:val="24"/>
          <w:szCs w:val="24"/>
          <w:lang w:eastAsia="et-EE"/>
          <w14:ligatures w14:val="none"/>
        </w:rPr>
        <w:t xml:space="preserve">), </w:t>
      </w:r>
      <w:r w:rsidR="00226A8D" w:rsidRPr="00761A61">
        <w:rPr>
          <w:rFonts w:ascii="Times New Roman" w:eastAsia="Times New Roman" w:hAnsi="Times New Roman" w:cs="Times New Roman"/>
          <w:kern w:val="0"/>
          <w:sz w:val="24"/>
          <w:szCs w:val="24"/>
          <w:lang w:eastAsia="lv-LV"/>
          <w14:ligatures w14:val="none"/>
        </w:rPr>
        <w:t>PRET - nav, ATTURAS - nav,</w:t>
      </w:r>
      <w:r w:rsidR="00226A8D">
        <w:rPr>
          <w:rFonts w:ascii="Times New Roman" w:eastAsia="Times New Roman" w:hAnsi="Times New Roman" w:cs="Times New Roman"/>
          <w:kern w:val="0"/>
          <w:sz w:val="24"/>
          <w:szCs w:val="24"/>
          <w:lang w:eastAsia="lv-LV"/>
          <w14:ligatures w14:val="none"/>
        </w:rPr>
        <w:t xml:space="preserve"> </w:t>
      </w:r>
      <w:r w:rsidRPr="00874FFD">
        <w:rPr>
          <w:rFonts w:ascii="Times New Roman" w:eastAsia="Lucida Sans Unicode" w:hAnsi="Times New Roman" w:cs="Times New Roman"/>
          <w:kern w:val="1"/>
          <w:sz w:val="24"/>
          <w:szCs w:val="24"/>
          <w:lang w:eastAsia="lv-LV"/>
          <w14:ligatures w14:val="none"/>
        </w:rPr>
        <w:t>Dobeles novada dome NOLEMJ:</w:t>
      </w:r>
    </w:p>
    <w:p w14:paraId="1CD5F92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UZDOT Dobeles novada pašvaldības Finanšu un grāmatvedības nodaļai norakstīt no bilances debitoru bezcerīgos parādus:</w:t>
      </w:r>
    </w:p>
    <w:p w14:paraId="57C33D3B" w14:textId="77777777" w:rsidR="00874FFD" w:rsidRPr="00874FFD" w:rsidRDefault="00874FFD" w:rsidP="00125865">
      <w:pPr>
        <w:numPr>
          <w:ilvl w:val="0"/>
          <w:numId w:val="32"/>
        </w:numPr>
        <w:spacing w:after="0" w:line="240" w:lineRule="auto"/>
        <w:jc w:val="both"/>
        <w:rPr>
          <w:rFonts w:ascii="Times New Roman" w:eastAsia="Times New Roman" w:hAnsi="Times New Roman" w:cs="Times New Roman"/>
          <w:kern w:val="0"/>
          <w:sz w:val="24"/>
          <w:szCs w:val="24"/>
          <w:lang w:eastAsia="lv-LV"/>
          <w14:ligatures w14:val="none"/>
        </w:rPr>
      </w:pPr>
      <w:bookmarkStart w:id="89" w:name="_Hlk87435541"/>
      <w:bookmarkEnd w:id="88"/>
      <w:r w:rsidRPr="00874FFD">
        <w:rPr>
          <w:rFonts w:ascii="Times New Roman" w:eastAsia="Times New Roman" w:hAnsi="Times New Roman" w:cs="Times New Roman"/>
          <w:kern w:val="0"/>
          <w:sz w:val="24"/>
          <w:szCs w:val="24"/>
          <w:lang w:eastAsia="lv-LV"/>
          <w14:ligatures w14:val="none"/>
        </w:rPr>
        <w:t xml:space="preserve">Sakarā ar  fizisko personu nāvi </w:t>
      </w:r>
      <w:bookmarkEnd w:id="89"/>
      <w:r w:rsidRPr="00874FFD">
        <w:rPr>
          <w:rFonts w:ascii="Times New Roman" w:eastAsia="Times New Roman" w:hAnsi="Times New Roman" w:cs="Times New Roman"/>
          <w:kern w:val="0"/>
          <w:sz w:val="24"/>
          <w:szCs w:val="24"/>
          <w:lang w:eastAsia="lv-LV"/>
          <w14:ligatures w14:val="none"/>
        </w:rPr>
        <w:t>– nekustamā īpašuma nodokli:</w:t>
      </w:r>
    </w:p>
    <w:p w14:paraId="7810DCE4" w14:textId="01E605FE" w:rsidR="00874FFD" w:rsidRPr="00874FFD" w:rsidRDefault="00C10346"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28,14 ( pamatparāds EUR 20,05, nokavējuma nauda  EUR 8,09), par periodu 31.03.2015-16.11.2015, miris 04.06.2011.,Auce;</w:t>
      </w:r>
    </w:p>
    <w:p w14:paraId="39F71C93" w14:textId="3746D56E" w:rsidR="00874FFD" w:rsidRPr="00874FFD" w:rsidRDefault="00C10346"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40,19(pamatparāds EUR 28,69, nokavējuma nauda EUR 11,50), par periodu 31.03.2015-16.11.2020, miris 09.04.2018., Augstkalne;</w:t>
      </w:r>
    </w:p>
    <w:p w14:paraId="58101615" w14:textId="579B215F"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  EUR 320,54 ( pamatparāds EUR 204,93 , nokavējuma nauda  EUR 115,61 ),par periodu 16.08.2010-15.11.2021,  miris 13.09.2022., Auri;</w:t>
      </w:r>
    </w:p>
    <w:p w14:paraId="7C2C05EE" w14:textId="177383D5"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125,09 (pamatparāds EUR 81,92, nokavējuma nauda EUR 43,17), par periodu 31.03.2011-15.11.2021, miris 04.12.2010., Auce;</w:t>
      </w:r>
    </w:p>
    <w:p w14:paraId="3FEC87A7" w14:textId="6BB44404"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30,39(pamatparāds EUR 21,00, nokavējuma nauda EUR 9,39), par periodu 31.03.2014-15.11.2016, miris 01.02.2019., Bēne;</w:t>
      </w:r>
    </w:p>
    <w:p w14:paraId="701CE5CF" w14:textId="53C65079"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1867,85(pamatparāds EUR 1112,94, nokavējuma nauda EUR 754,91), par periodu 31.03.2010-15.11.2015, miris 25.01.2008, Bēne;</w:t>
      </w:r>
    </w:p>
    <w:p w14:paraId="1FA935BB" w14:textId="77CB7EBA"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48,92(pamatparāds EUR 34,66, nokavējuma nauda EUR 14,26), par periodu 31.03.2015 , miris 23.12.1998, Bēne;</w:t>
      </w:r>
    </w:p>
    <w:p w14:paraId="397F0068" w14:textId="53EA0F90"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62,62(pamatparāds EUR 44,74, nokavējuma nauda EUR 17,88), par periodu 15.05.2015-15.11.2016, miris 25.06.2016., Bēne;</w:t>
      </w:r>
    </w:p>
    <w:p w14:paraId="583F5578" w14:textId="4F49CDAC"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p.k. 120626-10508,  EUR 11,61(pamatparāds EUR 8,29, nokavējuma nauda EUR 3,32), par periodu 31.03.2016-15.11.2016, miris 07.05.2015., Bēne;</w:t>
      </w:r>
    </w:p>
    <w:p w14:paraId="10BEC592" w14:textId="7BE09A34"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38,95(pamatparāds EUR 27,79, nokavējuma nauda EUR 11,16), par periodu 31.03.2016-15.11.2019, miris 02.12.2019., Bērze</w:t>
      </w:r>
    </w:p>
    <w:p w14:paraId="01AE37E0" w14:textId="5A337C36"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2,71(pamatparāds EUR 0,00, nokavējuma nauda EUR 2,71), par periodu 15.05.2019-.15.112019, miris19.08.2022., Auri;</w:t>
      </w:r>
    </w:p>
    <w:p w14:paraId="13A24AF1" w14:textId="3BECBD0E"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lastRenderedPageBreak/>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29,41(pamatparāds EUR 21,00, nokavējuma nauda EUR 8,41), par periodu 31.03.2015-15.11.2017, miris 25.04.2014.,Īle;</w:t>
      </w:r>
    </w:p>
    <w:p w14:paraId="5421CCBA" w14:textId="030F5BE2"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31.64(pamatparāds EUR 22,57, nokavējuma nauda EUR 9,07), par periodu 31.03.2015-15.11.2017, miris 02.10.2013., Īle;</w:t>
      </w:r>
    </w:p>
    <w:p w14:paraId="2FB7EFDC" w14:textId="2961F78E"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91,22(pamatparāds EUR 63,17, nokavējuma nauda EUR 28,05), par periodu 15.08.2014-16.11.2015, miris 07.06.2005.,Vītiņi;</w:t>
      </w:r>
    </w:p>
    <w:p w14:paraId="3E79A12A" w14:textId="77BBCBC5"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EUR 59,03(pamatparāds EUR 41,82, nokavējuma nauda EUR 17,21), par periodu 31.03.2014, miris 23.11.2011., </w:t>
      </w:r>
      <w:proofErr w:type="spellStart"/>
      <w:r w:rsidR="00874FFD" w:rsidRPr="00874FFD">
        <w:rPr>
          <w:rFonts w:ascii="Times New Roman" w:eastAsia="Lucida Sans Unicode" w:hAnsi="Times New Roman" w:cs="Times New Roman"/>
          <w:kern w:val="1"/>
          <w:sz w:val="24"/>
          <w:szCs w:val="24"/>
          <w:lang w:eastAsia="lv-LV"/>
          <w14:ligatures w14:val="none"/>
        </w:rPr>
        <w:t>Vītiņi</w:t>
      </w:r>
      <w:proofErr w:type="spellEnd"/>
      <w:r w:rsidR="00874FFD" w:rsidRPr="00874FFD">
        <w:rPr>
          <w:rFonts w:ascii="Times New Roman" w:eastAsia="Lucida Sans Unicode" w:hAnsi="Times New Roman" w:cs="Times New Roman"/>
          <w:kern w:val="1"/>
          <w:sz w:val="24"/>
          <w:szCs w:val="24"/>
          <w:lang w:eastAsia="lv-LV"/>
          <w14:ligatures w14:val="none"/>
        </w:rPr>
        <w:t>;</w:t>
      </w:r>
    </w:p>
    <w:p w14:paraId="5B28A4B8" w14:textId="526E4F16"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27,76(pamatparāds EUR 19,82, nokavējuma nauda EUR 7,94), par periodu 15.08.2019-15.11.2019, miris 09.05.2019., Auce;</w:t>
      </w:r>
    </w:p>
    <w:p w14:paraId="4144063A" w14:textId="65973BD6"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9,80(pamatparāds EUR 7,00, nokavējuma nauda EUR 2,80), par periodu 01.04.2019-15.11.2019, miris 13.03.2019., Auce;</w:t>
      </w:r>
    </w:p>
    <w:p w14:paraId="69AFC1AC" w14:textId="665B9173"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18,10(pamatparāds EUR 12,93, nokavējuma nauda EUR 5,17), par periodu 01.04.2019-.15.11.2019, miris 13.05.2017., Auce;</w:t>
      </w:r>
    </w:p>
    <w:p w14:paraId="16A5E530" w14:textId="38238D6F"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18,48(pamatparāds EUR 14,00, nokavējuma nauda EUR 4,48), par periodu 31.03.2020-15.11.2021, miris 16.05.2020., Auce;</w:t>
      </w:r>
    </w:p>
    <w:p w14:paraId="75562605" w14:textId="46BB5AD7"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25,59(pamatparāds EUR 10,87, nokavējuma nauda EUR 14,72), par periodu 15.05.2012-17.11.2014, 23.10.2022., Bērze,</w:t>
      </w:r>
    </w:p>
    <w:p w14:paraId="04FD87E1" w14:textId="0B96902C"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40,09(pamatparāds EUR 32,32, nokavējuma nauda EUR 7,77), par periodu 31.03.2021-15.11.2021, miris 19.03.2022., Bērze;</w:t>
      </w:r>
    </w:p>
    <w:p w14:paraId="0D52722C" w14:textId="5BED8F3D"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14,22(pamatparāds EUR 10,16, nokavējuma nauda EUR 4,06), par periodu 31.03.2017-15.11.2018, miris 06.05.2021., Auce;</w:t>
      </w:r>
    </w:p>
    <w:p w14:paraId="2EF2B4A3" w14:textId="7436B8D3"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94,60(pamatparāds EUR 76,23, nokavējuma nauda EUR 18,37), par periodu 17.05.2021-15.11.2021, miris 05.10.2021., Augstkalne;</w:t>
      </w:r>
    </w:p>
    <w:p w14:paraId="3008A2F7" w14:textId="1EF9A04D"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21,64(pamatparāds EUR 17,50, nokavējuma nauda EUR 4,14), par periodu 15.08.2019-16.05.2022, miris 27.03.2017., Auri;</w:t>
      </w:r>
    </w:p>
    <w:p w14:paraId="566097B9" w14:textId="1E9EFE7A"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18,38(pamatparāds EUR 14,00, nokavējuma nauda EUR 4,38), par periodu 31.03.2020-15.11.2021, miris 24.03.2021., Bēne;</w:t>
      </w:r>
    </w:p>
    <w:p w14:paraId="52A984AC" w14:textId="7DEE15B5"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0,31(pamatparāds EUR 0,22, nokavējuma nauda EUR 0,09), par periodu 16.11.2020, miris 02.05.2013.;</w:t>
      </w:r>
    </w:p>
    <w:p w14:paraId="4C53ACF9" w14:textId="51151916"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28,44(pamatparāds EUR 21,09, nokavējuma nauda EUR 7,35), par periodu 15.11.2018-15.11.2021, miris 24.06.2020., Bēne;</w:t>
      </w:r>
    </w:p>
    <w:p w14:paraId="411FBB47" w14:textId="2C449956"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82,32(pamatparāds EUR 58,80, nokavējuma nauda EUR 23,52), par periodu 15.05.2017-15.11.2018, miris 29.03.2017., Bēne;</w:t>
      </w:r>
    </w:p>
    <w:p w14:paraId="79605F11" w14:textId="48CA5C7E"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12,57(pamatparāds EUR 8,99, nokavējuma nauda EUR 3,58), par periodu 15.08.2017-15.11.2018, miris 10.09.2014., Auri;</w:t>
      </w:r>
    </w:p>
    <w:p w14:paraId="012C0BF0" w14:textId="04631B1C"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4,73(pamatparāds EUR 3,37, nokavējuma nauda EUR 1,36), par periodu 31.03.2017-15.11.2017, miris 19.12.2015., Bēne;</w:t>
      </w:r>
    </w:p>
    <w:p w14:paraId="11D293F0" w14:textId="2FAC8A1C"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117,84(pamatparāds EUR 80,33, nokavējuma nauda EUR 37,51), par periodu 31.03.2010-15.11.2022 miris 11.11.2007., Dobele;</w:t>
      </w:r>
    </w:p>
    <w:p w14:paraId="568215EF" w14:textId="1F611253"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0,26(pamatparāds EUR 0,18, nokavējuma nauda EUR 0,08), par periodu 03.04.2018-15.11.2018, miris 24.07.2016., Īle;</w:t>
      </w:r>
    </w:p>
    <w:p w14:paraId="57905C8F" w14:textId="05A4384C"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7,31(pamatparāds EUR 6,91, nokavējuma nauda EUR 0,40), par periodu 31.03.2020-15.11.2020, miris 19.04.2022., Naudīte;</w:t>
      </w:r>
    </w:p>
    <w:p w14:paraId="583BBD4E" w14:textId="34FAF6BB"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18,74(pamatparāds EUR 11,78, nokavējuma nauda EUR 6,96), par periodu 15.11.2019-15.11.2021 miris 25.02.2015., Naudīte;</w:t>
      </w:r>
    </w:p>
    <w:p w14:paraId="06DA2DA2" w14:textId="4E7F9278" w:rsidR="00874FFD" w:rsidRPr="00874FFD" w:rsidRDefault="00B34FD2"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sidR="00BE6CA3">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64,88(pamatparāds EUR 46,34, nokavējuma nauda EUR 18,54), par periodu 31.03.2020-15.05.2020, miris 20.11.2003., Tērvete;</w:t>
      </w:r>
    </w:p>
    <w:p w14:paraId="7B156096" w14:textId="6A118DF0"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27,16(pamatparāds EUR 19,40, nokavējuma nauda EUR 7,76), par periodu 01.04.2019-16.11.2020, miris 17.11.2020., Tērvete;</w:t>
      </w:r>
    </w:p>
    <w:p w14:paraId="7E27584B" w14:textId="0A2B4E9F"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95,32(pamatparāds EUR 63,22, nokavējuma nauda EUR 32,10), par periodu 02.04.2012-15.11.2020 miris 14.02.2013., Ukri;</w:t>
      </w:r>
    </w:p>
    <w:p w14:paraId="4673348D" w14:textId="71CC5F86"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lastRenderedPageBreak/>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95,40(pamatparāds EUR 63,20, nokavējuma nauda EUR 32,20), par periodu 02.04.2012-16.11.2020, miris 18.12.2013., Ukri;</w:t>
      </w:r>
    </w:p>
    <w:p w14:paraId="4CB3D013" w14:textId="34B6E89A"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95,47(pamatparāds EUR 63,23, nokavējuma nauda EUR 32,24), par periodu 02.04.2012-16.11.2020, miris 11.10.2011., Ukri;</w:t>
      </w:r>
    </w:p>
    <w:p w14:paraId="2942545A" w14:textId="06CE44A1"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112,35(pamatparāds EUR 77,86, nokavējuma nauda EUR 34,49), par periodu 02.04.2012-15.11.2022, miris 20.05.2012.gadā, Ukri;</w:t>
      </w:r>
    </w:p>
    <w:p w14:paraId="70AAC64D" w14:textId="2004B088"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116,16(pamatparāds EUR 80,50, nokavējuma nauda EUR 35,66), par periodu 02.04.2012-15.11.2022, miris 02.11.2013., Ukri;</w:t>
      </w:r>
    </w:p>
    <w:p w14:paraId="62866E5C" w14:textId="146034A4"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47,45(pamatparāds EUR 33,82, nokavējuma nauda EUR 13,63), par periodu 31.03.2016-16.11.2020, miris 02.08.2015., Ukri;</w:t>
      </w:r>
    </w:p>
    <w:p w14:paraId="5A4498F6" w14:textId="165AD2E1"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35,75(pamatparāds EUR 25,57, nokavējuma nauda EUR 10,18), par periodu 31.03.2017-16.11.2020, miris 07.03.2017., Ukri;</w:t>
      </w:r>
    </w:p>
    <w:p w14:paraId="14ACF188" w14:textId="57A47888"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23,95(pamatparāds EUR 17,11, nokavējuma nauda EUR 6,84), par periodu 31.03.2018-16.11.2020, miris 18.04.2017., Ukri;</w:t>
      </w:r>
    </w:p>
    <w:p w14:paraId="49BAB1EB" w14:textId="0A471458"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121,50(pamatparāds EUR 86,78, nokavējuma nauda EUR 34,72), par periodu 03.04.2018-15.11.2018, miris 04.11.2021, Ukri;</w:t>
      </w:r>
    </w:p>
    <w:p w14:paraId="1A48511A" w14:textId="7A11648D"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22,40(pamatparāds EUR 16,00, nokavējuma nauda EUR 4,60), par periodu 15.08.2018-16.11.2020, miris 29.11.2017., Ukri;</w:t>
      </w:r>
    </w:p>
    <w:p w14:paraId="635C05EB" w14:textId="0449FA68"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58,76(pamatparāds EUR 42,00, nokavējuma nauda EUR 16,76), par periodu 31.03.2015-16.11.2020, miris 18.03.2014., Ukri;</w:t>
      </w:r>
    </w:p>
    <w:p w14:paraId="5C5C0068" w14:textId="750BF038"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p.k. 210726-12202,  EUR 166,92(pamatparāds EUR 106,32, nokavējuma nauda EUR 60,60), par periodu 31.03.2010-15.11.2017, miris 14.02.2004., Ukri;</w:t>
      </w:r>
    </w:p>
    <w:p w14:paraId="50886F2C" w14:textId="1D7724BE" w:rsidR="00874FFD" w:rsidRPr="00874FFD" w:rsidRDefault="00BE6CA3" w:rsidP="00125865">
      <w:pPr>
        <w:numPr>
          <w:ilvl w:val="1"/>
          <w:numId w:val="33"/>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EUR 67,08(pamatparāds EUR 39,94, nokavējuma nauda EUR 27,14), par periodu 31.03.2011-15.11.2016, miris 07.02.2017., </w:t>
      </w:r>
      <w:proofErr w:type="spellStart"/>
      <w:r w:rsidR="00874FFD" w:rsidRPr="00874FFD">
        <w:rPr>
          <w:rFonts w:ascii="Times New Roman" w:eastAsia="Lucida Sans Unicode" w:hAnsi="Times New Roman" w:cs="Times New Roman"/>
          <w:kern w:val="1"/>
          <w:sz w:val="24"/>
          <w:szCs w:val="24"/>
          <w:lang w:eastAsia="lv-LV"/>
          <w14:ligatures w14:val="none"/>
        </w:rPr>
        <w:t>Vītiņi</w:t>
      </w:r>
      <w:proofErr w:type="spellEnd"/>
      <w:r w:rsidR="00874FFD" w:rsidRPr="00874FFD">
        <w:rPr>
          <w:rFonts w:ascii="Times New Roman" w:eastAsia="Lucida Sans Unicode" w:hAnsi="Times New Roman" w:cs="Times New Roman"/>
          <w:kern w:val="1"/>
          <w:sz w:val="24"/>
          <w:szCs w:val="24"/>
          <w:lang w:eastAsia="lv-LV"/>
          <w14:ligatures w14:val="none"/>
        </w:rPr>
        <w:t>.</w:t>
      </w:r>
    </w:p>
    <w:p w14:paraId="1D1DB936"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1857185F" w14:textId="77777777" w:rsidR="00874FFD" w:rsidRPr="00874FFD" w:rsidRDefault="00874FFD" w:rsidP="00125865">
      <w:pPr>
        <w:numPr>
          <w:ilvl w:val="0"/>
          <w:numId w:val="32"/>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Nekustamā īpašuma nodokļa parādi , kas vecāki par 3 gadiem un summa mazāka par EUR 15 :</w:t>
      </w:r>
    </w:p>
    <w:p w14:paraId="604EC07D" w14:textId="0C9B24E4" w:rsidR="00874FFD" w:rsidRPr="00874FFD" w:rsidRDefault="00BE6CA3"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sidR="009C1648">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5,13 ( pamatparāds EUR 3,65, nokavējuma nauda  EUR 1,48 ), par periodu 17.08.2015-15.11.2016, Auce;</w:t>
      </w:r>
    </w:p>
    <w:p w14:paraId="483B5C4B" w14:textId="724A8A4E"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9,81 ( pamatparāds EUR 7,00, nokavējuma nauda  EUR 2,81), par periodu 31.03.2015-16.11.2015, Augstkalne;</w:t>
      </w:r>
    </w:p>
    <w:p w14:paraId="28507DC4" w14:textId="3E1134EC"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0,45 ( pamatparāds EUR 0,00, nokavējuma nauda  EUR 0,45), par periodu 17.08.2015-15.11.2016, Bērze;</w:t>
      </w:r>
    </w:p>
    <w:p w14:paraId="32F59DD9" w14:textId="3727D9EC"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 </w:t>
      </w:r>
      <w:r w:rsidR="009C1648">
        <w:rPr>
          <w:rFonts w:ascii="Times New Roman" w:eastAsia="Lucida Sans Unicode" w:hAnsi="Times New Roman" w:cs="Times New Roman"/>
          <w:kern w:val="1"/>
          <w:sz w:val="24"/>
          <w:szCs w:val="24"/>
          <w:lang w:eastAsia="lv-LV"/>
          <w14:ligatures w14:val="none"/>
        </w:rPr>
        <w:t>[..]</w:t>
      </w:r>
      <w:r w:rsidRPr="00874FFD">
        <w:rPr>
          <w:rFonts w:ascii="Times New Roman" w:eastAsia="Lucida Sans Unicode" w:hAnsi="Times New Roman" w:cs="Times New Roman"/>
          <w:kern w:val="1"/>
          <w:sz w:val="24"/>
          <w:szCs w:val="24"/>
          <w:lang w:eastAsia="lv-LV"/>
          <w14:ligatures w14:val="none"/>
        </w:rPr>
        <w:t xml:space="preserve">, p.k. </w:t>
      </w:r>
      <w:r w:rsidR="009C1648">
        <w:rPr>
          <w:rFonts w:ascii="Times New Roman" w:eastAsia="Lucida Sans Unicode" w:hAnsi="Times New Roman" w:cs="Times New Roman"/>
          <w:kern w:val="1"/>
          <w:sz w:val="24"/>
          <w:szCs w:val="24"/>
          <w:lang w:eastAsia="lv-LV"/>
          <w14:ligatures w14:val="none"/>
        </w:rPr>
        <w:t>[..]</w:t>
      </w:r>
      <w:r w:rsidRPr="00874FFD">
        <w:rPr>
          <w:rFonts w:ascii="Times New Roman" w:eastAsia="Lucida Sans Unicode" w:hAnsi="Times New Roman" w:cs="Times New Roman"/>
          <w:kern w:val="1"/>
          <w:sz w:val="24"/>
          <w:szCs w:val="24"/>
          <w:lang w:eastAsia="lv-LV"/>
          <w14:ligatures w14:val="none"/>
        </w:rPr>
        <w:t>, EUR 0,63 ( pamatparāds EUR 0,00, nokavējuma nauda  EUR 0,63), par periodu 15.05.2014-31.03.2015, Dobele;</w:t>
      </w:r>
    </w:p>
    <w:p w14:paraId="13B558EA" w14:textId="0CC62CA0"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  </w:t>
      </w:r>
      <w:r w:rsidR="009C1648">
        <w:rPr>
          <w:rFonts w:ascii="Times New Roman" w:eastAsia="Lucida Sans Unicode" w:hAnsi="Times New Roman" w:cs="Times New Roman"/>
          <w:kern w:val="1"/>
          <w:sz w:val="24"/>
          <w:szCs w:val="24"/>
          <w:lang w:eastAsia="lv-LV"/>
          <w14:ligatures w14:val="none"/>
        </w:rPr>
        <w:t>[..]</w:t>
      </w:r>
      <w:r w:rsidRPr="00874FFD">
        <w:rPr>
          <w:rFonts w:ascii="Times New Roman" w:eastAsia="Lucida Sans Unicode" w:hAnsi="Times New Roman" w:cs="Times New Roman"/>
          <w:kern w:val="1"/>
          <w:sz w:val="24"/>
          <w:szCs w:val="24"/>
          <w:lang w:eastAsia="lv-LV"/>
          <w14:ligatures w14:val="none"/>
        </w:rPr>
        <w:t xml:space="preserve">, p.k. </w:t>
      </w:r>
      <w:r w:rsidR="009C1648">
        <w:rPr>
          <w:rFonts w:ascii="Times New Roman" w:eastAsia="Lucida Sans Unicode" w:hAnsi="Times New Roman" w:cs="Times New Roman"/>
          <w:kern w:val="1"/>
          <w:sz w:val="24"/>
          <w:szCs w:val="24"/>
          <w:lang w:eastAsia="lv-LV"/>
          <w14:ligatures w14:val="none"/>
        </w:rPr>
        <w:t>[..]</w:t>
      </w:r>
      <w:r w:rsidRPr="00874FFD">
        <w:rPr>
          <w:rFonts w:ascii="Times New Roman" w:eastAsia="Lucida Sans Unicode" w:hAnsi="Times New Roman" w:cs="Times New Roman"/>
          <w:kern w:val="1"/>
          <w:sz w:val="24"/>
          <w:szCs w:val="24"/>
          <w:lang w:eastAsia="lv-LV"/>
          <w14:ligatures w14:val="none"/>
        </w:rPr>
        <w:t>, EUR 1,92 ( pamatparāds EUR 1,38, nokavējuma nauda  EUR 0,54), par periodu 31.03.2015-15.11.2016, Īle;</w:t>
      </w:r>
    </w:p>
    <w:p w14:paraId="2F20BCA2" w14:textId="47E5760A"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0,03 ( pamatparāds EUR 0,02, nokavējuma nauda  EUR 0,01), par periodu 15.11.2016, Krimūnas;</w:t>
      </w:r>
    </w:p>
    <w:p w14:paraId="15F17277" w14:textId="3C023C02"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0,10 ( pamatparāds EUR 0,07, nokavējuma nauda  EUR 0,03), par periodu 15.11.2016, Krimūnas;</w:t>
      </w:r>
    </w:p>
    <w:p w14:paraId="6AC0EA03" w14:textId="06F98A77"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0,04 ( pamatparāds EUR 0,03, nokavējuma nauda  EUR 0,01), par periodu 15.11.2019, Annenieki;</w:t>
      </w:r>
    </w:p>
    <w:p w14:paraId="05DE6A6E" w14:textId="1D9F83F5"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0,13 ( pamatparāds EUR 0,00, nokavējuma nauda  EUR 0,13), par periodu 15.08.2019-15.11.2019, Annenieki;</w:t>
      </w:r>
    </w:p>
    <w:p w14:paraId="40A5C2AC" w14:textId="50D6EE0A"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7,00( pamatparāds EUR 4,28, nokavējuma nauda  EUR 2,72), par periodu 02.04.2012-15.11.2016, Auce;</w:t>
      </w:r>
    </w:p>
    <w:p w14:paraId="322A099E" w14:textId="7C8F7922"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1,60 ( pamatparāds EUR 1,14, nokavējuma nauda  EUR 0,46), par periodu 15.11.2019, Auce;</w:t>
      </w:r>
    </w:p>
    <w:p w14:paraId="11BFB0AB" w14:textId="30E0C022"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2,71( pamatparāds EUR 0,00, nokavējuma nauda  EUR 2,71), par periodu 15.05.2019.-15.11.2019, Auri;</w:t>
      </w:r>
    </w:p>
    <w:p w14:paraId="01E9416E" w14:textId="3E6D5643"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0,22( pamatparāds EUR 0,16, nokavējuma nauda  EUR 0,06), par periodu 15.11.2019, Auri;</w:t>
      </w:r>
    </w:p>
    <w:p w14:paraId="6C7FBA00" w14:textId="0FA191FE"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lastRenderedPageBreak/>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0,76 ( pamatparāds EUR 0,54, nokavējuma nauda  EUR 0,22), par periodu 01.04.2019-15.11.2019, Auri;</w:t>
      </w:r>
    </w:p>
    <w:p w14:paraId="7B0F962C" w14:textId="753FA88C" w:rsidR="00874FFD" w:rsidRPr="00874FFD" w:rsidRDefault="009C1648"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8,63 ( pamatparāds EUR 6,16, nokavējuma nauda  EUR 2,47), par periodu 01.04.2019-15.05.2019, Auri;</w:t>
      </w:r>
    </w:p>
    <w:p w14:paraId="200116CA" w14:textId="3A91402D"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0,33 ( pamatparāds EUR 0,24, nokavējuma nauda  EUR 0,09), par periodu 15.11.2019, Auri;</w:t>
      </w:r>
    </w:p>
    <w:p w14:paraId="64D40026" w14:textId="77777777"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“AB7 risinājumi” SIA,  </w:t>
      </w:r>
      <w:proofErr w:type="spellStart"/>
      <w:r w:rsidRPr="00874FFD">
        <w:rPr>
          <w:rFonts w:ascii="Times New Roman" w:eastAsia="Lucida Sans Unicode" w:hAnsi="Times New Roman" w:cs="Times New Roman"/>
          <w:kern w:val="1"/>
          <w:sz w:val="24"/>
          <w:szCs w:val="24"/>
          <w:lang w:eastAsia="lv-LV"/>
          <w14:ligatures w14:val="none"/>
        </w:rPr>
        <w:t>Reģ.Nr</w:t>
      </w:r>
      <w:proofErr w:type="spellEnd"/>
      <w:r w:rsidRPr="00874FFD">
        <w:rPr>
          <w:rFonts w:ascii="Times New Roman" w:eastAsia="Lucida Sans Unicode" w:hAnsi="Times New Roman" w:cs="Times New Roman"/>
          <w:kern w:val="1"/>
          <w:sz w:val="24"/>
          <w:szCs w:val="24"/>
          <w:lang w:eastAsia="lv-LV"/>
          <w14:ligatures w14:val="none"/>
        </w:rPr>
        <w:t>. 40103597240, EUR 0,11 ( pamatparāds EUR 0,08, nokavējuma nauda  EUR 0,03), par periodu 15.11.2018, Bēne;</w:t>
      </w:r>
    </w:p>
    <w:p w14:paraId="3416978F" w14:textId="64CC3985"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0,21 ( pamatparāds EUR 0,15, nokavējuma nauda  EUR 0,06), par periodu 15.11.2017, Bēne;</w:t>
      </w:r>
    </w:p>
    <w:p w14:paraId="61C1160C" w14:textId="77777777"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 “Apartaments” SIA, </w:t>
      </w:r>
      <w:proofErr w:type="spellStart"/>
      <w:r w:rsidRPr="00874FFD">
        <w:rPr>
          <w:rFonts w:ascii="Times New Roman" w:eastAsia="Lucida Sans Unicode" w:hAnsi="Times New Roman" w:cs="Times New Roman"/>
          <w:kern w:val="1"/>
          <w:sz w:val="24"/>
          <w:szCs w:val="24"/>
          <w:lang w:eastAsia="lv-LV"/>
          <w14:ligatures w14:val="none"/>
        </w:rPr>
        <w:t>Reģ.Nr</w:t>
      </w:r>
      <w:proofErr w:type="spellEnd"/>
      <w:r w:rsidRPr="00874FFD">
        <w:rPr>
          <w:rFonts w:ascii="Times New Roman" w:eastAsia="Lucida Sans Unicode" w:hAnsi="Times New Roman" w:cs="Times New Roman"/>
          <w:kern w:val="1"/>
          <w:sz w:val="24"/>
          <w:szCs w:val="24"/>
          <w:lang w:eastAsia="lv-LV"/>
          <w14:ligatures w14:val="none"/>
        </w:rPr>
        <w:t>. 40003635495, EUR 0,04 ( pamatparāds EUR 0,03, nokavējuma nauda  EUR 0,01), par periodu 15.11.2019, Bērze;</w:t>
      </w:r>
    </w:p>
    <w:p w14:paraId="4777C70A" w14:textId="3EC4D44A"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0,80 ( pamatparāds EUR 0,00, nokavējuma nauda  EUR 0,80), par periodu 15.08.2019-15.11.2019, Bērze;</w:t>
      </w:r>
    </w:p>
    <w:p w14:paraId="591BAE10" w14:textId="12903535"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1,18 ( pamatparāds EUR 0,84, nokavējuma nauda  EUR 0,34), par periodu 15.08.2019, Bērze;</w:t>
      </w:r>
    </w:p>
    <w:p w14:paraId="15F17714" w14:textId="17F87722"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0,43 ( pamatparāds EUR 0,31, nokavējuma nauda  EUR 0,12), par periodu 15.11.2019, Biksti;</w:t>
      </w:r>
    </w:p>
    <w:p w14:paraId="6B71F6E1" w14:textId="4D19D4D5"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0,21 ( pamatparāds EUR 0,15, nokavējuma nauda  EUR 0,06), par periodu 15.11.2019, Biksti;</w:t>
      </w:r>
    </w:p>
    <w:p w14:paraId="0E1913EC" w14:textId="5180DDB9"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0,17 ( pamatparāds EUR 0,12, nokavējuma nauda  EUR 0,05), par periodu 15.11.2019, Bukaiši;</w:t>
      </w:r>
    </w:p>
    <w:p w14:paraId="731DF3B6" w14:textId="3D5604F6"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0,04 ( pamatparāds EUR 0,03, nokavējuma nauda  EUR 0,01), par periodu 15.05.2019, Dobele;</w:t>
      </w:r>
    </w:p>
    <w:p w14:paraId="5F1B890C" w14:textId="77777777"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“ENERGYLV” SIA, </w:t>
      </w:r>
      <w:proofErr w:type="spellStart"/>
      <w:r w:rsidRPr="00874FFD">
        <w:rPr>
          <w:rFonts w:ascii="Times New Roman" w:eastAsia="Lucida Sans Unicode" w:hAnsi="Times New Roman" w:cs="Times New Roman"/>
          <w:kern w:val="1"/>
          <w:sz w:val="24"/>
          <w:szCs w:val="24"/>
          <w:lang w:eastAsia="lv-LV"/>
          <w14:ligatures w14:val="none"/>
        </w:rPr>
        <w:t>Reģ.Nr</w:t>
      </w:r>
      <w:proofErr w:type="spellEnd"/>
      <w:r w:rsidRPr="00874FFD">
        <w:rPr>
          <w:rFonts w:ascii="Times New Roman" w:eastAsia="Lucida Sans Unicode" w:hAnsi="Times New Roman" w:cs="Times New Roman"/>
          <w:kern w:val="1"/>
          <w:sz w:val="24"/>
          <w:szCs w:val="24"/>
          <w:lang w:eastAsia="lv-LV"/>
          <w14:ligatures w14:val="none"/>
        </w:rPr>
        <w:t>.  40003879595, EUR 8,43 ( pamatparāds EUR 0,00, nokavējuma nauda  EUR 8,43), par periodu 15.08.2019-15.11.2019, Dobele;</w:t>
      </w:r>
    </w:p>
    <w:p w14:paraId="3E657BFC" w14:textId="42A935F5"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11,51 ( pamatparāds EUR 8,23, nokavējuma nauda  EUR 3,28), par periodu 01.04.2019-15.05.2019, Dobele;</w:t>
      </w:r>
    </w:p>
    <w:p w14:paraId="5652383B" w14:textId="70E63BFE"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0,29 ( pamatparāds EUR 0,00, nokavējuma nauda  EUR 0,29), par periodu 17.08.2015, Dobele;</w:t>
      </w:r>
    </w:p>
    <w:p w14:paraId="2B44066D" w14:textId="563CB275" w:rsidR="00874FFD" w:rsidRPr="00874FFD" w:rsidRDefault="009D55D1"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sidR="006E548F">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5,83 ( pamatparāds EUR 3,36, nokavējuma nauda  EUR 2,47), par periodu 15.05.2018-15.08.2019, Dobele;</w:t>
      </w:r>
    </w:p>
    <w:p w14:paraId="6BB75903" w14:textId="7A0AE0B9"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9,80( pamatparāds EUR 7,00, nokavējuma nauda  EUR 2,80), par periodu 01.04.2019-15.08.2019, Dobele;</w:t>
      </w:r>
    </w:p>
    <w:p w14:paraId="73DECAFD" w14:textId="0E728E88"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9,80 ( pamatparāds EUR 7,00, nokavējuma nauda  EUR 2,80), par periodu 01.04.2019-15.05.2019, Dobele;</w:t>
      </w:r>
    </w:p>
    <w:p w14:paraId="451E3256" w14:textId="07379A1E"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1,45 ( pamatparāds EUR 1,04, nokavējuma nauda  EUR 0,41), par periodu 15.05.2019, Dobele;</w:t>
      </w:r>
    </w:p>
    <w:p w14:paraId="327DF2C5" w14:textId="719E6C74"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9,80 ( pamatparāds EUR 7,00, nokavējuma nauda  EUR 2,80), par periodu 01.04.2019-15.08.2019, Dobele;</w:t>
      </w:r>
    </w:p>
    <w:p w14:paraId="24D74E21" w14:textId="4F0736F6"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1,47 ( pamatparāds EUR 0,85, nokavējuma nauda  EUR 0,62), par periodu 15.05.2019-15.11.2019, Dobele;</w:t>
      </w:r>
    </w:p>
    <w:p w14:paraId="72DD044E" w14:textId="55DC8593"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0,10 ( pamatparāds EUR 0,07, nokavējuma nauda  EUR 0,03), par periodu 15.11.2019, Krimūnas;</w:t>
      </w:r>
    </w:p>
    <w:p w14:paraId="23FB06A5" w14:textId="063DB35D"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2,92 ( pamatparāds EUR 2,08, nokavējuma nauda  EUR 0,84), par periodu 15.11.2019, Lielauce;</w:t>
      </w:r>
    </w:p>
    <w:p w14:paraId="703AA767" w14:textId="4AEC5794"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1,55 ( pamatparāds EUR 0,00, nokavējuma nauda  EUR 1,55), par periodu 15.08.2019-15.11.2019, Naudīte;</w:t>
      </w:r>
    </w:p>
    <w:p w14:paraId="153514DB" w14:textId="19F21985"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3,05 ( pamatparāds EUR 2,18, nokavējuma nauda  EUR 0,87), par periodu 15.11.2019, Penkule;</w:t>
      </w:r>
    </w:p>
    <w:p w14:paraId="306DC18B" w14:textId="34DBBB14"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0,13 ( pamatparāds EUR 0,09, nokavējuma nauda  EUR 0,04), par periodu 15.11.2019, Penkule;</w:t>
      </w:r>
    </w:p>
    <w:p w14:paraId="7DA6BCDF" w14:textId="19F91943"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lastRenderedPageBreak/>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0,09 ( pamatparāds EUR 0,06, nokavējuma nauda  EUR 0,03), par periodu 15.05.2019, Zebrene;</w:t>
      </w:r>
    </w:p>
    <w:p w14:paraId="00A8ACE1" w14:textId="36E9ACEB"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EUR 9,80 ( pamatparāds EUR 7,00, nokavējuma nauda  EUR 2,80), par periodu 01.04.2019-15.11.2019, </w:t>
      </w:r>
      <w:proofErr w:type="spellStart"/>
      <w:r w:rsidR="00874FFD" w:rsidRPr="00874FFD">
        <w:rPr>
          <w:rFonts w:ascii="Times New Roman" w:eastAsia="Lucida Sans Unicode" w:hAnsi="Times New Roman" w:cs="Times New Roman"/>
          <w:kern w:val="1"/>
          <w:sz w:val="24"/>
          <w:szCs w:val="24"/>
          <w:lang w:eastAsia="lv-LV"/>
          <w14:ligatures w14:val="none"/>
        </w:rPr>
        <w:t>Vītiņi</w:t>
      </w:r>
      <w:proofErr w:type="spellEnd"/>
      <w:r w:rsidR="00874FFD" w:rsidRPr="00874FFD">
        <w:rPr>
          <w:rFonts w:ascii="Times New Roman" w:eastAsia="Lucida Sans Unicode" w:hAnsi="Times New Roman" w:cs="Times New Roman"/>
          <w:kern w:val="1"/>
          <w:sz w:val="24"/>
          <w:szCs w:val="24"/>
          <w:lang w:eastAsia="lv-LV"/>
          <w14:ligatures w14:val="none"/>
        </w:rPr>
        <w:t>;</w:t>
      </w:r>
    </w:p>
    <w:p w14:paraId="61FCDC93" w14:textId="1E0CEF77"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EUR 9,83 ( pamatparāds EUR 7,00, nokavējuma nauda  EUR 2,83), par periodu 01.04.2019-15.11.2019, </w:t>
      </w:r>
      <w:proofErr w:type="spellStart"/>
      <w:r w:rsidR="00874FFD" w:rsidRPr="00874FFD">
        <w:rPr>
          <w:rFonts w:ascii="Times New Roman" w:eastAsia="Lucida Sans Unicode" w:hAnsi="Times New Roman" w:cs="Times New Roman"/>
          <w:kern w:val="1"/>
          <w:sz w:val="24"/>
          <w:szCs w:val="24"/>
          <w:lang w:eastAsia="lv-LV"/>
          <w14:ligatures w14:val="none"/>
        </w:rPr>
        <w:t>Vītiņi</w:t>
      </w:r>
      <w:proofErr w:type="spellEnd"/>
      <w:r w:rsidR="00874FFD" w:rsidRPr="00874FFD">
        <w:rPr>
          <w:rFonts w:ascii="Times New Roman" w:eastAsia="Lucida Sans Unicode" w:hAnsi="Times New Roman" w:cs="Times New Roman"/>
          <w:kern w:val="1"/>
          <w:sz w:val="24"/>
          <w:szCs w:val="24"/>
          <w:lang w:eastAsia="lv-LV"/>
          <w14:ligatures w14:val="none"/>
        </w:rPr>
        <w:t>;</w:t>
      </w:r>
    </w:p>
    <w:p w14:paraId="3CA6CD05" w14:textId="485BFEB1"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EUR 8,67 ( pamatparāds EUR 5,32, nokavējuma nauda  EUR 3,35), par periodu 15.08.2018-15.08.2019, </w:t>
      </w:r>
      <w:proofErr w:type="spellStart"/>
      <w:r w:rsidR="00874FFD" w:rsidRPr="00874FFD">
        <w:rPr>
          <w:rFonts w:ascii="Times New Roman" w:eastAsia="Lucida Sans Unicode" w:hAnsi="Times New Roman" w:cs="Times New Roman"/>
          <w:kern w:val="1"/>
          <w:sz w:val="24"/>
          <w:szCs w:val="24"/>
          <w:lang w:eastAsia="lv-LV"/>
          <w14:ligatures w14:val="none"/>
        </w:rPr>
        <w:t>Vītiņi</w:t>
      </w:r>
      <w:proofErr w:type="spellEnd"/>
      <w:r w:rsidR="00874FFD" w:rsidRPr="00874FFD">
        <w:rPr>
          <w:rFonts w:ascii="Times New Roman" w:eastAsia="Lucida Sans Unicode" w:hAnsi="Times New Roman" w:cs="Times New Roman"/>
          <w:kern w:val="1"/>
          <w:sz w:val="24"/>
          <w:szCs w:val="24"/>
          <w:lang w:eastAsia="lv-LV"/>
          <w14:ligatures w14:val="none"/>
        </w:rPr>
        <w:t>;</w:t>
      </w:r>
    </w:p>
    <w:p w14:paraId="6614010C" w14:textId="79CAFA1B"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0,01 ( pamatparāds EUR 0,00, nokavējuma nauda  EUR 0,01), par periodu 15.11.2019, Tērvete.</w:t>
      </w:r>
    </w:p>
    <w:p w14:paraId="28790719"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46120679" w14:textId="77777777" w:rsidR="00874FFD" w:rsidRPr="00874FFD" w:rsidRDefault="00874FFD" w:rsidP="00125865">
      <w:pPr>
        <w:numPr>
          <w:ilvl w:val="0"/>
          <w:numId w:val="32"/>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Nekustamā īpašuma nodokļa parādi, kas vecāki par 7 gadiem:</w:t>
      </w:r>
    </w:p>
    <w:p w14:paraId="3C8F393B" w14:textId="74A91379"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19,18 ( pamatparāds EUR 13,66, nokavējuma nauda  EUR 5,52), par periodu 31.03.2015-16.11.2015, Auce;</w:t>
      </w:r>
    </w:p>
    <w:p w14:paraId="5D936E23" w14:textId="3C1336CA"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3.2.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10,66 ( pamatparāds EUR 7,60 nokavējuma nauda  EUR 3,06), par periodu 31.03.2015-16.11.2015, Auce;</w:t>
      </w:r>
    </w:p>
    <w:p w14:paraId="7BF52F85" w14:textId="4B44B779"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3.3. </w:t>
      </w:r>
      <w:bookmarkStart w:id="90" w:name="_Hlk131496774"/>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41,64 ( pamatparāds EUR 29,68, nokavējuma nauda  EUR 11,96), par periodu 31.03.2015-16.11.2015, Auri;</w:t>
      </w:r>
      <w:bookmarkEnd w:id="90"/>
    </w:p>
    <w:p w14:paraId="082CF65C" w14:textId="7486FB7B"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3.4.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14,39 ( pamatparāds EUR 10,26, nokavējuma nauda  EUR 4,13), par periodu 31.03.2015-16.11.2015, Auri;</w:t>
      </w:r>
    </w:p>
    <w:p w14:paraId="3FF3D068" w14:textId="5297F345"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3.5.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25,83 ( pamatparāds EUR 18,41, nokavējuma nauda  EUR 7,42), par periodu 31.03.2015-16.11.2015, Bēne;</w:t>
      </w:r>
    </w:p>
    <w:p w14:paraId="078F0D56" w14:textId="41FAF79E"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3.6.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8,97 ( pamatparāds EUR 6,39, nokavējuma nauda  EUR 2,58), par periodu 31.03.2015-16.11.2015, Bēne;</w:t>
      </w:r>
    </w:p>
    <w:p w14:paraId="15FF50C5" w14:textId="562D3393"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3.7.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32,28 ( pamatparāds EUR 23,01, nokavējuma nauda  EUR 9,27), par periodu 31.03.2015-16.11.2015, Bēne;</w:t>
      </w:r>
    </w:p>
    <w:p w14:paraId="7ECA55B4" w14:textId="5FF14272"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3.8.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27,71 ( pamatparāds EUR 19,79, nokavējuma nauda  EUR 7,92), par periodu 16.11.2015, Bērze;</w:t>
      </w:r>
    </w:p>
    <w:p w14:paraId="3346C6D0" w14:textId="4A0CE264"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3.9.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9,83 ( pamatparāds EUR 7,00, nokavējuma nauda  EUR 2,83), par periodu 31.03.2015-16.11.2015, Biksti;</w:t>
      </w:r>
    </w:p>
    <w:p w14:paraId="3D45ED1C" w14:textId="3B46B10C"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3.10.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11,09 ( pamatparāds EUR 7,00, nokavējuma nauda  EUR 4,09), par periodu 31.03.2015-16.11.2015, Biksti;</w:t>
      </w:r>
    </w:p>
    <w:p w14:paraId="3EA612F4" w14:textId="71A6191C"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3.11.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23,77 ( pamatparāds EUR 16,95, nokavējuma nauda  EUR 6,82), par periodu 31.03.2015-16.11.2015, Dobele;</w:t>
      </w:r>
    </w:p>
    <w:p w14:paraId="0431F4EF" w14:textId="65E3B31D"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3.12.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26,10 ( pamatparāds EUR 18,64, nokavējuma nauda  EUR 7,46 ), par periodu 31.03.2015-16.11.2015, Dobele;</w:t>
      </w:r>
    </w:p>
    <w:p w14:paraId="0B8E2395" w14:textId="76EE9AB4"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3.13.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16,66 ( pamatparāds EUR 0,00, nokavējuma nauda  EUR 16,66), par periodu 31.03.2015-16.11.2015, Dobele;</w:t>
      </w:r>
    </w:p>
    <w:p w14:paraId="66F7CBCA" w14:textId="18337985"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3.14.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13,02 ( pamatparāds EUR 9,28, nokavējuma nauda  EUR 3,74), par periodu 31.03.2015-16.11.2015,Īle;</w:t>
      </w:r>
    </w:p>
    <w:p w14:paraId="4B51FB38" w14:textId="7F477F15"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3.15.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9,82 ( pamatparāds EUR 7,00, nokavējuma nauda  EUR 2,82), par periodu 31.03.2015-16.11.2015, Lielauce;</w:t>
      </w:r>
    </w:p>
    <w:p w14:paraId="231F7055" w14:textId="70686711"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3.16.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19,69  ( pamatparāds EUR 1,76, nokavējuma nauda  EUR 17,93), par periodu 31.03.2010-15.11.2013, Naudīte;</w:t>
      </w:r>
    </w:p>
    <w:p w14:paraId="08253051" w14:textId="319A8C50"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3.17.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14,46 ( pamatparāds EUR 10,31, nokavējuma nauda  EUR 4,15), par periodu 31.03.2015-16.11.2015, Dobele;</w:t>
      </w:r>
    </w:p>
    <w:p w14:paraId="15BB5930" w14:textId="75C111E4"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3.18.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29,98 ( pamatparāds EUR 21,38, nokavējuma nauda  EUR 8,60), par periodu 31.03.2015-16.11.2015, Krimūnas;</w:t>
      </w:r>
    </w:p>
    <w:p w14:paraId="4F593E09" w14:textId="55F42D12"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3.19.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12,80 ( pamatparāds EUR 9,72, nokavējuma nauda  EUR 3,08), par periodu 15.05.2015-16.11.2015, Auri;</w:t>
      </w:r>
    </w:p>
    <w:p w14:paraId="2DADB091" w14:textId="2AF98950"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3.20.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p.k.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EUR 9,82 ( pamatparāds EUR 7,00, nokavējuma nauda  EUR 2,82), par periodu 31.03.2015-16.11.2015, Naudīte.</w:t>
      </w:r>
    </w:p>
    <w:p w14:paraId="7B5B8795" w14:textId="77777777"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p>
    <w:p w14:paraId="016D6854" w14:textId="77777777" w:rsidR="00874FFD" w:rsidRPr="00874FFD" w:rsidRDefault="00874FFD" w:rsidP="00125865">
      <w:pPr>
        <w:numPr>
          <w:ilvl w:val="0"/>
          <w:numId w:val="32"/>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Nekustamā īpašuma nodoklis- personai, kura nav identificējama :</w:t>
      </w:r>
    </w:p>
    <w:p w14:paraId="5D48021B" w14:textId="5C4F59AE"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4.1.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p.k. nav , EUR 53,56 ( pamatparāds EUR 38,24, nokavējuma nauda  EUR 15,32), par periodu 31.03.2015-15.11.2019, Īle;</w:t>
      </w:r>
    </w:p>
    <w:p w14:paraId="2E85AA5D" w14:textId="457EB810"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4.2. </w:t>
      </w:r>
      <w:r w:rsidR="007D204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p.k. nav , EUR 6,48 ( pamatparāds EUR 4,23, nokavējuma nauda  EUR 2,25), par periodu 31.03.2014-17.11.2014, Bukaiši.</w:t>
      </w:r>
    </w:p>
    <w:p w14:paraId="58E58DF2" w14:textId="77777777"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p>
    <w:p w14:paraId="798366C9" w14:textId="77777777" w:rsidR="00874FFD" w:rsidRPr="00874FFD" w:rsidRDefault="00874FFD" w:rsidP="00125865">
      <w:pPr>
        <w:numPr>
          <w:ilvl w:val="0"/>
          <w:numId w:val="32"/>
        </w:numPr>
        <w:spacing w:after="0" w:line="240" w:lineRule="auto"/>
        <w:contextualSpacing/>
        <w:jc w:val="both"/>
        <w:rPr>
          <w:rFonts w:ascii="Times New Roman" w:eastAsia="Times New Roman" w:hAnsi="Times New Roman" w:cs="Times New Roman"/>
          <w:i/>
          <w:i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Nekustamā īpašuma nodoklis personām , par kurām saņemts ZTI akts par lietas izbeigšanu:</w:t>
      </w:r>
    </w:p>
    <w:p w14:paraId="410B201C" w14:textId="60E1273C"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29,14 ( pamatparāds EUR 20,81, nokavējuma nauda  EUR 8,33), par periodu 31.03.2015-15.11.2019, Bukaiši;</w:t>
      </w:r>
    </w:p>
    <w:p w14:paraId="62DBAC02" w14:textId="77777777"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“AC </w:t>
      </w:r>
      <w:proofErr w:type="spellStart"/>
      <w:r w:rsidRPr="00874FFD">
        <w:rPr>
          <w:rFonts w:ascii="Times New Roman" w:eastAsia="Lucida Sans Unicode" w:hAnsi="Times New Roman" w:cs="Times New Roman"/>
          <w:kern w:val="1"/>
          <w:sz w:val="24"/>
          <w:szCs w:val="24"/>
          <w:lang w:eastAsia="lv-LV"/>
          <w14:ligatures w14:val="none"/>
        </w:rPr>
        <w:t>society</w:t>
      </w:r>
      <w:proofErr w:type="spellEnd"/>
      <w:r w:rsidRPr="00874FFD">
        <w:rPr>
          <w:rFonts w:ascii="Times New Roman" w:eastAsia="Lucida Sans Unicode" w:hAnsi="Times New Roman" w:cs="Times New Roman"/>
          <w:kern w:val="1"/>
          <w:sz w:val="24"/>
          <w:szCs w:val="24"/>
          <w:lang w:eastAsia="lv-LV"/>
          <w14:ligatures w14:val="none"/>
        </w:rPr>
        <w:t xml:space="preserve">” SIA, </w:t>
      </w:r>
      <w:proofErr w:type="spellStart"/>
      <w:r w:rsidRPr="00874FFD">
        <w:rPr>
          <w:rFonts w:ascii="Times New Roman" w:eastAsia="Lucida Sans Unicode" w:hAnsi="Times New Roman" w:cs="Times New Roman"/>
          <w:kern w:val="1"/>
          <w:sz w:val="24"/>
          <w:szCs w:val="24"/>
          <w:lang w:eastAsia="lv-LV"/>
          <w14:ligatures w14:val="none"/>
        </w:rPr>
        <w:t>Reģ.Nr</w:t>
      </w:r>
      <w:proofErr w:type="spellEnd"/>
      <w:r w:rsidRPr="00874FFD">
        <w:rPr>
          <w:rFonts w:ascii="Times New Roman" w:eastAsia="Lucida Sans Unicode" w:hAnsi="Times New Roman" w:cs="Times New Roman"/>
          <w:kern w:val="1"/>
          <w:sz w:val="24"/>
          <w:szCs w:val="24"/>
          <w:lang w:eastAsia="lv-LV"/>
          <w14:ligatures w14:val="none"/>
        </w:rPr>
        <w:t>. 40003852069, EUR 8325,98 ( pamatparāds EUR 5583,93, nokavējuma nauda  EUR 2742.06), par periodu 31.03.2011-15.11.2022, Dobele, likvidēts 21.06.2022;</w:t>
      </w:r>
    </w:p>
    <w:p w14:paraId="2062C0C4" w14:textId="77777777"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“Agroserviss Pluss” SIA, </w:t>
      </w:r>
      <w:proofErr w:type="spellStart"/>
      <w:r w:rsidRPr="00874FFD">
        <w:rPr>
          <w:rFonts w:ascii="Times New Roman" w:eastAsia="Lucida Sans Unicode" w:hAnsi="Times New Roman" w:cs="Times New Roman"/>
          <w:kern w:val="1"/>
          <w:sz w:val="24"/>
          <w:szCs w:val="24"/>
          <w:lang w:eastAsia="lv-LV"/>
          <w14:ligatures w14:val="none"/>
        </w:rPr>
        <w:t>Reģ.Nr</w:t>
      </w:r>
      <w:proofErr w:type="spellEnd"/>
      <w:r w:rsidRPr="00874FFD">
        <w:rPr>
          <w:rFonts w:ascii="Times New Roman" w:eastAsia="Lucida Sans Unicode" w:hAnsi="Times New Roman" w:cs="Times New Roman"/>
          <w:kern w:val="1"/>
          <w:sz w:val="24"/>
          <w:szCs w:val="24"/>
          <w:lang w:eastAsia="lv-LV"/>
          <w14:ligatures w14:val="none"/>
        </w:rPr>
        <w:t>. 43603012115, EUR 945,83 ( pamatparāds EUR 681,96, nokavējuma nauda  EUR 263,87), par periodu 31.03.2011-15.11.2022, Bērze, likvidēts 25.02.2021.</w:t>
      </w:r>
    </w:p>
    <w:p w14:paraId="0789D23C" w14:textId="77777777" w:rsidR="00874FFD" w:rsidRPr="00874FFD" w:rsidRDefault="00874FFD" w:rsidP="00125865">
      <w:pPr>
        <w:spacing w:after="0" w:line="240" w:lineRule="auto"/>
        <w:contextualSpacing/>
        <w:jc w:val="both"/>
        <w:rPr>
          <w:rFonts w:ascii="Times New Roman" w:eastAsia="Times New Roman" w:hAnsi="Times New Roman" w:cs="Times New Roman"/>
          <w:kern w:val="0"/>
          <w:sz w:val="24"/>
          <w:szCs w:val="24"/>
          <w:lang w:eastAsia="lv-LV"/>
          <w14:ligatures w14:val="none"/>
        </w:rPr>
      </w:pPr>
    </w:p>
    <w:p w14:paraId="4D52EFA9" w14:textId="77777777" w:rsidR="00874FFD" w:rsidRPr="00874FFD" w:rsidRDefault="00874FFD" w:rsidP="00125865">
      <w:pPr>
        <w:numPr>
          <w:ilvl w:val="0"/>
          <w:numId w:val="32"/>
        </w:numPr>
        <w:spacing w:after="0" w:line="240" w:lineRule="auto"/>
        <w:contextualSpacing/>
        <w:jc w:val="both"/>
        <w:rPr>
          <w:rFonts w:ascii="Times New Roman" w:eastAsia="Times New Roman" w:hAnsi="Times New Roman" w:cs="Times New Roman"/>
          <w:i/>
          <w:i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Likvidētā uzņēmuma nekustamā īpašuma nodoklis :</w:t>
      </w:r>
    </w:p>
    <w:p w14:paraId="01C0F227"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w:t>
      </w:r>
      <w:proofErr w:type="spellStart"/>
      <w:r w:rsidRPr="00874FFD">
        <w:rPr>
          <w:rFonts w:ascii="Times New Roman" w:eastAsia="Lucida Sans Unicode" w:hAnsi="Times New Roman" w:cs="Times New Roman"/>
          <w:kern w:val="1"/>
          <w:sz w:val="24"/>
          <w:szCs w:val="24"/>
          <w:lang w:eastAsia="lv-LV"/>
          <w14:ligatures w14:val="none"/>
        </w:rPr>
        <w:t>Akvatoria</w:t>
      </w:r>
      <w:proofErr w:type="spellEnd"/>
      <w:r w:rsidRPr="00874FFD">
        <w:rPr>
          <w:rFonts w:ascii="Times New Roman" w:eastAsia="Lucida Sans Unicode" w:hAnsi="Times New Roman" w:cs="Times New Roman"/>
          <w:kern w:val="1"/>
          <w:sz w:val="24"/>
          <w:szCs w:val="24"/>
          <w:lang w:eastAsia="lv-LV"/>
          <w14:ligatures w14:val="none"/>
        </w:rPr>
        <w:t xml:space="preserve"> ”  OU,  </w:t>
      </w:r>
      <w:proofErr w:type="spellStart"/>
      <w:r w:rsidRPr="00874FFD">
        <w:rPr>
          <w:rFonts w:ascii="Times New Roman" w:eastAsia="Lucida Sans Unicode" w:hAnsi="Times New Roman" w:cs="Times New Roman"/>
          <w:kern w:val="1"/>
          <w:sz w:val="24"/>
          <w:szCs w:val="24"/>
          <w:lang w:eastAsia="lv-LV"/>
          <w14:ligatures w14:val="none"/>
        </w:rPr>
        <w:t>Reģ.Nr</w:t>
      </w:r>
      <w:proofErr w:type="spellEnd"/>
      <w:r w:rsidRPr="00874FFD">
        <w:rPr>
          <w:rFonts w:ascii="Times New Roman" w:eastAsia="Lucida Sans Unicode" w:hAnsi="Times New Roman" w:cs="Times New Roman"/>
          <w:kern w:val="1"/>
          <w:sz w:val="24"/>
          <w:szCs w:val="24"/>
          <w:lang w:eastAsia="lv-LV"/>
          <w14:ligatures w14:val="none"/>
        </w:rPr>
        <w:t>. 11984608, EUR 193,46 ( pamatparāds EUR 144,61, nokavējuma nauda  EUR 48,85), par periodu 31.03.2017-15.11.2022 , Auri, likvidēts 14.06.2017;</w:t>
      </w:r>
    </w:p>
    <w:p w14:paraId="621667C8"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i/>
          <w:iCs/>
          <w:kern w:val="1"/>
          <w:sz w:val="24"/>
          <w:szCs w:val="24"/>
          <w:lang w:eastAsia="lv-LV"/>
          <w14:ligatures w14:val="none"/>
        </w:rPr>
      </w:pPr>
    </w:p>
    <w:p w14:paraId="1098448B" w14:textId="77777777" w:rsidR="00874FFD" w:rsidRPr="00874FFD" w:rsidRDefault="00874FFD" w:rsidP="00125865">
      <w:pPr>
        <w:numPr>
          <w:ilvl w:val="0"/>
          <w:numId w:val="32"/>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Nekustamā īpašuma nodoklis personām, kurām pabeigts maksātnespējas process, nesegtais kreditora prasījums:</w:t>
      </w:r>
    </w:p>
    <w:p w14:paraId="3C8A4DA8" w14:textId="62D0AFA2"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75,89 ( pamatparāds EUR 56,40, nokavējuma nauda  EUR 19,49), par periodu 31.03.2015-15.11.2019, Auri;</w:t>
      </w:r>
    </w:p>
    <w:p w14:paraId="20D1F29C" w14:textId="6FD8234A" w:rsidR="00874FFD" w:rsidRPr="00874FFD" w:rsidRDefault="007D2040"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xml:space="preserve">,  p.k. </w:t>
      </w:r>
      <w:r>
        <w:rPr>
          <w:rFonts w:ascii="Times New Roman" w:eastAsia="Lucida Sans Unicode" w:hAnsi="Times New Roman" w:cs="Times New Roman"/>
          <w:kern w:val="1"/>
          <w:sz w:val="24"/>
          <w:szCs w:val="24"/>
          <w:lang w:eastAsia="lv-LV"/>
          <w14:ligatures w14:val="none"/>
        </w:rPr>
        <w:t>[..]</w:t>
      </w:r>
      <w:r w:rsidR="00874FFD" w:rsidRPr="00874FFD">
        <w:rPr>
          <w:rFonts w:ascii="Times New Roman" w:eastAsia="Lucida Sans Unicode" w:hAnsi="Times New Roman" w:cs="Times New Roman"/>
          <w:kern w:val="1"/>
          <w:sz w:val="24"/>
          <w:szCs w:val="24"/>
          <w:lang w:eastAsia="lv-LV"/>
          <w14:ligatures w14:val="none"/>
        </w:rPr>
        <w:t>, EUR 11,17 ( pamatparāds EUR 4,43, nokavējuma nauda  EUR 6,74), par periodu 31.03.2017-21.03.2019, Annenieki;</w:t>
      </w:r>
    </w:p>
    <w:p w14:paraId="31551693" w14:textId="77777777" w:rsidR="00874FFD" w:rsidRPr="00874FFD" w:rsidRDefault="00874FFD" w:rsidP="00125865">
      <w:pPr>
        <w:numPr>
          <w:ilvl w:val="1"/>
          <w:numId w:val="32"/>
        </w:numPr>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“Vidzeme </w:t>
      </w:r>
      <w:proofErr w:type="spellStart"/>
      <w:r w:rsidRPr="00874FFD">
        <w:rPr>
          <w:rFonts w:ascii="Times New Roman" w:eastAsia="Lucida Sans Unicode" w:hAnsi="Times New Roman" w:cs="Times New Roman"/>
          <w:kern w:val="1"/>
          <w:sz w:val="24"/>
          <w:szCs w:val="24"/>
          <w:lang w:eastAsia="lv-LV"/>
          <w14:ligatures w14:val="none"/>
        </w:rPr>
        <w:t>Eko</w:t>
      </w:r>
      <w:proofErr w:type="spellEnd"/>
      <w:r w:rsidRPr="00874FFD">
        <w:rPr>
          <w:rFonts w:ascii="Times New Roman" w:eastAsia="Lucida Sans Unicode" w:hAnsi="Times New Roman" w:cs="Times New Roman"/>
          <w:kern w:val="1"/>
          <w:sz w:val="24"/>
          <w:szCs w:val="24"/>
          <w:lang w:eastAsia="lv-LV"/>
          <w14:ligatures w14:val="none"/>
        </w:rPr>
        <w:t xml:space="preserve">” SIA,   </w:t>
      </w:r>
      <w:proofErr w:type="spellStart"/>
      <w:r w:rsidRPr="00874FFD">
        <w:rPr>
          <w:rFonts w:ascii="Times New Roman" w:eastAsia="Lucida Sans Unicode" w:hAnsi="Times New Roman" w:cs="Times New Roman"/>
          <w:kern w:val="1"/>
          <w:sz w:val="24"/>
          <w:szCs w:val="24"/>
          <w:lang w:eastAsia="lv-LV"/>
          <w14:ligatures w14:val="none"/>
        </w:rPr>
        <w:t>Reģ.Nr</w:t>
      </w:r>
      <w:proofErr w:type="spellEnd"/>
      <w:r w:rsidRPr="00874FFD">
        <w:rPr>
          <w:rFonts w:ascii="Times New Roman" w:eastAsia="Lucida Sans Unicode" w:hAnsi="Times New Roman" w:cs="Times New Roman"/>
          <w:kern w:val="1"/>
          <w:sz w:val="24"/>
          <w:szCs w:val="24"/>
          <w:lang w:eastAsia="lv-LV"/>
          <w14:ligatures w14:val="none"/>
        </w:rPr>
        <w:t>. 40003755312, EUR 72,68 ( pamatparāds EUR 0,00, nokavējuma nauda  EUR 72,68), par periodu 31.03.2017-15.08.2018 , Krimūnas, likvidēts 03.02.2022 .</w:t>
      </w:r>
    </w:p>
    <w:p w14:paraId="284FDF51"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p>
    <w:p w14:paraId="1B36FF12"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p>
    <w:p w14:paraId="27E4047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bookmarkStart w:id="91" w:name="_Hlk87436885"/>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p>
    <w:p w14:paraId="718B5803" w14:textId="77777777" w:rsid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7416326E" w14:textId="77777777" w:rsidR="00A16DB9" w:rsidRDefault="00A16DB9"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2AB98B3F" w14:textId="77777777" w:rsidR="00A16DB9" w:rsidRDefault="00A16DB9"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7A96B840" w14:textId="77777777" w:rsidR="00A16DB9" w:rsidRDefault="00A16DB9"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1C4D170F" w14:textId="77777777" w:rsidR="00A16DB9" w:rsidRDefault="00A16DB9"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73D87C96" w14:textId="15C29326" w:rsidR="00091149" w:rsidRDefault="00091149" w:rsidP="00125865">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bookmarkEnd w:id="87"/>
    <w:bookmarkEnd w:id="91"/>
    <w:p w14:paraId="0CDD941B"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688A570F" wp14:editId="1E3ABB55">
            <wp:extent cx="676275" cy="752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B878C94"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0A28C929"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59B9D0A2"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4885AD2B"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59" w:history="1">
        <w:r w:rsidRPr="00874FFD">
          <w:rPr>
            <w:rFonts w:ascii="Times New Roman" w:hAnsi="Times New Roman" w:cs="Times New Roman"/>
            <w:color w:val="000000"/>
            <w:kern w:val="0"/>
            <w:sz w:val="16"/>
            <w:szCs w:val="16"/>
            <w:u w:val="single"/>
            <w:lang w:eastAsia="lv-LV"/>
            <w14:ligatures w14:val="none"/>
          </w:rPr>
          <w:t>dome@dobele.lv</w:t>
        </w:r>
      </w:hyperlink>
    </w:p>
    <w:p w14:paraId="4B512E0D"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046083FD"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05B43D88"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6EA93BDB" w14:textId="77777777" w:rsidR="00874FFD" w:rsidRPr="00874FFD" w:rsidRDefault="00874FFD" w:rsidP="00125865">
      <w:pPr>
        <w:spacing w:after="0" w:line="240" w:lineRule="auto"/>
        <w:rPr>
          <w:rFonts w:ascii="Times New Roman" w:hAnsi="Times New Roman" w:cs="Times New Roman"/>
          <w:b/>
          <w:kern w:val="0"/>
          <w:sz w:val="24"/>
          <w:szCs w:val="24"/>
          <w14:ligatures w14:val="none"/>
        </w:rPr>
      </w:pPr>
    </w:p>
    <w:p w14:paraId="6D6A3C43" w14:textId="151CFE3B" w:rsidR="00874FFD" w:rsidRPr="00874FFD" w:rsidRDefault="00874FFD" w:rsidP="00125865">
      <w:pPr>
        <w:spacing w:after="0" w:line="240" w:lineRule="auto"/>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2023. gada 27. aprīlī</w:t>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t>Nr.</w:t>
      </w:r>
      <w:r w:rsidR="00A5681E">
        <w:rPr>
          <w:rFonts w:ascii="Times New Roman" w:hAnsi="Times New Roman" w:cs="Times New Roman"/>
          <w:b/>
          <w:kern w:val="0"/>
          <w:sz w:val="24"/>
          <w:szCs w:val="24"/>
          <w14:ligatures w14:val="none"/>
        </w:rPr>
        <w:t>161</w:t>
      </w:r>
      <w:r w:rsidRPr="00874FFD">
        <w:rPr>
          <w:rFonts w:ascii="Times New Roman" w:hAnsi="Times New Roman" w:cs="Times New Roman"/>
          <w:b/>
          <w:kern w:val="0"/>
          <w:sz w:val="24"/>
          <w:szCs w:val="24"/>
          <w14:ligatures w14:val="none"/>
        </w:rPr>
        <w:t>/6</w:t>
      </w:r>
    </w:p>
    <w:p w14:paraId="1F96D259" w14:textId="77777777" w:rsidR="00874FFD" w:rsidRPr="00874FFD" w:rsidRDefault="00874FFD" w:rsidP="00125865">
      <w:pPr>
        <w:spacing w:after="0" w:line="240" w:lineRule="auto"/>
        <w:rPr>
          <w:rFonts w:ascii="Times New Roman" w:hAnsi="Times New Roman" w:cs="Times New Roman"/>
          <w:b/>
          <w:kern w:val="0"/>
          <w:sz w:val="24"/>
          <w:szCs w:val="24"/>
          <w14:ligatures w14:val="none"/>
        </w:rPr>
      </w:pPr>
    </w:p>
    <w:p w14:paraId="78106B7B"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28F85501" w14:textId="77777777" w:rsidR="00874FFD" w:rsidRPr="00874FFD" w:rsidRDefault="00874FFD" w:rsidP="00125865">
      <w:pPr>
        <w:spacing w:after="0" w:line="240" w:lineRule="auto"/>
        <w:jc w:val="center"/>
        <w:rPr>
          <w:rFonts w:ascii="Times New Roman" w:eastAsia="Times New Roman" w:hAnsi="Times New Roman" w:cs="Times New Roman"/>
          <w:b/>
          <w:bCs/>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Dobeles novada pašvaldības konsolidētā 2022.gada pārskata apstiprināšanu</w:t>
      </w:r>
    </w:p>
    <w:p w14:paraId="59E1E300"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9CE5675" w14:textId="7FBC72A9"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Pamatojoties uz</w:t>
      </w:r>
      <w:r w:rsidRPr="00874FFD">
        <w:rPr>
          <w:rFonts w:ascii="Times New Roman" w:eastAsia="Times New Roman" w:hAnsi="Times New Roman" w:cs="Times New Roman"/>
          <w:iCs/>
          <w:kern w:val="0"/>
          <w:sz w:val="24"/>
          <w:szCs w:val="24"/>
          <w:lang w:eastAsia="lv-LV"/>
          <w14:ligatures w14:val="none"/>
        </w:rPr>
        <w:t xml:space="preserve"> likuma "Par pašvaldībām" 21.panta pirmās daļas otro punktu, </w:t>
      </w:r>
      <w:r w:rsidR="00EE72DE">
        <w:rPr>
          <w:rFonts w:ascii="Times New Roman" w:eastAsia="Times New Roman" w:hAnsi="Times New Roman" w:cs="Times New Roman"/>
          <w:iCs/>
          <w:kern w:val="0"/>
          <w:sz w:val="24"/>
          <w:szCs w:val="24"/>
          <w:lang w:eastAsia="lv-LV"/>
          <w14:ligatures w14:val="none"/>
        </w:rPr>
        <w:t>a</w:t>
      </w:r>
      <w:r w:rsidR="00EE72DE" w:rsidRPr="00DB58C7">
        <w:rPr>
          <w:rFonts w:ascii="Times New Roman" w:eastAsiaTheme="minorHAnsi" w:hAnsi="Times New Roman" w:cs="Times New Roman"/>
          <w:color w:val="000000"/>
          <w:sz w:val="24"/>
          <w:szCs w:val="24"/>
        </w:rPr>
        <w:t>tklāti</w:t>
      </w:r>
      <w:r w:rsidR="00EE72DE" w:rsidRPr="00DB58C7">
        <w:rPr>
          <w:rFonts w:ascii="Times New Roman" w:eastAsiaTheme="minorHAnsi" w:hAnsi="Times New Roman" w:cs="Times New Roman"/>
          <w:sz w:val="24"/>
          <w:szCs w:val="24"/>
        </w:rPr>
        <w:t xml:space="preserve"> balsojot: </w:t>
      </w:r>
      <w:r w:rsidR="00EE72DE" w:rsidRPr="00761A61">
        <w:rPr>
          <w:rFonts w:ascii="Times New Roman" w:eastAsia="Times New Roman" w:hAnsi="Times New Roman" w:cs="Times New Roman"/>
          <w:kern w:val="0"/>
          <w:sz w:val="24"/>
          <w:szCs w:val="24"/>
          <w:lang w:eastAsia="lv-LV"/>
          <w14:ligatures w14:val="none"/>
        </w:rPr>
        <w:t>PAR - 1</w:t>
      </w:r>
      <w:r w:rsidR="00EE72DE">
        <w:rPr>
          <w:rFonts w:ascii="Times New Roman" w:eastAsia="Times New Roman" w:hAnsi="Times New Roman" w:cs="Times New Roman"/>
          <w:kern w:val="0"/>
          <w:sz w:val="24"/>
          <w:szCs w:val="24"/>
          <w:lang w:eastAsia="lv-LV"/>
          <w14:ligatures w14:val="none"/>
        </w:rPr>
        <w:t>6</w:t>
      </w:r>
      <w:r w:rsidR="00EE72DE" w:rsidRPr="00761A61">
        <w:rPr>
          <w:rFonts w:ascii="Times New Roman" w:eastAsia="Times New Roman" w:hAnsi="Times New Roman" w:cs="Times New Roman"/>
          <w:kern w:val="0"/>
          <w:sz w:val="24"/>
          <w:szCs w:val="24"/>
          <w:lang w:eastAsia="lv-LV"/>
          <w14:ligatures w14:val="none"/>
        </w:rPr>
        <w:t xml:space="preserve"> </w:t>
      </w:r>
      <w:r w:rsidR="00EE72DE" w:rsidRPr="00761A61">
        <w:rPr>
          <w:rFonts w:ascii="Times New Roman" w:hAnsi="Times New Roman" w:cs="Times New Roman"/>
          <w:kern w:val="0"/>
          <w:sz w:val="24"/>
          <w:szCs w:val="24"/>
          <w14:ligatures w14:val="none"/>
        </w:rPr>
        <w:t xml:space="preserve">(Ģirts </w:t>
      </w:r>
      <w:proofErr w:type="spellStart"/>
      <w:r w:rsidR="00EE72DE" w:rsidRPr="00761A61">
        <w:rPr>
          <w:rFonts w:ascii="Times New Roman" w:hAnsi="Times New Roman" w:cs="Times New Roman"/>
          <w:kern w:val="0"/>
          <w:sz w:val="24"/>
          <w:szCs w:val="24"/>
          <w14:ligatures w14:val="none"/>
        </w:rPr>
        <w:t>Ante</w:t>
      </w:r>
      <w:proofErr w:type="spellEnd"/>
      <w:r w:rsidR="00EE72DE" w:rsidRPr="00761A61">
        <w:rPr>
          <w:rFonts w:ascii="Times New Roman" w:hAnsi="Times New Roman" w:cs="Times New Roman"/>
          <w:kern w:val="0"/>
          <w:sz w:val="24"/>
          <w:szCs w:val="24"/>
          <w14:ligatures w14:val="none"/>
        </w:rPr>
        <w:t xml:space="preserve">, </w:t>
      </w:r>
      <w:r w:rsidR="00EE72DE">
        <w:rPr>
          <w:rFonts w:ascii="Times New Roman" w:hAnsi="Times New Roman" w:cs="Times New Roman"/>
          <w:kern w:val="0"/>
          <w:sz w:val="24"/>
          <w:szCs w:val="24"/>
          <w14:ligatures w14:val="none"/>
        </w:rPr>
        <w:t xml:space="preserve">Kristīne Briede, Sarmīte Dude, </w:t>
      </w:r>
      <w:r w:rsidR="00EE72DE" w:rsidRPr="00761A61">
        <w:rPr>
          <w:rFonts w:ascii="Times New Roman" w:hAnsi="Times New Roman" w:cs="Times New Roman"/>
          <w:bCs/>
          <w:kern w:val="0"/>
          <w:sz w:val="24"/>
          <w:szCs w:val="24"/>
          <w:lang w:eastAsia="et-EE"/>
          <w14:ligatures w14:val="none"/>
        </w:rPr>
        <w:t xml:space="preserve">Māris Feldmanis, </w:t>
      </w:r>
      <w:r w:rsidR="00EE72DE" w:rsidRPr="00761A61">
        <w:rPr>
          <w:rFonts w:ascii="Times New Roman" w:hAnsi="Times New Roman" w:cs="Times New Roman"/>
          <w:bCs/>
          <w:kern w:val="0"/>
          <w:sz w:val="24"/>
          <w:szCs w:val="24"/>
          <w14:ligatures w14:val="none"/>
        </w:rPr>
        <w:t xml:space="preserve">Edgars </w:t>
      </w:r>
      <w:proofErr w:type="spellStart"/>
      <w:r w:rsidR="00EE72DE" w:rsidRPr="00761A61">
        <w:rPr>
          <w:rFonts w:ascii="Times New Roman" w:hAnsi="Times New Roman" w:cs="Times New Roman"/>
          <w:bCs/>
          <w:kern w:val="0"/>
          <w:sz w:val="24"/>
          <w:szCs w:val="24"/>
          <w14:ligatures w14:val="none"/>
        </w:rPr>
        <w:t>Gaigalis</w:t>
      </w:r>
      <w:proofErr w:type="spellEnd"/>
      <w:r w:rsidR="00EE72DE" w:rsidRPr="00761A61">
        <w:rPr>
          <w:rFonts w:ascii="Times New Roman" w:hAnsi="Times New Roman" w:cs="Times New Roman"/>
          <w:bCs/>
          <w:kern w:val="0"/>
          <w:sz w:val="24"/>
          <w:szCs w:val="24"/>
          <w14:ligatures w14:val="none"/>
        </w:rPr>
        <w:t>,</w:t>
      </w:r>
      <w:r w:rsidR="00EE72DE" w:rsidRPr="00761A61">
        <w:rPr>
          <w:rFonts w:ascii="Times New Roman" w:hAnsi="Times New Roman" w:cs="Times New Roman"/>
          <w:bCs/>
          <w:kern w:val="0"/>
          <w:sz w:val="24"/>
          <w:szCs w:val="24"/>
          <w:lang w:eastAsia="et-EE"/>
          <w14:ligatures w14:val="none"/>
        </w:rPr>
        <w:t xml:space="preserve"> Ivars </w:t>
      </w:r>
      <w:proofErr w:type="spellStart"/>
      <w:r w:rsidR="00EE72DE" w:rsidRPr="00761A61">
        <w:rPr>
          <w:rFonts w:ascii="Times New Roman" w:hAnsi="Times New Roman" w:cs="Times New Roman"/>
          <w:bCs/>
          <w:kern w:val="0"/>
          <w:sz w:val="24"/>
          <w:szCs w:val="24"/>
          <w:lang w:eastAsia="et-EE"/>
          <w14:ligatures w14:val="none"/>
        </w:rPr>
        <w:t>Gorskis</w:t>
      </w:r>
      <w:proofErr w:type="spellEnd"/>
      <w:r w:rsidR="00EE72DE" w:rsidRPr="00761A61">
        <w:rPr>
          <w:rFonts w:ascii="Times New Roman" w:hAnsi="Times New Roman" w:cs="Times New Roman"/>
          <w:bCs/>
          <w:kern w:val="0"/>
          <w:sz w:val="24"/>
          <w:szCs w:val="24"/>
          <w:lang w:eastAsia="et-EE"/>
          <w14:ligatures w14:val="none"/>
        </w:rPr>
        <w:t xml:space="preserve">, </w:t>
      </w:r>
      <w:r w:rsidR="00EE72DE">
        <w:rPr>
          <w:rFonts w:ascii="Times New Roman" w:hAnsi="Times New Roman" w:cs="Times New Roman"/>
          <w:bCs/>
          <w:kern w:val="0"/>
          <w:sz w:val="24"/>
          <w:szCs w:val="24"/>
          <w:lang w:eastAsia="et-EE"/>
          <w14:ligatures w14:val="none"/>
        </w:rPr>
        <w:t xml:space="preserve">Gints Kaminskis, </w:t>
      </w:r>
      <w:r w:rsidR="00EE72DE" w:rsidRPr="00761A61">
        <w:rPr>
          <w:rFonts w:ascii="Times New Roman" w:hAnsi="Times New Roman" w:cs="Times New Roman"/>
          <w:bCs/>
          <w:kern w:val="0"/>
          <w:sz w:val="24"/>
          <w:szCs w:val="24"/>
          <w:lang w:eastAsia="et-EE"/>
          <w14:ligatures w14:val="none"/>
        </w:rPr>
        <w:t xml:space="preserve">Linda </w:t>
      </w:r>
      <w:proofErr w:type="spellStart"/>
      <w:r w:rsidR="00EE72DE" w:rsidRPr="00761A61">
        <w:rPr>
          <w:rFonts w:ascii="Times New Roman" w:hAnsi="Times New Roman" w:cs="Times New Roman"/>
          <w:bCs/>
          <w:kern w:val="0"/>
          <w:sz w:val="24"/>
          <w:szCs w:val="24"/>
          <w:lang w:eastAsia="et-EE"/>
          <w14:ligatures w14:val="none"/>
        </w:rPr>
        <w:t>Karloviča</w:t>
      </w:r>
      <w:proofErr w:type="spellEnd"/>
      <w:r w:rsidR="00EE72DE" w:rsidRPr="00761A61">
        <w:rPr>
          <w:rFonts w:ascii="Times New Roman" w:hAnsi="Times New Roman" w:cs="Times New Roman"/>
          <w:bCs/>
          <w:kern w:val="0"/>
          <w:sz w:val="24"/>
          <w:szCs w:val="24"/>
          <w:lang w:eastAsia="et-EE"/>
          <w14:ligatures w14:val="none"/>
        </w:rPr>
        <w:t xml:space="preserve">, Edgars Laimiņš, Sintija </w:t>
      </w:r>
      <w:proofErr w:type="spellStart"/>
      <w:r w:rsidR="00EE72DE" w:rsidRPr="00761A61">
        <w:rPr>
          <w:rFonts w:ascii="Times New Roman" w:hAnsi="Times New Roman" w:cs="Times New Roman"/>
          <w:bCs/>
          <w:kern w:val="0"/>
          <w:sz w:val="24"/>
          <w:szCs w:val="24"/>
          <w:lang w:eastAsia="et-EE"/>
          <w14:ligatures w14:val="none"/>
        </w:rPr>
        <w:t>Liekniņa</w:t>
      </w:r>
      <w:proofErr w:type="spellEnd"/>
      <w:r w:rsidR="00EE72DE" w:rsidRPr="00761A61">
        <w:rPr>
          <w:rFonts w:ascii="Times New Roman" w:hAnsi="Times New Roman" w:cs="Times New Roman"/>
          <w:bCs/>
          <w:kern w:val="0"/>
          <w:sz w:val="24"/>
          <w:szCs w:val="24"/>
          <w:lang w:eastAsia="et-EE"/>
          <w14:ligatures w14:val="none"/>
        </w:rPr>
        <w:t xml:space="preserve">, </w:t>
      </w:r>
      <w:r w:rsidR="00EE72DE">
        <w:rPr>
          <w:rFonts w:ascii="Times New Roman" w:hAnsi="Times New Roman" w:cs="Times New Roman"/>
          <w:bCs/>
          <w:kern w:val="0"/>
          <w:sz w:val="24"/>
          <w:szCs w:val="24"/>
          <w:lang w:eastAsia="et-EE"/>
          <w14:ligatures w14:val="none"/>
        </w:rPr>
        <w:t xml:space="preserve">Sanita </w:t>
      </w:r>
      <w:proofErr w:type="spellStart"/>
      <w:r w:rsidR="00EE72DE">
        <w:rPr>
          <w:rFonts w:ascii="Times New Roman" w:hAnsi="Times New Roman" w:cs="Times New Roman"/>
          <w:bCs/>
          <w:kern w:val="0"/>
          <w:sz w:val="24"/>
          <w:szCs w:val="24"/>
          <w:lang w:eastAsia="et-EE"/>
          <w14:ligatures w14:val="none"/>
        </w:rPr>
        <w:t>Olševska</w:t>
      </w:r>
      <w:proofErr w:type="spellEnd"/>
      <w:r w:rsidR="00EE72DE">
        <w:rPr>
          <w:rFonts w:ascii="Times New Roman" w:hAnsi="Times New Roman" w:cs="Times New Roman"/>
          <w:bCs/>
          <w:kern w:val="0"/>
          <w:sz w:val="24"/>
          <w:szCs w:val="24"/>
          <w:lang w:eastAsia="et-EE"/>
          <w14:ligatures w14:val="none"/>
        </w:rPr>
        <w:t xml:space="preserve">, </w:t>
      </w:r>
      <w:r w:rsidR="00EE72DE" w:rsidRPr="00761A61">
        <w:rPr>
          <w:rFonts w:ascii="Times New Roman" w:hAnsi="Times New Roman" w:cs="Times New Roman"/>
          <w:bCs/>
          <w:kern w:val="0"/>
          <w:sz w:val="24"/>
          <w:szCs w:val="24"/>
          <w:lang w:eastAsia="et-EE"/>
          <w14:ligatures w14:val="none"/>
        </w:rPr>
        <w:t>Viesturs Reinfelds,</w:t>
      </w:r>
      <w:r w:rsidR="00EE72DE" w:rsidRPr="00761A61">
        <w:rPr>
          <w:rFonts w:ascii="Times New Roman" w:hAnsi="Times New Roman" w:cs="Times New Roman"/>
          <w:kern w:val="0"/>
          <w:sz w:val="24"/>
          <w:szCs w:val="24"/>
          <w14:ligatures w14:val="none"/>
        </w:rPr>
        <w:t xml:space="preserve"> </w:t>
      </w:r>
      <w:r w:rsidR="00EE72DE">
        <w:rPr>
          <w:rFonts w:ascii="Times New Roman" w:hAnsi="Times New Roman" w:cs="Times New Roman"/>
          <w:kern w:val="0"/>
          <w:sz w:val="24"/>
          <w:szCs w:val="24"/>
          <w14:ligatures w14:val="none"/>
        </w:rPr>
        <w:t xml:space="preserve">Dace Reinika, Guntis </w:t>
      </w:r>
      <w:proofErr w:type="spellStart"/>
      <w:r w:rsidR="00EE72DE">
        <w:rPr>
          <w:rFonts w:ascii="Times New Roman" w:hAnsi="Times New Roman" w:cs="Times New Roman"/>
          <w:kern w:val="0"/>
          <w:sz w:val="24"/>
          <w:szCs w:val="24"/>
          <w14:ligatures w14:val="none"/>
        </w:rPr>
        <w:t>Safranovičs</w:t>
      </w:r>
      <w:proofErr w:type="spellEnd"/>
      <w:r w:rsidR="00EE72DE">
        <w:rPr>
          <w:rFonts w:ascii="Times New Roman" w:hAnsi="Times New Roman" w:cs="Times New Roman"/>
          <w:kern w:val="0"/>
          <w:sz w:val="24"/>
          <w:szCs w:val="24"/>
          <w14:ligatures w14:val="none"/>
        </w:rPr>
        <w:t xml:space="preserve">, </w:t>
      </w:r>
      <w:r w:rsidR="00EE72DE">
        <w:rPr>
          <w:rFonts w:ascii="Times New Roman" w:hAnsi="Times New Roman" w:cs="Times New Roman"/>
          <w:bCs/>
          <w:kern w:val="0"/>
          <w:sz w:val="24"/>
          <w:szCs w:val="24"/>
          <w:lang w:eastAsia="et-EE"/>
          <w14:ligatures w14:val="none"/>
        </w:rPr>
        <w:t xml:space="preserve">Ivars Stanga, </w:t>
      </w:r>
      <w:r w:rsidR="00EE72DE" w:rsidRPr="00761A61">
        <w:rPr>
          <w:rFonts w:ascii="Times New Roman" w:hAnsi="Times New Roman" w:cs="Times New Roman"/>
          <w:bCs/>
          <w:kern w:val="0"/>
          <w:sz w:val="24"/>
          <w:szCs w:val="24"/>
          <w:lang w:eastAsia="et-EE"/>
          <w14:ligatures w14:val="none"/>
        </w:rPr>
        <w:t xml:space="preserve">Indra </w:t>
      </w:r>
      <w:proofErr w:type="spellStart"/>
      <w:r w:rsidR="00EE72DE" w:rsidRPr="00761A61">
        <w:rPr>
          <w:rFonts w:ascii="Times New Roman" w:hAnsi="Times New Roman" w:cs="Times New Roman"/>
          <w:bCs/>
          <w:kern w:val="0"/>
          <w:sz w:val="24"/>
          <w:szCs w:val="24"/>
          <w:lang w:eastAsia="et-EE"/>
          <w14:ligatures w14:val="none"/>
        </w:rPr>
        <w:t>Špela</w:t>
      </w:r>
      <w:proofErr w:type="spellEnd"/>
      <w:r w:rsidR="00EE72DE" w:rsidRPr="00761A61">
        <w:rPr>
          <w:rFonts w:ascii="Times New Roman" w:hAnsi="Times New Roman" w:cs="Times New Roman"/>
          <w:bCs/>
          <w:kern w:val="0"/>
          <w:sz w:val="24"/>
          <w:szCs w:val="24"/>
          <w:lang w:eastAsia="et-EE"/>
          <w14:ligatures w14:val="none"/>
        </w:rPr>
        <w:t xml:space="preserve">), </w:t>
      </w:r>
      <w:r w:rsidR="00EE72DE" w:rsidRPr="00761A61">
        <w:rPr>
          <w:rFonts w:ascii="Times New Roman" w:eastAsia="Times New Roman" w:hAnsi="Times New Roman" w:cs="Times New Roman"/>
          <w:kern w:val="0"/>
          <w:sz w:val="24"/>
          <w:szCs w:val="24"/>
          <w:lang w:eastAsia="lv-LV"/>
          <w14:ligatures w14:val="none"/>
        </w:rPr>
        <w:t>PRET - nav, ATTURAS - nav,</w:t>
      </w:r>
      <w:r w:rsidR="00EE72DE">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Dobeles novada dome NOLEMJ:</w:t>
      </w:r>
    </w:p>
    <w:p w14:paraId="0BD7B01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APSTIPRINĀT Dobeles novada pašvaldības konsolidēto 2022.gada pārskatu (lēmuma pielikumā) ar šādiem rādītājiem:</w:t>
      </w:r>
    </w:p>
    <w:p w14:paraId="6C8AC67B" w14:textId="0E9BEEA9"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Bilances kopsumma</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156 224 905  EUR</w:t>
      </w:r>
    </w:p>
    <w:p w14:paraId="22ED470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Pārskata gada budžeta izpildes rezultāts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- 2 613 491  EUR </w:t>
      </w:r>
    </w:p>
    <w:p w14:paraId="03C9E7FB"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p>
    <w:p w14:paraId="73D529E6"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p>
    <w:p w14:paraId="53B552B7"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p>
    <w:p w14:paraId="6E33218D"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lang w:eastAsia="lv-LV"/>
          <w14:ligatures w14:val="none"/>
        </w:rPr>
      </w:pPr>
    </w:p>
    <w:p w14:paraId="3A9B0DB7" w14:textId="77777777" w:rsidR="00874FFD" w:rsidRPr="00874FFD" w:rsidRDefault="00874FFD" w:rsidP="00125865">
      <w:pPr>
        <w:spacing w:after="0" w:line="240" w:lineRule="auto"/>
        <w:rPr>
          <w:rFonts w:ascii="Times New Roman" w:eastAsia="Times New Roman" w:hAnsi="Times New Roman" w:cs="Times New Roman"/>
          <w:b/>
          <w:kern w:val="0"/>
          <w:sz w:val="24"/>
          <w:szCs w:val="24"/>
          <w:lang w:eastAsia="ar-SA"/>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p>
    <w:p w14:paraId="696A0A1B"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2412ABD7"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7B571E82"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583A6566"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5350E3C7"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613F2E72"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4FE5AD7F"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7A21B42C" w14:textId="202E3574" w:rsidR="00874FFD" w:rsidRPr="00874FFD" w:rsidRDefault="00874FFD" w:rsidP="00125865">
      <w:pPr>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874FFD">
        <w:rPr>
          <w:rFonts w:ascii="Times New Roman" w:eastAsia="Times New Roman" w:hAnsi="Times New Roman" w:cs="Times New Roman"/>
          <w:color w:val="000000" w:themeColor="text1"/>
          <w:kern w:val="0"/>
          <w:sz w:val="24"/>
          <w:szCs w:val="24"/>
          <w:lang w:eastAsia="lv-LV"/>
          <w14:ligatures w14:val="none"/>
        </w:rPr>
        <w:br w:type="page"/>
      </w:r>
    </w:p>
    <w:p w14:paraId="69706DF6"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4E318066" wp14:editId="5C179EB2">
            <wp:extent cx="676275" cy="752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376C88"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7E4B6209"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2CFD0229"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0148A15C"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60" w:history="1">
        <w:r w:rsidRPr="00874FFD">
          <w:rPr>
            <w:rFonts w:ascii="Times New Roman" w:hAnsi="Times New Roman" w:cs="Times New Roman"/>
            <w:color w:val="000000"/>
            <w:kern w:val="0"/>
            <w:sz w:val="16"/>
            <w:szCs w:val="16"/>
            <w:u w:val="single"/>
            <w:lang w:eastAsia="lv-LV"/>
            <w14:ligatures w14:val="none"/>
          </w:rPr>
          <w:t>dome@dobele.lv</w:t>
        </w:r>
      </w:hyperlink>
    </w:p>
    <w:p w14:paraId="5A62FE51"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22C35699"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3ADE0379"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72381544" w14:textId="77777777" w:rsidR="00874FFD" w:rsidRPr="00874FFD" w:rsidRDefault="00874FFD" w:rsidP="00125865">
      <w:pPr>
        <w:spacing w:after="0" w:line="240" w:lineRule="auto"/>
        <w:rPr>
          <w:rFonts w:ascii="Times New Roman" w:hAnsi="Times New Roman" w:cs="Times New Roman"/>
          <w:b/>
          <w:kern w:val="0"/>
          <w:sz w:val="24"/>
          <w:szCs w:val="24"/>
          <w14:ligatures w14:val="none"/>
        </w:rPr>
      </w:pPr>
    </w:p>
    <w:p w14:paraId="6C94C983" w14:textId="2D89B03A" w:rsidR="00874FFD" w:rsidRPr="00874FFD" w:rsidRDefault="00874FFD" w:rsidP="00125865">
      <w:pPr>
        <w:spacing w:after="0" w:line="240" w:lineRule="auto"/>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2023. gada 27. aprīlī</w:t>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t>Nr.</w:t>
      </w:r>
      <w:r w:rsidR="00A5681E">
        <w:rPr>
          <w:rFonts w:ascii="Times New Roman" w:hAnsi="Times New Roman" w:cs="Times New Roman"/>
          <w:b/>
          <w:kern w:val="0"/>
          <w:sz w:val="24"/>
          <w:szCs w:val="24"/>
          <w14:ligatures w14:val="none"/>
        </w:rPr>
        <w:t>162</w:t>
      </w:r>
      <w:r w:rsidRPr="00874FFD">
        <w:rPr>
          <w:rFonts w:ascii="Times New Roman" w:hAnsi="Times New Roman" w:cs="Times New Roman"/>
          <w:b/>
          <w:kern w:val="0"/>
          <w:sz w:val="24"/>
          <w:szCs w:val="24"/>
          <w14:ligatures w14:val="none"/>
        </w:rPr>
        <w:t>/6</w:t>
      </w:r>
    </w:p>
    <w:p w14:paraId="23039184" w14:textId="77777777" w:rsidR="00874FFD" w:rsidRPr="00874FFD" w:rsidRDefault="00874FFD" w:rsidP="00125865">
      <w:pPr>
        <w:spacing w:after="0" w:line="240" w:lineRule="auto"/>
        <w:jc w:val="both"/>
        <w:rPr>
          <w:rFonts w:ascii="Times New Roman" w:eastAsia="Times New Roman" w:hAnsi="Times New Roman" w:cs="Times New Roman"/>
          <w:b/>
          <w:bCs/>
          <w:kern w:val="0"/>
          <w:sz w:val="24"/>
          <w:szCs w:val="24"/>
          <w:u w:val="single"/>
          <w:lang w:eastAsia="lv-LV"/>
          <w14:ligatures w14:val="none"/>
        </w:rPr>
      </w:pPr>
    </w:p>
    <w:p w14:paraId="5AF23038" w14:textId="77777777" w:rsidR="00874FFD" w:rsidRPr="00874FFD" w:rsidRDefault="00874FFD" w:rsidP="00125865">
      <w:pPr>
        <w:spacing w:after="0" w:line="240" w:lineRule="auto"/>
        <w:jc w:val="center"/>
        <w:rPr>
          <w:rFonts w:ascii="Times New Roman" w:eastAsia="Times New Roman" w:hAnsi="Times New Roman" w:cs="Times New Roman"/>
          <w:b/>
          <w:bCs/>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atbalsta piešķiršanu Ukrainas civiliedzīvotājiem, kuri mācās Dobeles novada pašvaldības izglītības iestādēs </w:t>
      </w:r>
    </w:p>
    <w:p w14:paraId="1830C830" w14:textId="77777777" w:rsidR="00874FFD" w:rsidRPr="00874FFD" w:rsidRDefault="00874FFD" w:rsidP="00125865">
      <w:pPr>
        <w:autoSpaceDE w:val="0"/>
        <w:autoSpaceDN w:val="0"/>
        <w:adjustRightInd w:val="0"/>
        <w:spacing w:after="0" w:line="240" w:lineRule="auto"/>
        <w:ind w:right="142"/>
        <w:jc w:val="center"/>
        <w:rPr>
          <w:rFonts w:ascii="Times New Roman" w:hAnsi="Times New Roman" w:cs="Times New Roman"/>
          <w:b/>
          <w:bCs/>
          <w:color w:val="000000"/>
          <w:kern w:val="0"/>
          <w:sz w:val="24"/>
          <w:szCs w:val="24"/>
          <w:lang w:val="et-EE"/>
          <w14:ligatures w14:val="none"/>
        </w:rPr>
      </w:pPr>
    </w:p>
    <w:p w14:paraId="227C85DF" w14:textId="77777777" w:rsidR="00874FFD" w:rsidRPr="00874FFD" w:rsidRDefault="00874FFD" w:rsidP="00125865">
      <w:pPr>
        <w:spacing w:after="0" w:line="240" w:lineRule="auto"/>
        <w:jc w:val="both"/>
        <w:rPr>
          <w:rFonts w:ascii="Times New Roman" w:hAnsi="Times New Roman" w:cs="Times New Roman"/>
          <w:kern w:val="0"/>
          <w:sz w:val="24"/>
          <w:szCs w:val="24"/>
          <w:lang w:eastAsia="en-GB"/>
          <w14:ligatures w14:val="none"/>
        </w:rPr>
      </w:pPr>
      <w:r w:rsidRPr="00874FFD">
        <w:rPr>
          <w:rFonts w:ascii="Times New Roman" w:hAnsi="Times New Roman" w:cs="Times New Roman"/>
          <w:kern w:val="0"/>
          <w:sz w:val="24"/>
          <w:szCs w:val="24"/>
          <w14:ligatures w14:val="none"/>
        </w:rPr>
        <w:t xml:space="preserve">Ukrainas civiliedzīvotāju atbalsta likums (turpmāk – likums) paredz nodrošināt atbalsta sniegšanu </w:t>
      </w:r>
      <w:r w:rsidRPr="00874FFD">
        <w:rPr>
          <w:rFonts w:ascii="Times New Roman" w:hAnsi="Times New Roman" w:cs="Times New Roman"/>
          <w:kern w:val="0"/>
          <w:sz w:val="24"/>
          <w:szCs w:val="24"/>
          <w:lang w:eastAsia="en-GB"/>
          <w14:ligatures w14:val="none"/>
        </w:rPr>
        <w:t xml:space="preserve">Ukrainas civiliedzīvotājiem, kuri izceļo no Ukrainas vai, kuri nevar atgriezties Ukrainā Krievijas Federācijas izraisītā bruņotā konflikta dēļ šā bruņotā konflikta norises laikā, kā arī vispārēja atbalsta sniegšanu Ukrainas sabiedrībai. Likums noteic, ka atbalstu nodrošina valsts un pašvaldības. </w:t>
      </w:r>
    </w:p>
    <w:p w14:paraId="1E288AD7" w14:textId="77777777" w:rsidR="00874FFD" w:rsidRPr="00874FFD" w:rsidRDefault="00874FFD" w:rsidP="00125865">
      <w:pPr>
        <w:spacing w:after="0" w:line="240" w:lineRule="auto"/>
        <w:jc w:val="both"/>
        <w:rPr>
          <w:rFonts w:ascii="Times New Roman" w:hAnsi="Times New Roman" w:cs="Times New Roman"/>
          <w:kern w:val="0"/>
          <w:sz w:val="24"/>
          <w:szCs w:val="24"/>
          <w:lang w:eastAsia="en-GB"/>
          <w14:ligatures w14:val="none"/>
        </w:rPr>
      </w:pPr>
      <w:r w:rsidRPr="00874FFD">
        <w:rPr>
          <w:rFonts w:ascii="Times New Roman" w:hAnsi="Times New Roman" w:cs="Times New Roman"/>
          <w:kern w:val="0"/>
          <w:sz w:val="24"/>
          <w:szCs w:val="24"/>
          <w14:ligatures w14:val="none"/>
        </w:rPr>
        <w:t>2022. gada 13. aprīlī Dobeles novada dome pieņēma lēmumu Nr.161/6 “Par atbalsta piešķiršanu izmitināšanas un ēdināšanas izdevumu segšanai Ukrainas civiliedzīvotājiem” (turpmāk - lēmums). Lēmums cita starpā noteica pašvaldībai pienākumu nodrošināt Ukrainas civiliedzīvotājiem, kas izmitināti</w:t>
      </w:r>
      <w:r w:rsidRPr="00874FFD">
        <w:rPr>
          <w:rFonts w:ascii="Times New Roman" w:hAnsi="Times New Roman" w:cs="Times New Roman"/>
          <w:kern w:val="0"/>
          <w:sz w:val="24"/>
          <w:szCs w:val="24"/>
          <w:lang w:eastAsia="en-GB"/>
          <w14:ligatures w14:val="none"/>
        </w:rPr>
        <w:t xml:space="preserve"> Dobeles novada pašvaldības administratīvajā teritorijā, valsts finansēto primāri sniedzamo atbalstu ēdināšanai. Minētais atbalsts saskaņā ar likumu bija terminēts. </w:t>
      </w:r>
    </w:p>
    <w:p w14:paraId="146310E2"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Likuma 13. </w:t>
      </w:r>
      <w:r w:rsidRPr="00874FFD">
        <w:rPr>
          <w:rFonts w:ascii="Times New Roman" w:eastAsia="Times New Roman" w:hAnsi="Times New Roman" w:cs="Times New Roman"/>
          <w:kern w:val="0"/>
          <w:sz w:val="24"/>
          <w:szCs w:val="24"/>
          <w:vertAlign w:val="superscript"/>
          <w:lang w:eastAsia="lv-LV"/>
          <w14:ligatures w14:val="none"/>
        </w:rPr>
        <w:t xml:space="preserve">1 </w:t>
      </w:r>
      <w:r w:rsidRPr="00874FFD">
        <w:rPr>
          <w:rFonts w:ascii="Times New Roman" w:eastAsia="Times New Roman" w:hAnsi="Times New Roman" w:cs="Times New Roman"/>
          <w:kern w:val="0"/>
          <w:sz w:val="24"/>
          <w:szCs w:val="24"/>
          <w:lang w:eastAsia="lv-LV"/>
          <w14:ligatures w14:val="none"/>
        </w:rPr>
        <w:t xml:space="preserve">panta septītā daļa noteic, ka nepilngadīgo Ukrainas civiliedzīvotāju, kuri izglītības iestādēs klātienē apgūst pamatizglītības programmas 1., 2., 3. un 4. klasē, ēdināšanu finansē no valsts budžeta normatīvajos aktos par valsts budžetā izglītojamo ēdināšanai paredzēto līdzekļu aprēķināšanu, piešķiršanu un izlietošanu noteiktajā kārtībā, paredzot viena izglītojamā ēdināšanai dienā 2,15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Uz Ukrainas civiliedzīvotāju ēdināšanu nav attiecināms </w:t>
      </w:r>
      <w:hyperlink r:id="rId61" w:tgtFrame="_blank" w:history="1">
        <w:r w:rsidRPr="00874FFD">
          <w:rPr>
            <w:rFonts w:ascii="Times New Roman" w:eastAsia="Times New Roman" w:hAnsi="Times New Roman" w:cs="Times New Roman"/>
            <w:kern w:val="0"/>
            <w:sz w:val="24"/>
            <w:szCs w:val="24"/>
            <w:lang w:eastAsia="lv-LV"/>
            <w14:ligatures w14:val="none"/>
          </w:rPr>
          <w:t>Izglītības likuma</w:t>
        </w:r>
      </w:hyperlink>
      <w:r w:rsidRPr="00874FFD">
        <w:rPr>
          <w:rFonts w:ascii="Times New Roman" w:eastAsia="Times New Roman" w:hAnsi="Times New Roman" w:cs="Times New Roman"/>
          <w:kern w:val="0"/>
          <w:sz w:val="24"/>
          <w:szCs w:val="24"/>
          <w:u w:val="single"/>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regulējums, kas nosaka pašvaldības pienākumu piedalīties to izglītojamo ēdināšanas izmaksu segšanā, kuri attiecīgās pašvaldības administratīvajā teritorijā esošajās izglītības iestādēs (izņemot valsts izglītības iestādes) klātienē apgūst pamatizglītības programmas 1., 2., 3. un 4. klasē. Valsts budžeta finansējumu to nepilngadīgo Ukrainas civiliedzīvotāju ēdināšanai, kuri izglītības iestādēs klātienē apgūst pamatizglītības programmas 1., 2., 3. un 4. klasē, nepiešķir par periodu, kura laikā nepilngadīgais Ukrainas civiliedzīvotājs saņem primāro atbalstu ēdināšanai šajā likumā noteiktajā kārtībā. Izdevumus par to nepilngadīgo Ukrainas civiliedzīvotāju ēdināšanu, kuri izglītības iestādēs uzņemti klātienē pamatizglītības programmas 1., 2., 3. un 4. klasē pēc 2022. gada 1. septembra, pašvaldībai kompensē, ievērojot šā likuma 13. panta otrajā un trešajā daļā noteikto kārtību. </w:t>
      </w:r>
    </w:p>
    <w:p w14:paraId="378B591C" w14:textId="77777777" w:rsidR="00874FFD" w:rsidRPr="00874FFD" w:rsidRDefault="00874FFD" w:rsidP="00125865">
      <w:pPr>
        <w:spacing w:after="0" w:line="240" w:lineRule="auto"/>
        <w:jc w:val="both"/>
        <w:rPr>
          <w:rFonts w:ascii="Times New Roman" w:hAnsi="Times New Roman" w:cs="Times New Roman"/>
          <w:kern w:val="0"/>
          <w:sz w:val="24"/>
          <w:szCs w:val="24"/>
          <w14:ligatures w14:val="none"/>
        </w:rPr>
      </w:pPr>
      <w:r w:rsidRPr="00874FFD">
        <w:rPr>
          <w:rFonts w:ascii="Times New Roman" w:hAnsi="Times New Roman" w:cs="Times New Roman"/>
          <w:kern w:val="0"/>
          <w:sz w:val="24"/>
          <w:szCs w:val="24"/>
          <w:lang w:eastAsia="en-GB"/>
          <w14:ligatures w14:val="none"/>
        </w:rPr>
        <w:t>Vienlaikus</w:t>
      </w:r>
      <w:r w:rsidRPr="00874FFD">
        <w:rPr>
          <w:rFonts w:ascii="Times New Roman" w:hAnsi="Times New Roman" w:cs="Times New Roman"/>
          <w:kern w:val="0"/>
          <w:sz w:val="24"/>
          <w:szCs w:val="24"/>
          <w14:ligatures w14:val="none"/>
        </w:rPr>
        <w:t xml:space="preserve"> likuma 7. panta “A</w:t>
      </w:r>
      <w:r w:rsidRPr="00874FFD">
        <w:rPr>
          <w:rFonts w:ascii="Times New Roman" w:hAnsi="Times New Roman" w:cs="Times New Roman"/>
          <w:bCs/>
          <w:kern w:val="0"/>
          <w:sz w:val="24"/>
          <w:szCs w:val="24"/>
          <w14:ligatures w14:val="none"/>
        </w:rPr>
        <w:t>tbalsta apjoms”</w:t>
      </w:r>
      <w:r w:rsidRPr="00874FFD">
        <w:rPr>
          <w:rFonts w:ascii="Times New Roman" w:hAnsi="Times New Roman" w:cs="Times New Roman"/>
          <w:b/>
          <w:bCs/>
          <w:kern w:val="0"/>
          <w:sz w:val="24"/>
          <w:szCs w:val="24"/>
          <w14:ligatures w14:val="none"/>
        </w:rPr>
        <w:t xml:space="preserve"> </w:t>
      </w:r>
      <w:r w:rsidRPr="00874FFD">
        <w:rPr>
          <w:rFonts w:ascii="Times New Roman" w:hAnsi="Times New Roman" w:cs="Times New Roman"/>
          <w:kern w:val="0"/>
          <w:sz w:val="24"/>
          <w:szCs w:val="24"/>
          <w14:ligatures w14:val="none"/>
        </w:rPr>
        <w:t>1</w:t>
      </w:r>
      <w:r w:rsidRPr="00874FFD">
        <w:rPr>
          <w:rFonts w:ascii="Times New Roman" w:hAnsi="Times New Roman" w:cs="Times New Roman"/>
          <w:kern w:val="0"/>
          <w:sz w:val="24"/>
          <w:szCs w:val="24"/>
          <w:vertAlign w:val="superscript"/>
          <w14:ligatures w14:val="none"/>
        </w:rPr>
        <w:t>1</w:t>
      </w:r>
      <w:r w:rsidRPr="00874FFD">
        <w:rPr>
          <w:rFonts w:ascii="Times New Roman" w:hAnsi="Times New Roman" w:cs="Times New Roman"/>
          <w:kern w:val="0"/>
          <w:sz w:val="24"/>
          <w:szCs w:val="24"/>
          <w14:ligatures w14:val="none"/>
        </w:rPr>
        <w:t>. daļā noteiktas tiesības pašvaldībai nodrošināt Ukrainas civiliedzīvotājam cita veida atbalstu.</w:t>
      </w:r>
    </w:p>
    <w:p w14:paraId="77E66B0C"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bCs/>
          <w:kern w:val="0"/>
          <w:sz w:val="24"/>
          <w:szCs w:val="24"/>
          <w:lang w:eastAsia="lv-LV"/>
          <w14:ligatures w14:val="none"/>
        </w:rPr>
        <w:t>Likuma 13.</w:t>
      </w:r>
      <w:r w:rsidRPr="00874FFD">
        <w:rPr>
          <w:rFonts w:ascii="Times New Roman" w:eastAsia="Times New Roman" w:hAnsi="Times New Roman" w:cs="Times New Roman"/>
          <w:bCs/>
          <w:kern w:val="0"/>
          <w:sz w:val="24"/>
          <w:szCs w:val="24"/>
          <w:vertAlign w:val="superscript"/>
          <w:lang w:eastAsia="lv-LV"/>
          <w14:ligatures w14:val="none"/>
        </w:rPr>
        <w:t>1</w:t>
      </w:r>
      <w:r w:rsidRPr="00874FFD">
        <w:rPr>
          <w:rFonts w:ascii="Times New Roman" w:eastAsia="Times New Roman" w:hAnsi="Times New Roman" w:cs="Times New Roman"/>
          <w:bCs/>
          <w:kern w:val="0"/>
          <w:sz w:val="24"/>
          <w:szCs w:val="24"/>
          <w:lang w:eastAsia="lv-LV"/>
          <w14:ligatures w14:val="none"/>
        </w:rPr>
        <w:t xml:space="preserve"> pants “Ukrainas civiliedzīvotāju tiesības uz izglītību”</w:t>
      </w:r>
      <w:r w:rsidRPr="00874FFD">
        <w:rPr>
          <w:rFonts w:ascii="Times New Roman" w:eastAsia="Times New Roman" w:hAnsi="Times New Roman" w:cs="Times New Roman"/>
          <w:kern w:val="0"/>
          <w:sz w:val="24"/>
          <w:szCs w:val="24"/>
          <w:lang w:eastAsia="lv-LV"/>
          <w14:ligatures w14:val="none"/>
        </w:rPr>
        <w:t xml:space="preserve"> paredz Ukrainas civiliedzīvotājiem tiesības turpināt iegūt pamatizglītību un vidējo izglītību, nepilngadīgajiem Ukrainas civiliedzīvotājiem tiesības iegūt pirmsskolas izglītību tās pašvaldības izglītības iestādē, kuras administratīvajā teritorijā ir bērna uzturēšanās vieta, kā arī nepilngadīgajiem Ukrainas civiliedzīvotājiem tiesības turpināt iepriekš uzsākto profesionālās ievirzes izglītības ieguvi.</w:t>
      </w:r>
    </w:p>
    <w:p w14:paraId="5DA5B06E" w14:textId="77777777" w:rsidR="00874FFD" w:rsidRPr="00874FFD" w:rsidRDefault="00874FFD" w:rsidP="00125865">
      <w:pPr>
        <w:spacing w:after="0" w:line="240" w:lineRule="auto"/>
        <w:jc w:val="both"/>
        <w:rPr>
          <w:rFonts w:ascii="Times New Roman" w:hAnsi="Times New Roman" w:cs="Times New Roman"/>
          <w:kern w:val="0"/>
          <w:sz w:val="24"/>
          <w:szCs w:val="24"/>
          <w:lang w:eastAsia="en-GB"/>
          <w14:ligatures w14:val="none"/>
        </w:rPr>
      </w:pPr>
      <w:r w:rsidRPr="00874FFD">
        <w:rPr>
          <w:rFonts w:ascii="Times New Roman" w:hAnsi="Times New Roman" w:cs="Times New Roman"/>
          <w:kern w:val="0"/>
          <w:sz w:val="24"/>
          <w:szCs w:val="24"/>
          <w14:ligatures w14:val="none"/>
        </w:rPr>
        <w:t xml:space="preserve">Pašvaldību likuma 4. panta pirmās daļas 4. punktā noteikta pašvaldības autonomā funkcija - gādāt par iedzīvotāju izglītību, tostarp nodrošināt iespēju iegūt obligāto izglītību un gādāt par pirmsskolas izglītības, vidējās izglītības, profesionālās ievirzes izglītības, interešu izglītības un pieaugušo izglītības pieejamību. </w:t>
      </w:r>
    </w:p>
    <w:p w14:paraId="386E5C9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lastRenderedPageBreak/>
        <w:t xml:space="preserve">Pašvaldību likuma 5. pantā noteikts, ka pašvaldība savas administratīvās teritorijas iedzīvotāju interesēs var brīvprātīgi īstenot iniciatīvas ikvienā jautājumā, ja tās nav citu institūciju kompetencē un šādu darbību neierobežo citi likumi. </w:t>
      </w:r>
    </w:p>
    <w:p w14:paraId="7CE273D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Ar 2022. gada 27. janvāra </w:t>
      </w:r>
      <w:r w:rsidRPr="00874FFD">
        <w:rPr>
          <w:rFonts w:ascii="Times New Roman" w:eastAsia="Times New Roman" w:hAnsi="Times New Roman" w:cs="Times New Roman"/>
          <w:bCs/>
          <w:kern w:val="0"/>
          <w:sz w:val="24"/>
          <w:szCs w:val="24"/>
          <w:lang w:eastAsia="lv-LV"/>
          <w14:ligatures w14:val="none"/>
        </w:rPr>
        <w:t>Dobeles novada domes saistošiem noteikumiem Nr. 3</w:t>
      </w:r>
      <w:r w:rsidRPr="00874FFD">
        <w:rPr>
          <w:rFonts w:ascii="Times New Roman" w:eastAsia="Times New Roman" w:hAnsi="Times New Roman" w:cs="Times New Roman"/>
          <w:kern w:val="0"/>
          <w:sz w:val="24"/>
          <w:szCs w:val="24"/>
          <w:lang w:eastAsia="lv-LV"/>
          <w14:ligatures w14:val="none"/>
        </w:rPr>
        <w:t xml:space="preserve"> “</w:t>
      </w:r>
      <w:hyperlink r:id="rId62" w:tgtFrame="_blank" w:history="1">
        <w:r w:rsidRPr="00874FFD">
          <w:rPr>
            <w:rFonts w:ascii="Times New Roman" w:eastAsia="Times New Roman" w:hAnsi="Times New Roman" w:cs="Times New Roman"/>
            <w:kern w:val="0"/>
            <w:sz w:val="24"/>
            <w:szCs w:val="24"/>
            <w:lang w:eastAsia="lv-LV"/>
            <w14:ligatures w14:val="none"/>
          </w:rPr>
          <w:t>Par izglītojamo ēdināšanas maksas atvieglojumiem</w:t>
        </w:r>
      </w:hyperlink>
      <w:r w:rsidRPr="00874FFD">
        <w:rPr>
          <w:rFonts w:ascii="Times New Roman" w:eastAsia="Times New Roman" w:hAnsi="Times New Roman" w:cs="Times New Roman"/>
          <w:kern w:val="0"/>
          <w:sz w:val="24"/>
          <w:szCs w:val="24"/>
          <w:lang w:eastAsia="lv-LV"/>
          <w14:ligatures w14:val="none"/>
        </w:rPr>
        <w:t xml:space="preserve"> Dobeles novada pašvaldībā” (turpmāk - saistošie noteikumi) noteiktas izglītojamo kategorijas, kam ir tiesības saņemt Dobeles novada pašvaldības finansētus ēdināšanas maksas atvieglojumus.</w:t>
      </w:r>
    </w:p>
    <w:p w14:paraId="1682729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Ar </w:t>
      </w:r>
      <w:r w:rsidRPr="00874FFD">
        <w:rPr>
          <w:rFonts w:ascii="Times New Roman" w:eastAsia="Times New Roman" w:hAnsi="Times New Roman" w:cs="Times New Roman"/>
          <w:bCs/>
          <w:kern w:val="0"/>
          <w:sz w:val="24"/>
          <w:szCs w:val="24"/>
          <w:lang w:eastAsia="ar-SA"/>
          <w14:ligatures w14:val="none"/>
        </w:rPr>
        <w:t xml:space="preserve">2023. gada 30. marta Dobeles novada domes lēmumu </w:t>
      </w:r>
      <w:r w:rsidRPr="00874FFD">
        <w:rPr>
          <w:rFonts w:ascii="Times New Roman" w:eastAsia="Times New Roman" w:hAnsi="Times New Roman" w:cs="Times New Roman"/>
          <w:kern w:val="0"/>
          <w:sz w:val="24"/>
          <w:szCs w:val="24"/>
          <w:lang w:eastAsia="ar-SA"/>
          <w14:ligatures w14:val="none"/>
        </w:rPr>
        <w:t>Nr.112/5 “Par Dobeles novada pašvaldības iestāžu maksas pakalpojumiem” (līdz šī lēmuma spēkā stāšanās dienai - ar Dobeles novada domes 2022. gada 12. janvāra lēmumu Nr. 3/1 “</w:t>
      </w:r>
      <w:r w:rsidRPr="00874FFD">
        <w:rPr>
          <w:rFonts w:ascii="Times New Roman" w:eastAsia="Times New Roman" w:hAnsi="Times New Roman" w:cs="Times New Roman"/>
          <w:bCs/>
          <w:kern w:val="0"/>
          <w:sz w:val="24"/>
          <w:szCs w:val="24"/>
          <w:lang w:eastAsia="ar-SA"/>
          <w14:ligatures w14:val="none"/>
        </w:rPr>
        <w:t>Par Dobeles novada pašvaldības iestāžu maksas pakalpojumiem</w:t>
      </w:r>
      <w:r w:rsidRPr="00874FFD">
        <w:rPr>
          <w:rFonts w:ascii="Times New Roman" w:eastAsia="Times New Roman" w:hAnsi="Times New Roman" w:cs="Times New Roman"/>
          <w:kern w:val="0"/>
          <w:sz w:val="24"/>
          <w:szCs w:val="24"/>
          <w:lang w:eastAsia="ar-SA"/>
          <w14:ligatures w14:val="none"/>
        </w:rPr>
        <w:t xml:space="preserve">”) (turpmāk - lēmums par maksas pakalpojumiem), </w:t>
      </w:r>
      <w:r w:rsidRPr="00874FFD">
        <w:rPr>
          <w:rFonts w:ascii="Times New Roman" w:eastAsia="Times New Roman" w:hAnsi="Times New Roman" w:cs="Times New Roman"/>
          <w:kern w:val="0"/>
          <w:sz w:val="24"/>
          <w:szCs w:val="24"/>
          <w:lang w:eastAsia="lv-LV"/>
          <w14:ligatures w14:val="none"/>
        </w:rPr>
        <w:t>noteiktas izglītojamo kategorijas, kam ir tiesības saņemt Dobeles novada pašvaldības finansētus atvieglojumus vecāku līdzdalības maksai profesionālās ievirzes izglītības programmu apguvei, ko īsteno Dobeles novada pašvaldības profesionālās izglītības iestādes (Dobeles Mākslas skola, Dobeles Mūzikas skola, Auces Mūzikas un Mākslas skola un Dobeles Sporta skola).</w:t>
      </w:r>
    </w:p>
    <w:p w14:paraId="2572FE52" w14:textId="6772ACFD" w:rsidR="00874FFD" w:rsidRPr="00874FFD" w:rsidRDefault="00874FFD" w:rsidP="00125865">
      <w:pPr>
        <w:spacing w:after="0" w:line="240" w:lineRule="auto"/>
        <w:ind w:right="43"/>
        <w:jc w:val="both"/>
        <w:rPr>
          <w:rFonts w:ascii="Times New Roman" w:eastAsiaTheme="minorHAnsi" w:hAnsi="Times New Roman" w:cs="Times New Roman"/>
          <w:kern w:val="0"/>
          <w:sz w:val="24"/>
          <w:szCs w:val="24"/>
          <w:lang w:eastAsia="lv-LV"/>
          <w14:ligatures w14:val="none"/>
        </w:rPr>
      </w:pPr>
      <w:r w:rsidRPr="00874FFD">
        <w:rPr>
          <w:rFonts w:ascii="Times New Roman" w:hAnsi="Times New Roman" w:cs="Times New Roman"/>
          <w:kern w:val="0"/>
          <w:sz w:val="24"/>
          <w:szCs w:val="24"/>
          <w:lang w:eastAsia="lv-LV"/>
          <w14:ligatures w14:val="none"/>
        </w:rPr>
        <w:t xml:space="preserve">Līdz ar to, izrādot brīvprātīgo iniciatīvu pašvaldības autonomo funkciju nodrošināšanai </w:t>
      </w:r>
      <w:r w:rsidRPr="00874FFD">
        <w:rPr>
          <w:rFonts w:ascii="Times New Roman" w:eastAsia="Times New Roman" w:hAnsi="Times New Roman" w:cs="Times New Roman"/>
          <w:kern w:val="0"/>
          <w:sz w:val="24"/>
          <w:szCs w:val="24"/>
          <w:lang w:eastAsia="lv-LV"/>
          <w14:ligatures w14:val="none"/>
        </w:rPr>
        <w:t>Ukrainas civiliedzīvotāju atbalstam, saskaņā ar Ukrainas civiliedzīvotāju atbalsta likuma 7. panta</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1</w:t>
      </w:r>
      <w:r w:rsidRPr="00874FFD">
        <w:rPr>
          <w:rFonts w:ascii="Times New Roman" w:eastAsia="Times New Roman" w:hAnsi="Times New Roman" w:cs="Times New Roman"/>
          <w:kern w:val="0"/>
          <w:sz w:val="24"/>
          <w:szCs w:val="24"/>
          <w:vertAlign w:val="superscript"/>
          <w:lang w:eastAsia="lv-LV"/>
          <w14:ligatures w14:val="none"/>
        </w:rPr>
        <w:t>1</w:t>
      </w:r>
      <w:r w:rsidRPr="00874FFD">
        <w:rPr>
          <w:rFonts w:ascii="Times New Roman" w:eastAsia="Times New Roman" w:hAnsi="Times New Roman" w:cs="Times New Roman"/>
          <w:kern w:val="0"/>
          <w:sz w:val="24"/>
          <w:szCs w:val="24"/>
          <w:lang w:eastAsia="lv-LV"/>
          <w14:ligatures w14:val="none"/>
        </w:rPr>
        <w:t xml:space="preserve">. daļu, </w:t>
      </w:r>
      <w:r w:rsidRPr="00874FFD">
        <w:rPr>
          <w:rFonts w:ascii="Times New Roman" w:hAnsi="Times New Roman" w:cs="Times New Roman"/>
          <w:kern w:val="0"/>
          <w:sz w:val="24"/>
          <w:szCs w:val="24"/>
          <w:lang w:eastAsia="lv-LV"/>
          <w14:ligatures w14:val="none"/>
        </w:rPr>
        <w:t>Pašvaldību likuma 4. panta pirmās daļas 4. punktu,  5. panta pirmo daļu, 10. panta pirmās daļas 19. un 21. punktu</w:t>
      </w:r>
      <w:r w:rsidRPr="00874FFD">
        <w:rPr>
          <w:rFonts w:ascii="Times New Roman" w:hAnsi="Times New Roman" w:cs="Times New Roman"/>
          <w:color w:val="000000"/>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r w:rsidR="00EE72DE">
        <w:rPr>
          <w:rFonts w:ascii="Times New Roman" w:eastAsia="Times New Roman" w:hAnsi="Times New Roman" w:cs="Times New Roman"/>
          <w:kern w:val="0"/>
          <w:sz w:val="24"/>
          <w:szCs w:val="24"/>
          <w:lang w:eastAsia="lv-LV"/>
          <w14:ligatures w14:val="none"/>
        </w:rPr>
        <w:t>a</w:t>
      </w:r>
      <w:r w:rsidR="00EE72DE" w:rsidRPr="00DB58C7">
        <w:rPr>
          <w:rFonts w:ascii="Times New Roman" w:eastAsiaTheme="minorHAnsi" w:hAnsi="Times New Roman" w:cs="Times New Roman"/>
          <w:color w:val="000000"/>
          <w:sz w:val="24"/>
          <w:szCs w:val="24"/>
        </w:rPr>
        <w:t>tklāti</w:t>
      </w:r>
      <w:r w:rsidR="00EE72DE" w:rsidRPr="00DB58C7">
        <w:rPr>
          <w:rFonts w:ascii="Times New Roman" w:eastAsiaTheme="minorHAnsi" w:hAnsi="Times New Roman" w:cs="Times New Roman"/>
          <w:sz w:val="24"/>
          <w:szCs w:val="24"/>
        </w:rPr>
        <w:t xml:space="preserve"> balsojot: </w:t>
      </w:r>
      <w:r w:rsidR="00EE72DE" w:rsidRPr="00761A61">
        <w:rPr>
          <w:rFonts w:ascii="Times New Roman" w:eastAsia="Times New Roman" w:hAnsi="Times New Roman" w:cs="Times New Roman"/>
          <w:kern w:val="0"/>
          <w:sz w:val="24"/>
          <w:szCs w:val="24"/>
          <w:lang w:eastAsia="lv-LV"/>
          <w14:ligatures w14:val="none"/>
        </w:rPr>
        <w:t>PAR - 1</w:t>
      </w:r>
      <w:r w:rsidR="00EE72DE">
        <w:rPr>
          <w:rFonts w:ascii="Times New Roman" w:eastAsia="Times New Roman" w:hAnsi="Times New Roman" w:cs="Times New Roman"/>
          <w:kern w:val="0"/>
          <w:sz w:val="24"/>
          <w:szCs w:val="24"/>
          <w:lang w:eastAsia="lv-LV"/>
          <w14:ligatures w14:val="none"/>
        </w:rPr>
        <w:t>6</w:t>
      </w:r>
      <w:r w:rsidR="00EE72DE" w:rsidRPr="00761A61">
        <w:rPr>
          <w:rFonts w:ascii="Times New Roman" w:eastAsia="Times New Roman" w:hAnsi="Times New Roman" w:cs="Times New Roman"/>
          <w:kern w:val="0"/>
          <w:sz w:val="24"/>
          <w:szCs w:val="24"/>
          <w:lang w:eastAsia="lv-LV"/>
          <w14:ligatures w14:val="none"/>
        </w:rPr>
        <w:t xml:space="preserve"> </w:t>
      </w:r>
      <w:r w:rsidR="00EE72DE" w:rsidRPr="00761A61">
        <w:rPr>
          <w:rFonts w:ascii="Times New Roman" w:hAnsi="Times New Roman" w:cs="Times New Roman"/>
          <w:kern w:val="0"/>
          <w:sz w:val="24"/>
          <w:szCs w:val="24"/>
          <w14:ligatures w14:val="none"/>
        </w:rPr>
        <w:t xml:space="preserve">(Ģirts </w:t>
      </w:r>
      <w:proofErr w:type="spellStart"/>
      <w:r w:rsidR="00EE72DE" w:rsidRPr="00761A61">
        <w:rPr>
          <w:rFonts w:ascii="Times New Roman" w:hAnsi="Times New Roman" w:cs="Times New Roman"/>
          <w:kern w:val="0"/>
          <w:sz w:val="24"/>
          <w:szCs w:val="24"/>
          <w14:ligatures w14:val="none"/>
        </w:rPr>
        <w:t>Ante</w:t>
      </w:r>
      <w:proofErr w:type="spellEnd"/>
      <w:r w:rsidR="00EE72DE" w:rsidRPr="00761A61">
        <w:rPr>
          <w:rFonts w:ascii="Times New Roman" w:hAnsi="Times New Roman" w:cs="Times New Roman"/>
          <w:kern w:val="0"/>
          <w:sz w:val="24"/>
          <w:szCs w:val="24"/>
          <w14:ligatures w14:val="none"/>
        </w:rPr>
        <w:t xml:space="preserve">, </w:t>
      </w:r>
      <w:r w:rsidR="00EE72DE">
        <w:rPr>
          <w:rFonts w:ascii="Times New Roman" w:hAnsi="Times New Roman" w:cs="Times New Roman"/>
          <w:kern w:val="0"/>
          <w:sz w:val="24"/>
          <w:szCs w:val="24"/>
          <w14:ligatures w14:val="none"/>
        </w:rPr>
        <w:t xml:space="preserve">Kristīne Briede, Sarmīte Dude, </w:t>
      </w:r>
      <w:r w:rsidR="00EE72DE" w:rsidRPr="00761A61">
        <w:rPr>
          <w:rFonts w:ascii="Times New Roman" w:hAnsi="Times New Roman" w:cs="Times New Roman"/>
          <w:bCs/>
          <w:kern w:val="0"/>
          <w:sz w:val="24"/>
          <w:szCs w:val="24"/>
          <w:lang w:eastAsia="et-EE"/>
          <w14:ligatures w14:val="none"/>
        </w:rPr>
        <w:t xml:space="preserve">Māris Feldmanis, </w:t>
      </w:r>
      <w:r w:rsidR="00EE72DE" w:rsidRPr="00761A61">
        <w:rPr>
          <w:rFonts w:ascii="Times New Roman" w:hAnsi="Times New Roman" w:cs="Times New Roman"/>
          <w:bCs/>
          <w:kern w:val="0"/>
          <w:sz w:val="24"/>
          <w:szCs w:val="24"/>
          <w14:ligatures w14:val="none"/>
        </w:rPr>
        <w:t xml:space="preserve">Edgars </w:t>
      </w:r>
      <w:proofErr w:type="spellStart"/>
      <w:r w:rsidR="00EE72DE" w:rsidRPr="00761A61">
        <w:rPr>
          <w:rFonts w:ascii="Times New Roman" w:hAnsi="Times New Roman" w:cs="Times New Roman"/>
          <w:bCs/>
          <w:kern w:val="0"/>
          <w:sz w:val="24"/>
          <w:szCs w:val="24"/>
          <w14:ligatures w14:val="none"/>
        </w:rPr>
        <w:t>Gaigalis</w:t>
      </w:r>
      <w:proofErr w:type="spellEnd"/>
      <w:r w:rsidR="00EE72DE" w:rsidRPr="00761A61">
        <w:rPr>
          <w:rFonts w:ascii="Times New Roman" w:hAnsi="Times New Roman" w:cs="Times New Roman"/>
          <w:bCs/>
          <w:kern w:val="0"/>
          <w:sz w:val="24"/>
          <w:szCs w:val="24"/>
          <w14:ligatures w14:val="none"/>
        </w:rPr>
        <w:t>,</w:t>
      </w:r>
      <w:r w:rsidR="00EE72DE" w:rsidRPr="00761A61">
        <w:rPr>
          <w:rFonts w:ascii="Times New Roman" w:hAnsi="Times New Roman" w:cs="Times New Roman"/>
          <w:bCs/>
          <w:kern w:val="0"/>
          <w:sz w:val="24"/>
          <w:szCs w:val="24"/>
          <w:lang w:eastAsia="et-EE"/>
          <w14:ligatures w14:val="none"/>
        </w:rPr>
        <w:t xml:space="preserve"> Ivars </w:t>
      </w:r>
      <w:proofErr w:type="spellStart"/>
      <w:r w:rsidR="00EE72DE" w:rsidRPr="00761A61">
        <w:rPr>
          <w:rFonts w:ascii="Times New Roman" w:hAnsi="Times New Roman" w:cs="Times New Roman"/>
          <w:bCs/>
          <w:kern w:val="0"/>
          <w:sz w:val="24"/>
          <w:szCs w:val="24"/>
          <w:lang w:eastAsia="et-EE"/>
          <w14:ligatures w14:val="none"/>
        </w:rPr>
        <w:t>Gorskis</w:t>
      </w:r>
      <w:proofErr w:type="spellEnd"/>
      <w:r w:rsidR="00EE72DE" w:rsidRPr="00761A61">
        <w:rPr>
          <w:rFonts w:ascii="Times New Roman" w:hAnsi="Times New Roman" w:cs="Times New Roman"/>
          <w:bCs/>
          <w:kern w:val="0"/>
          <w:sz w:val="24"/>
          <w:szCs w:val="24"/>
          <w:lang w:eastAsia="et-EE"/>
          <w14:ligatures w14:val="none"/>
        </w:rPr>
        <w:t xml:space="preserve">, </w:t>
      </w:r>
      <w:r w:rsidR="00EE72DE">
        <w:rPr>
          <w:rFonts w:ascii="Times New Roman" w:hAnsi="Times New Roman" w:cs="Times New Roman"/>
          <w:bCs/>
          <w:kern w:val="0"/>
          <w:sz w:val="24"/>
          <w:szCs w:val="24"/>
          <w:lang w:eastAsia="et-EE"/>
          <w14:ligatures w14:val="none"/>
        </w:rPr>
        <w:t xml:space="preserve">Gints Kaminskis, </w:t>
      </w:r>
      <w:r w:rsidR="00EE72DE" w:rsidRPr="00761A61">
        <w:rPr>
          <w:rFonts w:ascii="Times New Roman" w:hAnsi="Times New Roman" w:cs="Times New Roman"/>
          <w:bCs/>
          <w:kern w:val="0"/>
          <w:sz w:val="24"/>
          <w:szCs w:val="24"/>
          <w:lang w:eastAsia="et-EE"/>
          <w14:ligatures w14:val="none"/>
        </w:rPr>
        <w:t xml:space="preserve">Linda </w:t>
      </w:r>
      <w:proofErr w:type="spellStart"/>
      <w:r w:rsidR="00EE72DE" w:rsidRPr="00761A61">
        <w:rPr>
          <w:rFonts w:ascii="Times New Roman" w:hAnsi="Times New Roman" w:cs="Times New Roman"/>
          <w:bCs/>
          <w:kern w:val="0"/>
          <w:sz w:val="24"/>
          <w:szCs w:val="24"/>
          <w:lang w:eastAsia="et-EE"/>
          <w14:ligatures w14:val="none"/>
        </w:rPr>
        <w:t>Karloviča</w:t>
      </w:r>
      <w:proofErr w:type="spellEnd"/>
      <w:r w:rsidR="00EE72DE" w:rsidRPr="00761A61">
        <w:rPr>
          <w:rFonts w:ascii="Times New Roman" w:hAnsi="Times New Roman" w:cs="Times New Roman"/>
          <w:bCs/>
          <w:kern w:val="0"/>
          <w:sz w:val="24"/>
          <w:szCs w:val="24"/>
          <w:lang w:eastAsia="et-EE"/>
          <w14:ligatures w14:val="none"/>
        </w:rPr>
        <w:t xml:space="preserve">, Edgars Laimiņš, Sintija </w:t>
      </w:r>
      <w:proofErr w:type="spellStart"/>
      <w:r w:rsidR="00EE72DE" w:rsidRPr="00761A61">
        <w:rPr>
          <w:rFonts w:ascii="Times New Roman" w:hAnsi="Times New Roman" w:cs="Times New Roman"/>
          <w:bCs/>
          <w:kern w:val="0"/>
          <w:sz w:val="24"/>
          <w:szCs w:val="24"/>
          <w:lang w:eastAsia="et-EE"/>
          <w14:ligatures w14:val="none"/>
        </w:rPr>
        <w:t>Liekniņa</w:t>
      </w:r>
      <w:proofErr w:type="spellEnd"/>
      <w:r w:rsidR="00EE72DE" w:rsidRPr="00761A61">
        <w:rPr>
          <w:rFonts w:ascii="Times New Roman" w:hAnsi="Times New Roman" w:cs="Times New Roman"/>
          <w:bCs/>
          <w:kern w:val="0"/>
          <w:sz w:val="24"/>
          <w:szCs w:val="24"/>
          <w:lang w:eastAsia="et-EE"/>
          <w14:ligatures w14:val="none"/>
        </w:rPr>
        <w:t xml:space="preserve">, </w:t>
      </w:r>
      <w:r w:rsidR="00EE72DE">
        <w:rPr>
          <w:rFonts w:ascii="Times New Roman" w:hAnsi="Times New Roman" w:cs="Times New Roman"/>
          <w:bCs/>
          <w:kern w:val="0"/>
          <w:sz w:val="24"/>
          <w:szCs w:val="24"/>
          <w:lang w:eastAsia="et-EE"/>
          <w14:ligatures w14:val="none"/>
        </w:rPr>
        <w:t xml:space="preserve">Sanita </w:t>
      </w:r>
      <w:proofErr w:type="spellStart"/>
      <w:r w:rsidR="00EE72DE">
        <w:rPr>
          <w:rFonts w:ascii="Times New Roman" w:hAnsi="Times New Roman" w:cs="Times New Roman"/>
          <w:bCs/>
          <w:kern w:val="0"/>
          <w:sz w:val="24"/>
          <w:szCs w:val="24"/>
          <w:lang w:eastAsia="et-EE"/>
          <w14:ligatures w14:val="none"/>
        </w:rPr>
        <w:t>Olševska</w:t>
      </w:r>
      <w:proofErr w:type="spellEnd"/>
      <w:r w:rsidR="00EE72DE">
        <w:rPr>
          <w:rFonts w:ascii="Times New Roman" w:hAnsi="Times New Roman" w:cs="Times New Roman"/>
          <w:bCs/>
          <w:kern w:val="0"/>
          <w:sz w:val="24"/>
          <w:szCs w:val="24"/>
          <w:lang w:eastAsia="et-EE"/>
          <w14:ligatures w14:val="none"/>
        </w:rPr>
        <w:t xml:space="preserve">, </w:t>
      </w:r>
      <w:r w:rsidR="00EE72DE" w:rsidRPr="00761A61">
        <w:rPr>
          <w:rFonts w:ascii="Times New Roman" w:hAnsi="Times New Roman" w:cs="Times New Roman"/>
          <w:bCs/>
          <w:kern w:val="0"/>
          <w:sz w:val="24"/>
          <w:szCs w:val="24"/>
          <w:lang w:eastAsia="et-EE"/>
          <w14:ligatures w14:val="none"/>
        </w:rPr>
        <w:t>Viesturs Reinfelds,</w:t>
      </w:r>
      <w:r w:rsidR="00EE72DE" w:rsidRPr="00761A61">
        <w:rPr>
          <w:rFonts w:ascii="Times New Roman" w:hAnsi="Times New Roman" w:cs="Times New Roman"/>
          <w:kern w:val="0"/>
          <w:sz w:val="24"/>
          <w:szCs w:val="24"/>
          <w14:ligatures w14:val="none"/>
        </w:rPr>
        <w:t xml:space="preserve"> </w:t>
      </w:r>
      <w:r w:rsidR="00EE72DE">
        <w:rPr>
          <w:rFonts w:ascii="Times New Roman" w:hAnsi="Times New Roman" w:cs="Times New Roman"/>
          <w:kern w:val="0"/>
          <w:sz w:val="24"/>
          <w:szCs w:val="24"/>
          <w14:ligatures w14:val="none"/>
        </w:rPr>
        <w:t xml:space="preserve">Dace Reinika, Guntis </w:t>
      </w:r>
      <w:proofErr w:type="spellStart"/>
      <w:r w:rsidR="00EE72DE">
        <w:rPr>
          <w:rFonts w:ascii="Times New Roman" w:hAnsi="Times New Roman" w:cs="Times New Roman"/>
          <w:kern w:val="0"/>
          <w:sz w:val="24"/>
          <w:szCs w:val="24"/>
          <w14:ligatures w14:val="none"/>
        </w:rPr>
        <w:t>Safranovičs</w:t>
      </w:r>
      <w:proofErr w:type="spellEnd"/>
      <w:r w:rsidR="00EE72DE">
        <w:rPr>
          <w:rFonts w:ascii="Times New Roman" w:hAnsi="Times New Roman" w:cs="Times New Roman"/>
          <w:kern w:val="0"/>
          <w:sz w:val="24"/>
          <w:szCs w:val="24"/>
          <w14:ligatures w14:val="none"/>
        </w:rPr>
        <w:t xml:space="preserve">, </w:t>
      </w:r>
      <w:r w:rsidR="00EE72DE">
        <w:rPr>
          <w:rFonts w:ascii="Times New Roman" w:hAnsi="Times New Roman" w:cs="Times New Roman"/>
          <w:bCs/>
          <w:kern w:val="0"/>
          <w:sz w:val="24"/>
          <w:szCs w:val="24"/>
          <w:lang w:eastAsia="et-EE"/>
          <w14:ligatures w14:val="none"/>
        </w:rPr>
        <w:t xml:space="preserve">Ivars Stanga, </w:t>
      </w:r>
      <w:r w:rsidR="00EE72DE" w:rsidRPr="00761A61">
        <w:rPr>
          <w:rFonts w:ascii="Times New Roman" w:hAnsi="Times New Roman" w:cs="Times New Roman"/>
          <w:bCs/>
          <w:kern w:val="0"/>
          <w:sz w:val="24"/>
          <w:szCs w:val="24"/>
          <w:lang w:eastAsia="et-EE"/>
          <w14:ligatures w14:val="none"/>
        </w:rPr>
        <w:t xml:space="preserve">Indra </w:t>
      </w:r>
      <w:proofErr w:type="spellStart"/>
      <w:r w:rsidR="00EE72DE" w:rsidRPr="00761A61">
        <w:rPr>
          <w:rFonts w:ascii="Times New Roman" w:hAnsi="Times New Roman" w:cs="Times New Roman"/>
          <w:bCs/>
          <w:kern w:val="0"/>
          <w:sz w:val="24"/>
          <w:szCs w:val="24"/>
          <w:lang w:eastAsia="et-EE"/>
          <w14:ligatures w14:val="none"/>
        </w:rPr>
        <w:t>Špela</w:t>
      </w:r>
      <w:proofErr w:type="spellEnd"/>
      <w:r w:rsidR="00EE72DE" w:rsidRPr="00761A61">
        <w:rPr>
          <w:rFonts w:ascii="Times New Roman" w:hAnsi="Times New Roman" w:cs="Times New Roman"/>
          <w:bCs/>
          <w:kern w:val="0"/>
          <w:sz w:val="24"/>
          <w:szCs w:val="24"/>
          <w:lang w:eastAsia="et-EE"/>
          <w14:ligatures w14:val="none"/>
        </w:rPr>
        <w:t xml:space="preserve">), </w:t>
      </w:r>
      <w:r w:rsidR="00EE72DE" w:rsidRPr="00761A61">
        <w:rPr>
          <w:rFonts w:ascii="Times New Roman" w:eastAsia="Times New Roman" w:hAnsi="Times New Roman" w:cs="Times New Roman"/>
          <w:kern w:val="0"/>
          <w:sz w:val="24"/>
          <w:szCs w:val="24"/>
          <w:lang w:eastAsia="lv-LV"/>
          <w14:ligatures w14:val="none"/>
        </w:rPr>
        <w:t>PRET - nav, ATTURAS - nav,</w:t>
      </w:r>
      <w:r w:rsidR="00EE72DE">
        <w:rPr>
          <w:rFonts w:ascii="Times New Roman" w:eastAsia="Times New Roman" w:hAnsi="Times New Roman" w:cs="Times New Roman"/>
          <w:kern w:val="0"/>
          <w:sz w:val="24"/>
          <w:szCs w:val="24"/>
          <w:lang w:eastAsia="lv-LV"/>
          <w14:ligatures w14:val="none"/>
        </w:rPr>
        <w:t xml:space="preserve"> </w:t>
      </w:r>
      <w:r w:rsidRPr="00874FFD">
        <w:rPr>
          <w:rFonts w:ascii="Times New Roman" w:eastAsiaTheme="minorHAnsi" w:hAnsi="Times New Roman" w:cs="Times New Roman"/>
          <w:kern w:val="0"/>
          <w:sz w:val="24"/>
          <w:szCs w:val="24"/>
          <w:lang w:eastAsia="lv-LV"/>
          <w14:ligatures w14:val="none"/>
        </w:rPr>
        <w:t>Dobeles novada dome NOLEMJ:</w:t>
      </w:r>
    </w:p>
    <w:p w14:paraId="4793661B" w14:textId="5414195D" w:rsidR="00874FFD" w:rsidRPr="00874FFD" w:rsidRDefault="00874FFD" w:rsidP="00125865">
      <w:pPr>
        <w:numPr>
          <w:ilvl w:val="0"/>
          <w:numId w:val="31"/>
        </w:numPr>
        <w:spacing w:after="0" w:line="240" w:lineRule="auto"/>
        <w:ind w:right="43"/>
        <w:contextualSpacing/>
        <w:jc w:val="both"/>
        <w:rPr>
          <w:rFonts w:ascii="Times New Roman" w:eastAsia="Lucida Sans Unicode" w:hAnsi="Times New Roman" w:cs="Times New Roman"/>
          <w:bCs/>
          <w:kern w:val="1"/>
          <w:sz w:val="24"/>
          <w:szCs w:val="24"/>
          <w:lang w:eastAsia="lv-LV"/>
          <w14:ligatures w14:val="none"/>
        </w:rPr>
      </w:pPr>
      <w:r w:rsidRPr="00874FFD">
        <w:rPr>
          <w:rFonts w:ascii="Times New Roman" w:eastAsia="Lucida Sans Unicode" w:hAnsi="Times New Roman" w:cs="Times New Roman"/>
          <w:color w:val="000000"/>
          <w:kern w:val="1"/>
          <w:sz w:val="24"/>
          <w:szCs w:val="24"/>
          <w:lang w:eastAsia="lv-LV"/>
          <w14:ligatures w14:val="none"/>
        </w:rPr>
        <w:t xml:space="preserve">Papildus saistošajos noteikumos un lēmumā </w:t>
      </w:r>
      <w:r w:rsidR="00224C46">
        <w:rPr>
          <w:rFonts w:ascii="Times New Roman" w:eastAsia="Lucida Sans Unicode" w:hAnsi="Times New Roman" w:cs="Times New Roman"/>
          <w:color w:val="000000"/>
          <w:kern w:val="1"/>
          <w:sz w:val="24"/>
          <w:szCs w:val="24"/>
          <w:lang w:eastAsia="lv-LV"/>
          <w14:ligatures w14:val="none"/>
        </w:rPr>
        <w:t>p</w:t>
      </w:r>
      <w:r w:rsidRPr="00874FFD">
        <w:rPr>
          <w:rFonts w:ascii="Times New Roman" w:eastAsia="Lucida Sans Unicode" w:hAnsi="Times New Roman" w:cs="Times New Roman"/>
          <w:color w:val="000000"/>
          <w:kern w:val="1"/>
          <w:sz w:val="24"/>
          <w:szCs w:val="24"/>
          <w:lang w:eastAsia="lv-LV"/>
          <w14:ligatures w14:val="none"/>
        </w:rPr>
        <w:t xml:space="preserve">ar maksas pakalpojumiem jau noteiktajiem atvieglojumiem un izglītojamo kategorijām piešķirt sekojošu atbalstu </w:t>
      </w:r>
      <w:r w:rsidRPr="00874FFD">
        <w:rPr>
          <w:rFonts w:ascii="Times New Roman" w:eastAsia="Times New Roman" w:hAnsi="Times New Roman" w:cs="Times New Roman"/>
          <w:kern w:val="1"/>
          <w:sz w:val="24"/>
          <w:szCs w:val="24"/>
          <w:lang w:eastAsia="lv-LV"/>
          <w14:ligatures w14:val="none"/>
        </w:rPr>
        <w:t>Ukrainas civiliedzīvotājiem, kuri mācās Dobeles novada pašvaldības izglītības iestādēs:</w:t>
      </w:r>
    </w:p>
    <w:p w14:paraId="7CC0FD3C" w14:textId="77777777" w:rsidR="00874FFD" w:rsidRPr="00874FFD" w:rsidRDefault="00874FFD" w:rsidP="00125865">
      <w:pPr>
        <w:numPr>
          <w:ilvl w:val="1"/>
          <w:numId w:val="31"/>
        </w:numPr>
        <w:spacing w:after="0" w:line="240" w:lineRule="auto"/>
        <w:ind w:right="43"/>
        <w:contextualSpacing/>
        <w:jc w:val="both"/>
        <w:rPr>
          <w:rFonts w:ascii="Times New Roman" w:eastAsia="Lucida Sans Unicode" w:hAnsi="Times New Roman" w:cs="Times New Roman"/>
          <w:bCs/>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atvieglojumu brokastīm, pusdienām un launagam 100 % apmērā no pašvaldības apstiprinātās ēdināšanas maksas nepilngadīgajam </w:t>
      </w:r>
      <w:r w:rsidRPr="00874FFD">
        <w:rPr>
          <w:rFonts w:ascii="Times New Roman" w:eastAsia="Times New Roman" w:hAnsi="Times New Roman" w:cs="Times New Roman"/>
          <w:kern w:val="1"/>
          <w:sz w:val="24"/>
          <w:szCs w:val="24"/>
          <w:lang w:eastAsia="lv-LV"/>
          <w14:ligatures w14:val="none"/>
        </w:rPr>
        <w:t>Ukrainas civiliedzīvotājam,</w:t>
      </w:r>
      <w:r w:rsidRPr="00874FFD">
        <w:rPr>
          <w:rFonts w:ascii="Times New Roman" w:eastAsia="Lucida Sans Unicode" w:hAnsi="Times New Roman" w:cs="Times New Roman"/>
          <w:kern w:val="1"/>
          <w:sz w:val="24"/>
          <w:szCs w:val="24"/>
          <w:lang w:eastAsia="lv-LV"/>
          <w14:ligatures w14:val="none"/>
        </w:rPr>
        <w:t xml:space="preserve"> kura uzturēšanās vieta ir Dobeles novada pašvaldības administratīvā teritorijā un kurš</w:t>
      </w:r>
      <w:r w:rsidRPr="00874FFD">
        <w:rPr>
          <w:rFonts w:ascii="Times New Roman" w:eastAsia="Times New Roman" w:hAnsi="Times New Roman" w:cs="Times New Roman"/>
          <w:kern w:val="1"/>
          <w:sz w:val="24"/>
          <w:szCs w:val="24"/>
          <w:lang w:eastAsia="lv-LV"/>
          <w14:ligatures w14:val="none"/>
        </w:rPr>
        <w:t xml:space="preserve"> </w:t>
      </w:r>
      <w:r w:rsidRPr="00874FFD">
        <w:rPr>
          <w:rFonts w:ascii="Times New Roman" w:eastAsia="Lucida Sans Unicode" w:hAnsi="Times New Roman" w:cs="Times New Roman"/>
          <w:kern w:val="1"/>
          <w:sz w:val="24"/>
          <w:szCs w:val="24"/>
          <w:lang w:eastAsia="lv-LV"/>
          <w14:ligatures w14:val="none"/>
        </w:rPr>
        <w:t xml:space="preserve"> apgūst pirmsskolas izglītības programmu pašvaldības dibinātajā vispārējās izglītības iestādē;</w:t>
      </w:r>
    </w:p>
    <w:p w14:paraId="12BFE86D" w14:textId="77777777" w:rsidR="00874FFD" w:rsidRPr="00874FFD" w:rsidRDefault="00874FFD" w:rsidP="00125865">
      <w:pPr>
        <w:numPr>
          <w:ilvl w:val="1"/>
          <w:numId w:val="31"/>
        </w:numPr>
        <w:spacing w:after="0" w:line="240" w:lineRule="auto"/>
        <w:ind w:right="43"/>
        <w:contextualSpacing/>
        <w:jc w:val="both"/>
        <w:rPr>
          <w:rFonts w:ascii="Times New Roman" w:eastAsia="Lucida Sans Unicode" w:hAnsi="Times New Roman" w:cs="Times New Roman"/>
          <w:bCs/>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atvieglojumu vecāku līdzdalības maksai</w:t>
      </w:r>
      <w:r w:rsidRPr="00874FFD">
        <w:rPr>
          <w:rFonts w:ascii="Times New Roman" w:eastAsia="Times New Roman" w:hAnsi="Times New Roman" w:cs="Times New Roman"/>
          <w:kern w:val="1"/>
          <w:sz w:val="24"/>
          <w:szCs w:val="24"/>
          <w:lang w:eastAsia="lv-LV"/>
          <w14:ligatures w14:val="none"/>
        </w:rPr>
        <w:t xml:space="preserve"> </w:t>
      </w:r>
      <w:r w:rsidRPr="00874FFD">
        <w:rPr>
          <w:rFonts w:ascii="Times New Roman" w:eastAsia="Lucida Sans Unicode" w:hAnsi="Times New Roman" w:cs="Times New Roman"/>
          <w:kern w:val="1"/>
          <w:sz w:val="24"/>
          <w:szCs w:val="24"/>
          <w:lang w:eastAsia="lv-LV"/>
          <w14:ligatures w14:val="none"/>
        </w:rPr>
        <w:t>100 % apmērā no pašvaldības apstiprinātās maksas</w:t>
      </w:r>
      <w:r w:rsidRPr="00874FFD">
        <w:rPr>
          <w:rFonts w:ascii="Times New Roman" w:eastAsia="Times New Roman" w:hAnsi="Times New Roman" w:cs="Times New Roman"/>
          <w:kern w:val="1"/>
          <w:sz w:val="24"/>
          <w:szCs w:val="24"/>
          <w:lang w:eastAsia="lv-LV"/>
          <w14:ligatures w14:val="none"/>
        </w:rPr>
        <w:t xml:space="preserve"> Ukrainas civiliedzīvotājam, kurš apgūst</w:t>
      </w:r>
      <w:r w:rsidRPr="00874FFD">
        <w:rPr>
          <w:rFonts w:ascii="Times New Roman" w:eastAsia="Lucida Sans Unicode" w:hAnsi="Times New Roman" w:cs="Times New Roman"/>
          <w:kern w:val="1"/>
          <w:sz w:val="24"/>
          <w:szCs w:val="24"/>
          <w:lang w:eastAsia="lv-LV"/>
          <w14:ligatures w14:val="none"/>
        </w:rPr>
        <w:t xml:space="preserve"> profesionālās ievirzes programmas Dobeles novada pašvaldības dibinātajā profesionālās izglītības iestādēs (Dobeles Mākslas skola, Dobeles Mūzikas skola, Auces Mūzikas un Mākslas skola un Dobeles Sporta skola).</w:t>
      </w:r>
    </w:p>
    <w:p w14:paraId="67445A5D" w14:textId="77777777" w:rsidR="00874FFD" w:rsidRPr="00874FFD" w:rsidRDefault="00874FFD" w:rsidP="00125865">
      <w:pPr>
        <w:numPr>
          <w:ilvl w:val="0"/>
          <w:numId w:val="31"/>
        </w:numPr>
        <w:spacing w:after="0" w:line="240" w:lineRule="auto"/>
        <w:ind w:right="43"/>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hAnsi="Times New Roman" w:cs="Times New Roman"/>
          <w:color w:val="000000"/>
          <w:kern w:val="1"/>
          <w:sz w:val="24"/>
          <w:szCs w:val="24"/>
          <w:lang w:eastAsia="lv-LV"/>
          <w14:ligatures w14:val="none"/>
        </w:rPr>
        <w:t>Papildu atbalsta piešķiršanas periods - 2022. / 2023. mācību gada 2. semestris (līdz 31. augustam).</w:t>
      </w:r>
    </w:p>
    <w:p w14:paraId="444B878A" w14:textId="77777777" w:rsidR="00874FFD" w:rsidRPr="00874FFD" w:rsidRDefault="00874FFD" w:rsidP="00125865">
      <w:pPr>
        <w:numPr>
          <w:ilvl w:val="0"/>
          <w:numId w:val="31"/>
        </w:numPr>
        <w:spacing w:after="0" w:line="240" w:lineRule="auto"/>
        <w:ind w:right="43"/>
        <w:contextualSpacing/>
        <w:jc w:val="both"/>
        <w:rPr>
          <w:rFonts w:ascii="Times New Roman" w:eastAsia="Lucida Sans Unicode" w:hAnsi="Times New Roman" w:cs="Times New Roman"/>
          <w:kern w:val="1"/>
          <w:sz w:val="24"/>
          <w:szCs w:val="24"/>
          <w:lang w:eastAsia="lv-LV"/>
          <w14:ligatures w14:val="none"/>
        </w:rPr>
      </w:pPr>
      <w:r w:rsidRPr="00874FFD">
        <w:rPr>
          <w:rFonts w:ascii="Times New Roman" w:hAnsi="Times New Roman" w:cs="Times New Roman"/>
          <w:color w:val="000000"/>
          <w:kern w:val="1"/>
          <w:sz w:val="24"/>
          <w:szCs w:val="24"/>
          <w:lang w:eastAsia="lv-LV"/>
          <w14:ligatures w14:val="none"/>
        </w:rPr>
        <w:t>Atbildīgie par lēmuma izpildi - pašvaldības Finanšu un grāmatvedības nodaļas vadītāja un izglītības iestāžu vadītāji.</w:t>
      </w:r>
    </w:p>
    <w:p w14:paraId="209B863C" w14:textId="77777777" w:rsidR="00874FFD" w:rsidRPr="00874FFD" w:rsidRDefault="00874FFD" w:rsidP="00125865">
      <w:pPr>
        <w:spacing w:after="0" w:line="240" w:lineRule="auto"/>
        <w:ind w:right="-766"/>
        <w:contextualSpacing/>
        <w:jc w:val="both"/>
        <w:rPr>
          <w:rFonts w:ascii="Times New Roman" w:eastAsia="Times New Roman" w:hAnsi="Times New Roman" w:cs="Times New Roman"/>
          <w:kern w:val="0"/>
          <w:sz w:val="24"/>
          <w:szCs w:val="24"/>
          <w:lang w:eastAsia="lv-LV"/>
          <w14:ligatures w14:val="none"/>
        </w:rPr>
      </w:pPr>
    </w:p>
    <w:p w14:paraId="0979821E" w14:textId="77777777" w:rsidR="00874FFD" w:rsidRPr="00874FFD" w:rsidRDefault="00874FFD" w:rsidP="00125865">
      <w:p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p w14:paraId="158175F8" w14:textId="77777777" w:rsidR="00874FFD" w:rsidRPr="00874FFD" w:rsidRDefault="00874FFD" w:rsidP="00125865">
      <w:pPr>
        <w:spacing w:after="0" w:line="240" w:lineRule="auto"/>
        <w:ind w:right="-7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Domes priekšsēdētājs</w:t>
      </w:r>
      <w:r w:rsidRPr="00874FFD">
        <w:rPr>
          <w:rFonts w:ascii="Times New Roman" w:eastAsia="Times New Roman" w:hAnsi="Times New Roman" w:cs="Times New Roman"/>
          <w:color w:val="000000"/>
          <w:kern w:val="0"/>
          <w:sz w:val="24"/>
          <w:szCs w:val="24"/>
          <w:lang w:eastAsia="lv-LV"/>
          <w14:ligatures w14:val="none"/>
        </w:rPr>
        <w:tab/>
      </w:r>
      <w:r w:rsidRPr="00874FFD">
        <w:rPr>
          <w:rFonts w:ascii="Times New Roman" w:eastAsia="Times New Roman" w:hAnsi="Times New Roman" w:cs="Times New Roman"/>
          <w:color w:val="000000"/>
          <w:kern w:val="0"/>
          <w:sz w:val="24"/>
          <w:szCs w:val="24"/>
          <w:lang w:eastAsia="lv-LV"/>
          <w14:ligatures w14:val="none"/>
        </w:rPr>
        <w:tab/>
      </w:r>
      <w:r w:rsidRPr="00874FFD">
        <w:rPr>
          <w:rFonts w:ascii="Times New Roman" w:eastAsia="Times New Roman" w:hAnsi="Times New Roman" w:cs="Times New Roman"/>
          <w:color w:val="000000"/>
          <w:kern w:val="0"/>
          <w:sz w:val="24"/>
          <w:szCs w:val="24"/>
          <w:lang w:eastAsia="lv-LV"/>
          <w14:ligatures w14:val="none"/>
        </w:rPr>
        <w:tab/>
      </w:r>
      <w:r w:rsidRPr="00874FFD">
        <w:rPr>
          <w:rFonts w:ascii="Times New Roman" w:eastAsia="Times New Roman" w:hAnsi="Times New Roman" w:cs="Times New Roman"/>
          <w:color w:val="000000"/>
          <w:kern w:val="0"/>
          <w:sz w:val="24"/>
          <w:szCs w:val="24"/>
          <w:lang w:eastAsia="lv-LV"/>
          <w14:ligatures w14:val="none"/>
        </w:rPr>
        <w:tab/>
      </w:r>
      <w:r w:rsidRPr="00874FFD">
        <w:rPr>
          <w:rFonts w:ascii="Times New Roman" w:eastAsia="Times New Roman" w:hAnsi="Times New Roman" w:cs="Times New Roman"/>
          <w:color w:val="000000"/>
          <w:kern w:val="0"/>
          <w:sz w:val="24"/>
          <w:szCs w:val="24"/>
          <w:lang w:eastAsia="lv-LV"/>
          <w14:ligatures w14:val="none"/>
        </w:rPr>
        <w:tab/>
      </w:r>
      <w:r w:rsidRPr="00874FFD">
        <w:rPr>
          <w:rFonts w:ascii="Times New Roman" w:eastAsia="Times New Roman" w:hAnsi="Times New Roman" w:cs="Times New Roman"/>
          <w:color w:val="000000"/>
          <w:kern w:val="0"/>
          <w:sz w:val="24"/>
          <w:szCs w:val="24"/>
          <w:lang w:eastAsia="lv-LV"/>
          <w14:ligatures w14:val="none"/>
        </w:rPr>
        <w:tab/>
      </w:r>
      <w:r w:rsidRPr="00874FFD">
        <w:rPr>
          <w:rFonts w:ascii="Times New Roman" w:eastAsia="Times New Roman" w:hAnsi="Times New Roman" w:cs="Times New Roman"/>
          <w:color w:val="000000"/>
          <w:kern w:val="0"/>
          <w:sz w:val="24"/>
          <w:szCs w:val="24"/>
          <w:lang w:eastAsia="lv-LV"/>
          <w14:ligatures w14:val="none"/>
        </w:rPr>
        <w:tab/>
        <w:t xml:space="preserve"> I. </w:t>
      </w:r>
      <w:proofErr w:type="spellStart"/>
      <w:r w:rsidRPr="00874FFD">
        <w:rPr>
          <w:rFonts w:ascii="Times New Roman" w:eastAsia="Times New Roman" w:hAnsi="Times New Roman" w:cs="Times New Roman"/>
          <w:color w:val="000000"/>
          <w:kern w:val="0"/>
          <w:sz w:val="24"/>
          <w:szCs w:val="24"/>
          <w:lang w:eastAsia="lv-LV"/>
          <w14:ligatures w14:val="none"/>
        </w:rPr>
        <w:t>Gorskis</w:t>
      </w:r>
      <w:proofErr w:type="spellEnd"/>
    </w:p>
    <w:p w14:paraId="22975FFF"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244A7641" w14:textId="77777777" w:rsidR="00874FFD" w:rsidRPr="00874FFD" w:rsidRDefault="00874FFD" w:rsidP="00125865">
      <w:pPr>
        <w:spacing w:after="0" w:line="240" w:lineRule="auto"/>
        <w:ind w:right="-766"/>
        <w:rPr>
          <w:rFonts w:ascii="Times New Roman" w:eastAsia="Times New Roman" w:hAnsi="Times New Roman" w:cs="Times New Roman"/>
          <w:kern w:val="0"/>
          <w:sz w:val="24"/>
          <w:szCs w:val="24"/>
          <w:lang w:eastAsia="lv-LV"/>
          <w14:ligatures w14:val="none"/>
        </w:rPr>
      </w:pPr>
    </w:p>
    <w:p w14:paraId="45C4B164" w14:textId="1BE60BD7" w:rsidR="00874FFD" w:rsidRPr="00874FFD" w:rsidRDefault="00874FFD" w:rsidP="00125865">
      <w:pPr>
        <w:autoSpaceDE w:val="0"/>
        <w:autoSpaceDN w:val="0"/>
        <w:adjustRightInd w:val="0"/>
        <w:spacing w:after="0" w:line="240" w:lineRule="auto"/>
        <w:ind w:right="-1"/>
        <w:jc w:val="both"/>
        <w:rPr>
          <w:rFonts w:ascii="Times New Roman" w:eastAsia="Times New Roman" w:hAnsi="Times New Roman" w:cs="Times New Roman"/>
          <w:bCs/>
          <w:color w:val="000000"/>
          <w:kern w:val="0"/>
          <w:sz w:val="24"/>
          <w:szCs w:val="24"/>
          <w:lang w:eastAsia="lv-LV"/>
          <w14:ligatures w14:val="none"/>
        </w:rPr>
      </w:pPr>
      <w:r w:rsidRPr="00874FFD">
        <w:rPr>
          <w:rFonts w:ascii="Times New Roman" w:eastAsia="Times New Roman" w:hAnsi="Times New Roman" w:cs="Times New Roman"/>
          <w:bCs/>
          <w:color w:val="000000"/>
          <w:kern w:val="0"/>
          <w:sz w:val="24"/>
          <w:szCs w:val="24"/>
          <w:lang w:eastAsia="lv-LV"/>
          <w14:ligatures w14:val="none"/>
        </w:rPr>
        <w:br w:type="page"/>
      </w:r>
    </w:p>
    <w:p w14:paraId="0D19B64D"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5FF3C6B7" wp14:editId="261B51FE">
            <wp:extent cx="676275" cy="752475"/>
            <wp:effectExtent l="0" t="0" r="9525" b="952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735D53"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1ACFF938"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3798986F"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741CB1EA"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63" w:history="1">
        <w:r w:rsidRPr="00874FFD">
          <w:rPr>
            <w:rFonts w:ascii="Times New Roman" w:hAnsi="Times New Roman" w:cs="Times New Roman"/>
            <w:color w:val="000000"/>
            <w:kern w:val="0"/>
            <w:sz w:val="16"/>
            <w:szCs w:val="16"/>
            <w:u w:val="single"/>
            <w:lang w:eastAsia="lv-LV"/>
            <w14:ligatures w14:val="none"/>
          </w:rPr>
          <w:t>dome@dobele.lv</w:t>
        </w:r>
      </w:hyperlink>
    </w:p>
    <w:p w14:paraId="0BE244D0"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02769B22"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1B2A2A57"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3BA70DEC" w14:textId="77777777" w:rsidR="00874FFD" w:rsidRPr="00874FFD" w:rsidRDefault="00874FFD" w:rsidP="00125865">
      <w:pPr>
        <w:spacing w:after="0" w:line="240" w:lineRule="auto"/>
        <w:rPr>
          <w:rFonts w:ascii="Times New Roman" w:hAnsi="Times New Roman" w:cs="Times New Roman"/>
          <w:b/>
          <w:kern w:val="0"/>
          <w:sz w:val="24"/>
          <w:szCs w:val="24"/>
          <w14:ligatures w14:val="none"/>
        </w:rPr>
      </w:pPr>
    </w:p>
    <w:p w14:paraId="12CDD7B3" w14:textId="7A02F819" w:rsidR="00874FFD" w:rsidRPr="00874FFD" w:rsidRDefault="00874FFD" w:rsidP="00125865">
      <w:pPr>
        <w:spacing w:after="0" w:line="240" w:lineRule="auto"/>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2023. gada 27. aprīlī</w:t>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r>
      <w:r w:rsidRPr="00874FFD">
        <w:rPr>
          <w:rFonts w:ascii="Times New Roman" w:hAnsi="Times New Roman" w:cs="Times New Roman"/>
          <w:b/>
          <w:kern w:val="0"/>
          <w:sz w:val="24"/>
          <w:szCs w:val="24"/>
          <w14:ligatures w14:val="none"/>
        </w:rPr>
        <w:tab/>
        <w:t>Nr.</w:t>
      </w:r>
      <w:r w:rsidR="00A5681E">
        <w:rPr>
          <w:rFonts w:ascii="Times New Roman" w:hAnsi="Times New Roman" w:cs="Times New Roman"/>
          <w:b/>
          <w:kern w:val="0"/>
          <w:sz w:val="24"/>
          <w:szCs w:val="24"/>
          <w14:ligatures w14:val="none"/>
        </w:rPr>
        <w:t>163</w:t>
      </w:r>
      <w:r w:rsidRPr="00874FFD">
        <w:rPr>
          <w:rFonts w:ascii="Times New Roman" w:hAnsi="Times New Roman" w:cs="Times New Roman"/>
          <w:b/>
          <w:kern w:val="0"/>
          <w:sz w:val="24"/>
          <w:szCs w:val="24"/>
          <w14:ligatures w14:val="none"/>
        </w:rPr>
        <w:t>/6</w:t>
      </w:r>
    </w:p>
    <w:p w14:paraId="7DD8B402" w14:textId="77777777" w:rsidR="00874FFD" w:rsidRPr="00874FFD" w:rsidRDefault="00874FFD" w:rsidP="00125865">
      <w:pPr>
        <w:spacing w:after="0" w:line="240" w:lineRule="auto"/>
        <w:rPr>
          <w:rFonts w:ascii="Times New Roman" w:hAnsi="Times New Roman" w:cs="Times New Roman"/>
          <w:b/>
          <w:kern w:val="0"/>
          <w:sz w:val="24"/>
          <w:szCs w:val="24"/>
          <w14:ligatures w14:val="none"/>
        </w:rPr>
      </w:pPr>
    </w:p>
    <w:p w14:paraId="7D7EA397" w14:textId="77777777" w:rsidR="00874FFD" w:rsidRPr="00874FFD" w:rsidRDefault="00874FFD" w:rsidP="00125865">
      <w:pPr>
        <w:spacing w:after="0" w:line="240" w:lineRule="auto"/>
        <w:jc w:val="both"/>
        <w:rPr>
          <w:rFonts w:ascii="Times New Roman" w:hAnsi="Times New Roman" w:cs="Times New Roman"/>
          <w:b/>
          <w:kern w:val="0"/>
          <w:sz w:val="24"/>
          <w:szCs w:val="24"/>
          <w14:ligatures w14:val="none"/>
        </w:rPr>
      </w:pPr>
    </w:p>
    <w:p w14:paraId="7E56C339" w14:textId="77777777" w:rsidR="00874FFD" w:rsidRPr="00874FFD" w:rsidRDefault="00874FFD" w:rsidP="00125865">
      <w:pPr>
        <w:spacing w:after="0" w:line="240" w:lineRule="auto"/>
        <w:jc w:val="center"/>
        <w:rPr>
          <w:rFonts w:ascii="Times New Roman" w:eastAsia="Times New Roman" w:hAnsi="Times New Roman" w:cs="Times New Roman"/>
          <w:b/>
          <w:color w:val="000000"/>
          <w:kern w:val="0"/>
          <w:sz w:val="24"/>
          <w:szCs w:val="24"/>
          <w:u w:val="single"/>
          <w:lang w:eastAsia="lv-LV"/>
          <w14:ligatures w14:val="none"/>
        </w:rPr>
      </w:pPr>
      <w:r w:rsidRPr="00874FFD">
        <w:rPr>
          <w:rFonts w:ascii="Times New Roman" w:eastAsia="Times New Roman" w:hAnsi="Times New Roman" w:cs="Times New Roman"/>
          <w:b/>
          <w:color w:val="000000"/>
          <w:kern w:val="0"/>
          <w:sz w:val="24"/>
          <w:szCs w:val="24"/>
          <w:u w:val="single"/>
          <w:lang w:eastAsia="lv-LV"/>
          <w14:ligatures w14:val="none"/>
        </w:rPr>
        <w:t xml:space="preserve">Par nolikuma “Grozījums nolikumā “Dobeles novada pašvaldības institūciju amatpersonu un darbinieku atlīdzības nolikums” apstiprināšanu </w:t>
      </w:r>
    </w:p>
    <w:p w14:paraId="618C6D26" w14:textId="77777777" w:rsidR="00874FFD" w:rsidRPr="00874FFD" w:rsidRDefault="00874FFD" w:rsidP="00125865">
      <w:pPr>
        <w:spacing w:after="0" w:line="240" w:lineRule="auto"/>
        <w:ind w:right="-568"/>
        <w:rPr>
          <w:rFonts w:ascii="Times New Roman" w:eastAsia="Times New Roman" w:hAnsi="Times New Roman" w:cs="Times New Roman"/>
          <w:color w:val="000000"/>
          <w:kern w:val="0"/>
          <w:sz w:val="24"/>
          <w:szCs w:val="24"/>
          <w:lang w:eastAsia="lv-LV"/>
          <w14:ligatures w14:val="none"/>
        </w:rPr>
      </w:pPr>
    </w:p>
    <w:p w14:paraId="634425FE" w14:textId="4F6CFFF8"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 xml:space="preserve">Saskaņā ar </w:t>
      </w:r>
      <w:r w:rsidRPr="00874FFD">
        <w:rPr>
          <w:rFonts w:ascii="Times New Roman" w:eastAsia="Times New Roman" w:hAnsi="Times New Roman" w:cs="Times New Roman"/>
          <w:kern w:val="0"/>
          <w:sz w:val="24"/>
          <w:szCs w:val="24"/>
          <w:lang w:eastAsia="lv-LV"/>
          <w14:ligatures w14:val="none"/>
        </w:rPr>
        <w:t>Pašvaldību likuma 10. panta pirmās daļas 21. punktu</w:t>
      </w:r>
      <w:r w:rsidRPr="00874FFD">
        <w:rPr>
          <w:rFonts w:ascii="Times New Roman" w:eastAsia="Times New Roman" w:hAnsi="Times New Roman" w:cs="Times New Roman"/>
          <w:color w:val="000000"/>
          <w:kern w:val="0"/>
          <w:sz w:val="24"/>
          <w:szCs w:val="24"/>
          <w:lang w:eastAsia="lv-LV"/>
          <w14:ligatures w14:val="none"/>
        </w:rPr>
        <w:t xml:space="preserve">, Valsts un pašvaldību institūciju amatpersonu un darbinieku atlīdzības likuma 3. panta ceturtās daļas 8.punktu, 42. panta devīto daļu, </w:t>
      </w:r>
      <w:r w:rsidR="00EE72DE">
        <w:rPr>
          <w:rFonts w:ascii="Times New Roman" w:eastAsia="Times New Roman" w:hAnsi="Times New Roman" w:cs="Times New Roman"/>
          <w:color w:val="000000"/>
          <w:kern w:val="0"/>
          <w:sz w:val="24"/>
          <w:szCs w:val="24"/>
          <w:lang w:eastAsia="lv-LV"/>
          <w14:ligatures w14:val="none"/>
        </w:rPr>
        <w:t>a</w:t>
      </w:r>
      <w:r w:rsidR="00EE72DE" w:rsidRPr="00DB58C7">
        <w:rPr>
          <w:rFonts w:ascii="Times New Roman" w:eastAsiaTheme="minorHAnsi" w:hAnsi="Times New Roman" w:cs="Times New Roman"/>
          <w:color w:val="000000"/>
          <w:sz w:val="24"/>
          <w:szCs w:val="24"/>
        </w:rPr>
        <w:t>tklāti</w:t>
      </w:r>
      <w:r w:rsidR="00EE72DE" w:rsidRPr="00DB58C7">
        <w:rPr>
          <w:rFonts w:ascii="Times New Roman" w:eastAsiaTheme="minorHAnsi" w:hAnsi="Times New Roman" w:cs="Times New Roman"/>
          <w:sz w:val="24"/>
          <w:szCs w:val="24"/>
        </w:rPr>
        <w:t xml:space="preserve"> balsojot: </w:t>
      </w:r>
      <w:r w:rsidR="00EE72DE" w:rsidRPr="00761A61">
        <w:rPr>
          <w:rFonts w:ascii="Times New Roman" w:eastAsia="Times New Roman" w:hAnsi="Times New Roman" w:cs="Times New Roman"/>
          <w:kern w:val="0"/>
          <w:sz w:val="24"/>
          <w:szCs w:val="24"/>
          <w:lang w:eastAsia="lv-LV"/>
          <w14:ligatures w14:val="none"/>
        </w:rPr>
        <w:t>PAR - 1</w:t>
      </w:r>
      <w:r w:rsidR="00EE72DE">
        <w:rPr>
          <w:rFonts w:ascii="Times New Roman" w:eastAsia="Times New Roman" w:hAnsi="Times New Roman" w:cs="Times New Roman"/>
          <w:kern w:val="0"/>
          <w:sz w:val="24"/>
          <w:szCs w:val="24"/>
          <w:lang w:eastAsia="lv-LV"/>
          <w14:ligatures w14:val="none"/>
        </w:rPr>
        <w:t>6</w:t>
      </w:r>
      <w:r w:rsidR="00EE72DE" w:rsidRPr="00761A61">
        <w:rPr>
          <w:rFonts w:ascii="Times New Roman" w:eastAsia="Times New Roman" w:hAnsi="Times New Roman" w:cs="Times New Roman"/>
          <w:kern w:val="0"/>
          <w:sz w:val="24"/>
          <w:szCs w:val="24"/>
          <w:lang w:eastAsia="lv-LV"/>
          <w14:ligatures w14:val="none"/>
        </w:rPr>
        <w:t xml:space="preserve"> </w:t>
      </w:r>
      <w:r w:rsidR="00EE72DE" w:rsidRPr="00761A61">
        <w:rPr>
          <w:rFonts w:ascii="Times New Roman" w:hAnsi="Times New Roman" w:cs="Times New Roman"/>
          <w:kern w:val="0"/>
          <w:sz w:val="24"/>
          <w:szCs w:val="24"/>
          <w14:ligatures w14:val="none"/>
        </w:rPr>
        <w:t xml:space="preserve">(Ģirts </w:t>
      </w:r>
      <w:proofErr w:type="spellStart"/>
      <w:r w:rsidR="00EE72DE" w:rsidRPr="00761A61">
        <w:rPr>
          <w:rFonts w:ascii="Times New Roman" w:hAnsi="Times New Roman" w:cs="Times New Roman"/>
          <w:kern w:val="0"/>
          <w:sz w:val="24"/>
          <w:szCs w:val="24"/>
          <w14:ligatures w14:val="none"/>
        </w:rPr>
        <w:t>Ante</w:t>
      </w:r>
      <w:proofErr w:type="spellEnd"/>
      <w:r w:rsidR="00EE72DE" w:rsidRPr="00761A61">
        <w:rPr>
          <w:rFonts w:ascii="Times New Roman" w:hAnsi="Times New Roman" w:cs="Times New Roman"/>
          <w:kern w:val="0"/>
          <w:sz w:val="24"/>
          <w:szCs w:val="24"/>
          <w14:ligatures w14:val="none"/>
        </w:rPr>
        <w:t xml:space="preserve">, </w:t>
      </w:r>
      <w:r w:rsidR="00EE72DE">
        <w:rPr>
          <w:rFonts w:ascii="Times New Roman" w:hAnsi="Times New Roman" w:cs="Times New Roman"/>
          <w:kern w:val="0"/>
          <w:sz w:val="24"/>
          <w:szCs w:val="24"/>
          <w14:ligatures w14:val="none"/>
        </w:rPr>
        <w:t xml:space="preserve">Kristīne Briede, Sarmīte Dude, </w:t>
      </w:r>
      <w:r w:rsidR="00EE72DE" w:rsidRPr="00761A61">
        <w:rPr>
          <w:rFonts w:ascii="Times New Roman" w:hAnsi="Times New Roman" w:cs="Times New Roman"/>
          <w:bCs/>
          <w:kern w:val="0"/>
          <w:sz w:val="24"/>
          <w:szCs w:val="24"/>
          <w:lang w:eastAsia="et-EE"/>
          <w14:ligatures w14:val="none"/>
        </w:rPr>
        <w:t xml:space="preserve">Māris Feldmanis, </w:t>
      </w:r>
      <w:r w:rsidR="00EE72DE" w:rsidRPr="00761A61">
        <w:rPr>
          <w:rFonts w:ascii="Times New Roman" w:hAnsi="Times New Roman" w:cs="Times New Roman"/>
          <w:bCs/>
          <w:kern w:val="0"/>
          <w:sz w:val="24"/>
          <w:szCs w:val="24"/>
          <w14:ligatures w14:val="none"/>
        </w:rPr>
        <w:t xml:space="preserve">Edgars </w:t>
      </w:r>
      <w:proofErr w:type="spellStart"/>
      <w:r w:rsidR="00EE72DE" w:rsidRPr="00761A61">
        <w:rPr>
          <w:rFonts w:ascii="Times New Roman" w:hAnsi="Times New Roman" w:cs="Times New Roman"/>
          <w:bCs/>
          <w:kern w:val="0"/>
          <w:sz w:val="24"/>
          <w:szCs w:val="24"/>
          <w14:ligatures w14:val="none"/>
        </w:rPr>
        <w:t>Gaigalis</w:t>
      </w:r>
      <w:proofErr w:type="spellEnd"/>
      <w:r w:rsidR="00EE72DE" w:rsidRPr="00761A61">
        <w:rPr>
          <w:rFonts w:ascii="Times New Roman" w:hAnsi="Times New Roman" w:cs="Times New Roman"/>
          <w:bCs/>
          <w:kern w:val="0"/>
          <w:sz w:val="24"/>
          <w:szCs w:val="24"/>
          <w14:ligatures w14:val="none"/>
        </w:rPr>
        <w:t>,</w:t>
      </w:r>
      <w:r w:rsidR="00EE72DE" w:rsidRPr="00761A61">
        <w:rPr>
          <w:rFonts w:ascii="Times New Roman" w:hAnsi="Times New Roman" w:cs="Times New Roman"/>
          <w:bCs/>
          <w:kern w:val="0"/>
          <w:sz w:val="24"/>
          <w:szCs w:val="24"/>
          <w:lang w:eastAsia="et-EE"/>
          <w14:ligatures w14:val="none"/>
        </w:rPr>
        <w:t xml:space="preserve"> Ivars </w:t>
      </w:r>
      <w:proofErr w:type="spellStart"/>
      <w:r w:rsidR="00EE72DE" w:rsidRPr="00761A61">
        <w:rPr>
          <w:rFonts w:ascii="Times New Roman" w:hAnsi="Times New Roman" w:cs="Times New Roman"/>
          <w:bCs/>
          <w:kern w:val="0"/>
          <w:sz w:val="24"/>
          <w:szCs w:val="24"/>
          <w:lang w:eastAsia="et-EE"/>
          <w14:ligatures w14:val="none"/>
        </w:rPr>
        <w:t>Gorskis</w:t>
      </w:r>
      <w:proofErr w:type="spellEnd"/>
      <w:r w:rsidR="00EE72DE" w:rsidRPr="00761A61">
        <w:rPr>
          <w:rFonts w:ascii="Times New Roman" w:hAnsi="Times New Roman" w:cs="Times New Roman"/>
          <w:bCs/>
          <w:kern w:val="0"/>
          <w:sz w:val="24"/>
          <w:szCs w:val="24"/>
          <w:lang w:eastAsia="et-EE"/>
          <w14:ligatures w14:val="none"/>
        </w:rPr>
        <w:t xml:space="preserve">, </w:t>
      </w:r>
      <w:r w:rsidR="00EE72DE">
        <w:rPr>
          <w:rFonts w:ascii="Times New Roman" w:hAnsi="Times New Roman" w:cs="Times New Roman"/>
          <w:bCs/>
          <w:kern w:val="0"/>
          <w:sz w:val="24"/>
          <w:szCs w:val="24"/>
          <w:lang w:eastAsia="et-EE"/>
          <w14:ligatures w14:val="none"/>
        </w:rPr>
        <w:t xml:space="preserve">Gints Kaminskis, </w:t>
      </w:r>
      <w:r w:rsidR="00EE72DE" w:rsidRPr="00761A61">
        <w:rPr>
          <w:rFonts w:ascii="Times New Roman" w:hAnsi="Times New Roman" w:cs="Times New Roman"/>
          <w:bCs/>
          <w:kern w:val="0"/>
          <w:sz w:val="24"/>
          <w:szCs w:val="24"/>
          <w:lang w:eastAsia="et-EE"/>
          <w14:ligatures w14:val="none"/>
        </w:rPr>
        <w:t xml:space="preserve">Linda </w:t>
      </w:r>
      <w:proofErr w:type="spellStart"/>
      <w:r w:rsidR="00EE72DE" w:rsidRPr="00761A61">
        <w:rPr>
          <w:rFonts w:ascii="Times New Roman" w:hAnsi="Times New Roman" w:cs="Times New Roman"/>
          <w:bCs/>
          <w:kern w:val="0"/>
          <w:sz w:val="24"/>
          <w:szCs w:val="24"/>
          <w:lang w:eastAsia="et-EE"/>
          <w14:ligatures w14:val="none"/>
        </w:rPr>
        <w:t>Karloviča</w:t>
      </w:r>
      <w:proofErr w:type="spellEnd"/>
      <w:r w:rsidR="00EE72DE" w:rsidRPr="00761A61">
        <w:rPr>
          <w:rFonts w:ascii="Times New Roman" w:hAnsi="Times New Roman" w:cs="Times New Roman"/>
          <w:bCs/>
          <w:kern w:val="0"/>
          <w:sz w:val="24"/>
          <w:szCs w:val="24"/>
          <w:lang w:eastAsia="et-EE"/>
          <w14:ligatures w14:val="none"/>
        </w:rPr>
        <w:t xml:space="preserve">, Edgars Laimiņš, Sintija </w:t>
      </w:r>
      <w:proofErr w:type="spellStart"/>
      <w:r w:rsidR="00EE72DE" w:rsidRPr="00761A61">
        <w:rPr>
          <w:rFonts w:ascii="Times New Roman" w:hAnsi="Times New Roman" w:cs="Times New Roman"/>
          <w:bCs/>
          <w:kern w:val="0"/>
          <w:sz w:val="24"/>
          <w:szCs w:val="24"/>
          <w:lang w:eastAsia="et-EE"/>
          <w14:ligatures w14:val="none"/>
        </w:rPr>
        <w:t>Liekniņa</w:t>
      </w:r>
      <w:proofErr w:type="spellEnd"/>
      <w:r w:rsidR="00EE72DE" w:rsidRPr="00761A61">
        <w:rPr>
          <w:rFonts w:ascii="Times New Roman" w:hAnsi="Times New Roman" w:cs="Times New Roman"/>
          <w:bCs/>
          <w:kern w:val="0"/>
          <w:sz w:val="24"/>
          <w:szCs w:val="24"/>
          <w:lang w:eastAsia="et-EE"/>
          <w14:ligatures w14:val="none"/>
        </w:rPr>
        <w:t xml:space="preserve">, </w:t>
      </w:r>
      <w:r w:rsidR="00EE72DE">
        <w:rPr>
          <w:rFonts w:ascii="Times New Roman" w:hAnsi="Times New Roman" w:cs="Times New Roman"/>
          <w:bCs/>
          <w:kern w:val="0"/>
          <w:sz w:val="24"/>
          <w:szCs w:val="24"/>
          <w:lang w:eastAsia="et-EE"/>
          <w14:ligatures w14:val="none"/>
        </w:rPr>
        <w:t xml:space="preserve">Sanita </w:t>
      </w:r>
      <w:proofErr w:type="spellStart"/>
      <w:r w:rsidR="00EE72DE">
        <w:rPr>
          <w:rFonts w:ascii="Times New Roman" w:hAnsi="Times New Roman" w:cs="Times New Roman"/>
          <w:bCs/>
          <w:kern w:val="0"/>
          <w:sz w:val="24"/>
          <w:szCs w:val="24"/>
          <w:lang w:eastAsia="et-EE"/>
          <w14:ligatures w14:val="none"/>
        </w:rPr>
        <w:t>Olševska</w:t>
      </w:r>
      <w:proofErr w:type="spellEnd"/>
      <w:r w:rsidR="00EE72DE">
        <w:rPr>
          <w:rFonts w:ascii="Times New Roman" w:hAnsi="Times New Roman" w:cs="Times New Roman"/>
          <w:bCs/>
          <w:kern w:val="0"/>
          <w:sz w:val="24"/>
          <w:szCs w:val="24"/>
          <w:lang w:eastAsia="et-EE"/>
          <w14:ligatures w14:val="none"/>
        </w:rPr>
        <w:t xml:space="preserve">, </w:t>
      </w:r>
      <w:r w:rsidR="00EE72DE" w:rsidRPr="00761A61">
        <w:rPr>
          <w:rFonts w:ascii="Times New Roman" w:hAnsi="Times New Roman" w:cs="Times New Roman"/>
          <w:bCs/>
          <w:kern w:val="0"/>
          <w:sz w:val="24"/>
          <w:szCs w:val="24"/>
          <w:lang w:eastAsia="et-EE"/>
          <w14:ligatures w14:val="none"/>
        </w:rPr>
        <w:t>Viesturs Reinfelds,</w:t>
      </w:r>
      <w:r w:rsidR="00EE72DE" w:rsidRPr="00761A61">
        <w:rPr>
          <w:rFonts w:ascii="Times New Roman" w:hAnsi="Times New Roman" w:cs="Times New Roman"/>
          <w:kern w:val="0"/>
          <w:sz w:val="24"/>
          <w:szCs w:val="24"/>
          <w14:ligatures w14:val="none"/>
        </w:rPr>
        <w:t xml:space="preserve"> </w:t>
      </w:r>
      <w:r w:rsidR="00EE72DE">
        <w:rPr>
          <w:rFonts w:ascii="Times New Roman" w:hAnsi="Times New Roman" w:cs="Times New Roman"/>
          <w:kern w:val="0"/>
          <w:sz w:val="24"/>
          <w:szCs w:val="24"/>
          <w14:ligatures w14:val="none"/>
        </w:rPr>
        <w:t xml:space="preserve">Dace Reinika, Guntis </w:t>
      </w:r>
      <w:proofErr w:type="spellStart"/>
      <w:r w:rsidR="00EE72DE">
        <w:rPr>
          <w:rFonts w:ascii="Times New Roman" w:hAnsi="Times New Roman" w:cs="Times New Roman"/>
          <w:kern w:val="0"/>
          <w:sz w:val="24"/>
          <w:szCs w:val="24"/>
          <w14:ligatures w14:val="none"/>
        </w:rPr>
        <w:t>Safranovičs</w:t>
      </w:r>
      <w:proofErr w:type="spellEnd"/>
      <w:r w:rsidR="00EE72DE">
        <w:rPr>
          <w:rFonts w:ascii="Times New Roman" w:hAnsi="Times New Roman" w:cs="Times New Roman"/>
          <w:kern w:val="0"/>
          <w:sz w:val="24"/>
          <w:szCs w:val="24"/>
          <w14:ligatures w14:val="none"/>
        </w:rPr>
        <w:t xml:space="preserve">, </w:t>
      </w:r>
      <w:r w:rsidR="00EE72DE">
        <w:rPr>
          <w:rFonts w:ascii="Times New Roman" w:hAnsi="Times New Roman" w:cs="Times New Roman"/>
          <w:bCs/>
          <w:kern w:val="0"/>
          <w:sz w:val="24"/>
          <w:szCs w:val="24"/>
          <w:lang w:eastAsia="et-EE"/>
          <w14:ligatures w14:val="none"/>
        </w:rPr>
        <w:t xml:space="preserve">Ivars Stanga, </w:t>
      </w:r>
      <w:r w:rsidR="00EE72DE" w:rsidRPr="00761A61">
        <w:rPr>
          <w:rFonts w:ascii="Times New Roman" w:hAnsi="Times New Roman" w:cs="Times New Roman"/>
          <w:bCs/>
          <w:kern w:val="0"/>
          <w:sz w:val="24"/>
          <w:szCs w:val="24"/>
          <w:lang w:eastAsia="et-EE"/>
          <w14:ligatures w14:val="none"/>
        </w:rPr>
        <w:t xml:space="preserve">Indra </w:t>
      </w:r>
      <w:proofErr w:type="spellStart"/>
      <w:r w:rsidR="00EE72DE" w:rsidRPr="00761A61">
        <w:rPr>
          <w:rFonts w:ascii="Times New Roman" w:hAnsi="Times New Roman" w:cs="Times New Roman"/>
          <w:bCs/>
          <w:kern w:val="0"/>
          <w:sz w:val="24"/>
          <w:szCs w:val="24"/>
          <w:lang w:eastAsia="et-EE"/>
          <w14:ligatures w14:val="none"/>
        </w:rPr>
        <w:t>Špela</w:t>
      </w:r>
      <w:proofErr w:type="spellEnd"/>
      <w:r w:rsidR="00EE72DE" w:rsidRPr="00761A61">
        <w:rPr>
          <w:rFonts w:ascii="Times New Roman" w:hAnsi="Times New Roman" w:cs="Times New Roman"/>
          <w:bCs/>
          <w:kern w:val="0"/>
          <w:sz w:val="24"/>
          <w:szCs w:val="24"/>
          <w:lang w:eastAsia="et-EE"/>
          <w14:ligatures w14:val="none"/>
        </w:rPr>
        <w:t xml:space="preserve">), </w:t>
      </w:r>
      <w:r w:rsidR="00EE72DE" w:rsidRPr="00761A61">
        <w:rPr>
          <w:rFonts w:ascii="Times New Roman" w:eastAsia="Times New Roman" w:hAnsi="Times New Roman" w:cs="Times New Roman"/>
          <w:kern w:val="0"/>
          <w:sz w:val="24"/>
          <w:szCs w:val="24"/>
          <w:lang w:eastAsia="lv-LV"/>
          <w14:ligatures w14:val="none"/>
        </w:rPr>
        <w:t>PRET - nav, ATTURAS - nav,</w:t>
      </w:r>
      <w:r w:rsidR="00EE72DE">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Dobeles novada dome NOLEMJ:</w:t>
      </w:r>
    </w:p>
    <w:p w14:paraId="48725D49" w14:textId="77777777" w:rsidR="00874FFD" w:rsidRPr="00874FFD" w:rsidRDefault="00874FFD" w:rsidP="00125865">
      <w:pPr>
        <w:widowControl w:val="0"/>
        <w:suppressAutoHyphens/>
        <w:spacing w:after="0" w:line="240" w:lineRule="auto"/>
        <w:ind w:right="-46"/>
        <w:jc w:val="both"/>
        <w:rPr>
          <w:rFonts w:ascii="Times New Roman" w:eastAsia="Lucida Sans Unicode" w:hAnsi="Times New Roman" w:cs="Times New Roman"/>
          <w:color w:val="000000"/>
          <w:kern w:val="1"/>
          <w:sz w:val="24"/>
          <w:szCs w:val="24"/>
          <w:lang w:eastAsia="lv-LV"/>
          <w14:ligatures w14:val="none"/>
        </w:rPr>
      </w:pPr>
      <w:r w:rsidRPr="00874FFD">
        <w:rPr>
          <w:rFonts w:ascii="Times New Roman" w:eastAsia="Lucida Sans Unicode" w:hAnsi="Times New Roman" w:cs="Times New Roman"/>
          <w:color w:val="000000"/>
          <w:kern w:val="1"/>
          <w:sz w:val="24"/>
          <w:szCs w:val="24"/>
          <w:lang w:eastAsia="lv-LV"/>
          <w14:ligatures w14:val="none"/>
        </w:rPr>
        <w:t>Apstiprināt</w:t>
      </w:r>
      <w:r w:rsidRPr="00874FFD">
        <w:rPr>
          <w:rFonts w:ascii="Times New Roman" w:eastAsia="Lucida Sans Unicode" w:hAnsi="Times New Roman" w:cs="Times New Roman"/>
          <w:bCs/>
          <w:color w:val="000000"/>
          <w:kern w:val="1"/>
          <w:sz w:val="24"/>
          <w:szCs w:val="24"/>
          <w:lang w:eastAsia="lv-LV"/>
          <w14:ligatures w14:val="none"/>
        </w:rPr>
        <w:t xml:space="preserve"> nolikumu “Grozījums nolikumā “</w:t>
      </w:r>
      <w:r w:rsidRPr="00874FFD">
        <w:rPr>
          <w:rFonts w:ascii="Times New Roman" w:eastAsia="Lucida Sans Unicode" w:hAnsi="Times New Roman" w:cs="Times New Roman"/>
          <w:color w:val="000000"/>
          <w:kern w:val="1"/>
          <w:sz w:val="24"/>
          <w:szCs w:val="24"/>
          <w:lang w:eastAsia="lv-LV"/>
          <w14:ligatures w14:val="none"/>
        </w:rPr>
        <w:t>Dobeles novada pašvaldības institūciju amatpersonu un darbinieku atlīdzības nolikums” (pielikumā).</w:t>
      </w:r>
    </w:p>
    <w:p w14:paraId="66719574" w14:textId="77777777" w:rsidR="00874FFD" w:rsidRPr="00874FFD" w:rsidRDefault="00874FFD" w:rsidP="00125865">
      <w:pPr>
        <w:widowControl w:val="0"/>
        <w:suppressAutoHyphens/>
        <w:spacing w:after="0" w:line="240" w:lineRule="auto"/>
        <w:ind w:right="-46"/>
        <w:jc w:val="both"/>
        <w:rPr>
          <w:rFonts w:ascii="Times New Roman" w:eastAsia="Lucida Sans Unicode" w:hAnsi="Times New Roman" w:cs="Times New Roman"/>
          <w:color w:val="000000"/>
          <w:kern w:val="1"/>
          <w:sz w:val="24"/>
          <w:szCs w:val="24"/>
          <w:lang w:eastAsia="lv-LV"/>
          <w14:ligatures w14:val="none"/>
        </w:rPr>
      </w:pPr>
    </w:p>
    <w:p w14:paraId="2E7F7E79"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6C23C10B"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32B1C213" w14:textId="77777777" w:rsidR="00874FFD" w:rsidRPr="00874FFD" w:rsidRDefault="00874FFD" w:rsidP="00125865">
      <w:pPr>
        <w:tabs>
          <w:tab w:val="left" w:pos="6946"/>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p>
    <w:p w14:paraId="686F2F23"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14:ligatures w14:val="none"/>
        </w:rPr>
      </w:pPr>
    </w:p>
    <w:p w14:paraId="0C70428F"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14:ligatures w14:val="none"/>
        </w:rPr>
      </w:pPr>
    </w:p>
    <w:p w14:paraId="651045FB" w14:textId="6360F12C"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5719826C" w14:textId="77777777" w:rsidR="00874FFD" w:rsidRPr="00874FFD" w:rsidRDefault="00874FFD" w:rsidP="00125865">
      <w:pPr>
        <w:tabs>
          <w:tab w:val="left" w:pos="-23852"/>
        </w:tabs>
        <w:spacing w:after="0" w:line="240" w:lineRule="auto"/>
        <w:jc w:val="right"/>
        <w:rPr>
          <w:rFonts w:ascii="Times New Roman" w:eastAsia="Times New Roman" w:hAnsi="Times New Roman" w:cs="Times New Roman"/>
          <w:noProof/>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lastRenderedPageBreak/>
        <w:t>Pielikums</w:t>
      </w:r>
    </w:p>
    <w:p w14:paraId="08AD41A7" w14:textId="77777777" w:rsidR="00874FFD" w:rsidRPr="00874FFD" w:rsidRDefault="00874FFD"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t xml:space="preserve">Dobeles novada domes </w:t>
      </w:r>
    </w:p>
    <w:p w14:paraId="79BC6407" w14:textId="77777777" w:rsidR="00874FFD" w:rsidRPr="00874FFD" w:rsidRDefault="00874FFD"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t>2023. gada 27. aprīļa</w:t>
      </w:r>
    </w:p>
    <w:p w14:paraId="4B5661DE" w14:textId="730F04CB" w:rsidR="00874FFD" w:rsidRPr="00874FFD" w:rsidRDefault="00874FFD" w:rsidP="00125865">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t>lēmumam Nr.</w:t>
      </w:r>
      <w:r w:rsidR="00A5681E">
        <w:rPr>
          <w:rFonts w:ascii="Times New Roman" w:eastAsia="Times New Roman" w:hAnsi="Times New Roman" w:cs="Times New Roman"/>
          <w:noProof/>
          <w:kern w:val="0"/>
          <w:sz w:val="24"/>
          <w:szCs w:val="24"/>
          <w:lang w:eastAsia="lv-LV"/>
          <w14:ligatures w14:val="none"/>
        </w:rPr>
        <w:t>163</w:t>
      </w:r>
      <w:r w:rsidR="00805249">
        <w:rPr>
          <w:rFonts w:ascii="Times New Roman" w:eastAsia="Times New Roman" w:hAnsi="Times New Roman" w:cs="Times New Roman"/>
          <w:noProof/>
          <w:kern w:val="0"/>
          <w:sz w:val="24"/>
          <w:szCs w:val="24"/>
          <w:lang w:eastAsia="lv-LV"/>
          <w14:ligatures w14:val="none"/>
        </w:rPr>
        <w:t>/6</w:t>
      </w:r>
    </w:p>
    <w:p w14:paraId="4BF56F45"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21BA79F1"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drawing>
          <wp:inline distT="0" distB="0" distL="0" distR="0" wp14:anchorId="01254C41" wp14:editId="0EEAF7F6">
            <wp:extent cx="676275" cy="752475"/>
            <wp:effectExtent l="0" t="0" r="9525" b="952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E4DE28"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2C2B6293"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1771642B"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741C7306"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64" w:history="1">
        <w:r w:rsidRPr="00874FFD">
          <w:rPr>
            <w:rFonts w:ascii="Times New Roman" w:hAnsi="Times New Roman" w:cs="Times New Roman"/>
            <w:color w:val="000000"/>
            <w:kern w:val="0"/>
            <w:sz w:val="16"/>
            <w:szCs w:val="16"/>
            <w:u w:val="single"/>
            <w:lang w:eastAsia="lv-LV"/>
            <w14:ligatures w14:val="none"/>
          </w:rPr>
          <w:t>dome@dobele.lv</w:t>
        </w:r>
      </w:hyperlink>
    </w:p>
    <w:p w14:paraId="0275B03C"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p>
    <w:p w14:paraId="77F6956E" w14:textId="77777777" w:rsidR="00874FFD" w:rsidRPr="00874FFD" w:rsidRDefault="00874FFD" w:rsidP="00125865">
      <w:pPr>
        <w:tabs>
          <w:tab w:val="center" w:pos="4153"/>
          <w:tab w:val="right" w:pos="8306"/>
        </w:tabs>
        <w:spacing w:after="0" w:line="240" w:lineRule="auto"/>
        <w:jc w:val="both"/>
        <w:rPr>
          <w:rFonts w:ascii="Times New Roman" w:eastAsia="Times New Roman" w:hAnsi="Times New Roman" w:cs="Times New Roman"/>
          <w:color w:val="000000"/>
          <w:kern w:val="0"/>
          <w:sz w:val="24"/>
          <w:szCs w:val="24"/>
          <w:lang w:eastAsia="lv-LV"/>
          <w14:ligatures w14:val="none"/>
        </w:rPr>
      </w:pPr>
    </w:p>
    <w:p w14:paraId="49CFA089" w14:textId="77777777" w:rsidR="00874FFD" w:rsidRPr="00874FFD" w:rsidRDefault="00874FFD" w:rsidP="00125865">
      <w:pPr>
        <w:spacing w:after="0" w:line="240" w:lineRule="auto"/>
        <w:jc w:val="right"/>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APSTIPRINĀTS</w:t>
      </w:r>
    </w:p>
    <w:p w14:paraId="3D4E9730" w14:textId="77777777" w:rsidR="00874FFD" w:rsidRPr="00874FFD" w:rsidRDefault="00874FFD" w:rsidP="00125865">
      <w:pPr>
        <w:spacing w:after="0" w:line="240" w:lineRule="auto"/>
        <w:jc w:val="right"/>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ar Dobeles novada domes</w:t>
      </w:r>
    </w:p>
    <w:p w14:paraId="0B0AEA1A" w14:textId="77777777" w:rsidR="00874FFD" w:rsidRPr="00874FFD" w:rsidRDefault="00874FFD" w:rsidP="00125865">
      <w:pPr>
        <w:spacing w:after="0" w:line="240" w:lineRule="auto"/>
        <w:jc w:val="right"/>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2023. gada 27. aprīļa</w:t>
      </w:r>
    </w:p>
    <w:p w14:paraId="3CC39CDF" w14:textId="1AADC1E8" w:rsidR="00874FFD" w:rsidRPr="00874FFD" w:rsidRDefault="00874FFD" w:rsidP="00125865">
      <w:pPr>
        <w:spacing w:after="0" w:line="240" w:lineRule="auto"/>
        <w:jc w:val="right"/>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lēmumu Nr.</w:t>
      </w:r>
      <w:r w:rsidR="00A5681E">
        <w:rPr>
          <w:rFonts w:ascii="Times New Roman" w:eastAsia="Times New Roman" w:hAnsi="Times New Roman" w:cs="Times New Roman"/>
          <w:kern w:val="0"/>
          <w:sz w:val="24"/>
          <w:szCs w:val="24"/>
          <w:lang w:eastAsia="lv-LV"/>
          <w14:ligatures w14:val="none"/>
        </w:rPr>
        <w:t>163</w:t>
      </w:r>
      <w:r w:rsidR="00805249">
        <w:rPr>
          <w:rFonts w:ascii="Times New Roman" w:eastAsia="Times New Roman" w:hAnsi="Times New Roman" w:cs="Times New Roman"/>
          <w:kern w:val="0"/>
          <w:sz w:val="24"/>
          <w:szCs w:val="24"/>
          <w:lang w:eastAsia="lv-LV"/>
          <w14:ligatures w14:val="none"/>
        </w:rPr>
        <w:t>/6</w:t>
      </w:r>
    </w:p>
    <w:p w14:paraId="3765DE0B"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5A042D54" w14:textId="77777777" w:rsidR="00874FFD" w:rsidRPr="00874FFD" w:rsidRDefault="00874FFD" w:rsidP="00125865">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 xml:space="preserve">NOLIKUMS </w:t>
      </w:r>
    </w:p>
    <w:p w14:paraId="6D4BC77B" w14:textId="77777777" w:rsidR="00874FFD" w:rsidRPr="00874FFD" w:rsidRDefault="00874FFD" w:rsidP="00125865">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bCs/>
          <w:color w:val="000000"/>
          <w:kern w:val="0"/>
          <w:sz w:val="24"/>
          <w:szCs w:val="24"/>
          <w:lang w:eastAsia="lv-LV"/>
          <w14:ligatures w14:val="none"/>
        </w:rPr>
        <w:t xml:space="preserve"> “GROZĪJUMS NOLIKUMĀ “ DOBELES NOVADA PAŠVALDĪBAS INSTITŪCIJU AMATPERSONU UN DARBINIEKU ATLĪDZĪBAS NOLIKUMS””</w:t>
      </w:r>
    </w:p>
    <w:p w14:paraId="0F309CF8" w14:textId="77777777" w:rsidR="00874FFD" w:rsidRPr="00874FFD" w:rsidRDefault="00874FFD" w:rsidP="00125865">
      <w:pPr>
        <w:tabs>
          <w:tab w:val="left" w:pos="-23852"/>
        </w:tabs>
        <w:spacing w:after="0" w:line="240" w:lineRule="auto"/>
        <w:jc w:val="center"/>
        <w:rPr>
          <w:rFonts w:ascii="Times New Roman" w:eastAsia="Times New Roman" w:hAnsi="Times New Roman" w:cs="Times New Roman"/>
          <w:b/>
          <w:kern w:val="0"/>
          <w:sz w:val="26"/>
          <w:szCs w:val="24"/>
          <w:u w:val="single"/>
          <w:lang w:eastAsia="lv-LV"/>
          <w14:ligatures w14:val="none"/>
        </w:rPr>
      </w:pPr>
    </w:p>
    <w:p w14:paraId="57027D21" w14:textId="77777777" w:rsidR="00874FFD" w:rsidRPr="00874FFD" w:rsidRDefault="00874FFD" w:rsidP="00125865">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Izdarīt Dobeles novada domes 2021. gada 25. novembra nolikumā “Dobeles novada pašvaldības institūciju amatpersonu un darbinieku atlīdzības nolikums", šādu grozījumu:</w:t>
      </w:r>
    </w:p>
    <w:p w14:paraId="15874D2F" w14:textId="77777777" w:rsidR="00874FFD" w:rsidRPr="00874FFD" w:rsidRDefault="00874FFD" w:rsidP="00125865">
      <w:pPr>
        <w:tabs>
          <w:tab w:val="left" w:pos="284"/>
          <w:tab w:val="left" w:pos="567"/>
        </w:tabs>
        <w:spacing w:after="0" w:line="240" w:lineRule="auto"/>
        <w:jc w:val="both"/>
        <w:rPr>
          <w:rFonts w:ascii="Times New Roman" w:eastAsia="Times New Roman" w:hAnsi="Times New Roman" w:cs="Times New Roman"/>
          <w:kern w:val="0"/>
          <w:sz w:val="24"/>
          <w:szCs w:val="24"/>
          <w:lang w:eastAsia="lv-LV"/>
          <w14:ligatures w14:val="none"/>
        </w:rPr>
      </w:pPr>
    </w:p>
    <w:p w14:paraId="02A8B0A9" w14:textId="77777777" w:rsidR="00874FFD" w:rsidRPr="00874FFD" w:rsidRDefault="00874FFD" w:rsidP="00125865">
      <w:pPr>
        <w:tabs>
          <w:tab w:val="left" w:pos="284"/>
          <w:tab w:val="left" w:pos="567"/>
        </w:tabs>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Papildināt ar  </w:t>
      </w:r>
      <w:r w:rsidRPr="00874FFD">
        <w:rPr>
          <w:rFonts w:ascii="Times New Roman" w:eastAsia="Times New Roman" w:hAnsi="Times New Roman" w:cs="Times New Roman"/>
          <w:color w:val="000000"/>
          <w:kern w:val="0"/>
          <w:sz w:val="24"/>
          <w:szCs w:val="24"/>
          <w:lang w:eastAsia="lv-LV"/>
          <w14:ligatures w14:val="none"/>
        </w:rPr>
        <w:t>75.2.</w:t>
      </w:r>
      <w:r w:rsidRPr="00874FFD">
        <w:rPr>
          <w:rFonts w:ascii="Times New Roman" w:eastAsia="Times New Roman" w:hAnsi="Times New Roman" w:cs="Times New Roman"/>
          <w:color w:val="000000"/>
          <w:kern w:val="0"/>
          <w:sz w:val="24"/>
          <w:szCs w:val="24"/>
          <w:vertAlign w:val="superscript"/>
          <w:lang w:eastAsia="lv-LV"/>
          <w14:ligatures w14:val="none"/>
        </w:rPr>
        <w:t>1</w:t>
      </w:r>
      <w:r w:rsidRPr="00874FFD">
        <w:rPr>
          <w:rFonts w:ascii="Times New Roman" w:eastAsia="Times New Roman" w:hAnsi="Times New Roman" w:cs="Times New Roman"/>
          <w:kern w:val="0"/>
          <w:sz w:val="24"/>
          <w:szCs w:val="24"/>
          <w:lang w:eastAsia="lv-LV"/>
          <w14:ligatures w14:val="none"/>
        </w:rPr>
        <w:t xml:space="preserve"> punktu šādā redakcijā : </w:t>
      </w:r>
    </w:p>
    <w:p w14:paraId="1C8DF9C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color w:val="000000"/>
          <w:kern w:val="0"/>
          <w:sz w:val="24"/>
          <w:szCs w:val="24"/>
          <w:lang w:eastAsia="lv-LV"/>
          <w14:ligatures w14:val="none"/>
        </w:rPr>
        <w:t>75.2.</w:t>
      </w:r>
      <w:r w:rsidRPr="00874FFD">
        <w:rPr>
          <w:rFonts w:ascii="Times New Roman" w:eastAsia="Times New Roman" w:hAnsi="Times New Roman" w:cs="Times New Roman"/>
          <w:color w:val="000000"/>
          <w:kern w:val="0"/>
          <w:sz w:val="24"/>
          <w:szCs w:val="24"/>
          <w:vertAlign w:val="superscript"/>
          <w:lang w:eastAsia="lv-LV"/>
          <w14:ligatures w14:val="none"/>
        </w:rPr>
        <w:t>1</w:t>
      </w:r>
      <w:r w:rsidRPr="00874FFD">
        <w:rPr>
          <w:rFonts w:ascii="Times New Roman" w:eastAsia="Times New Roman" w:hAnsi="Times New Roman" w:cs="Times New Roman"/>
          <w:kern w:val="0"/>
          <w:sz w:val="24"/>
          <w:szCs w:val="24"/>
          <w:lang w:eastAsia="lv-LV"/>
          <w14:ligatures w14:val="none"/>
        </w:rPr>
        <w:t xml:space="preserve"> vienas darba dienas apmērā, ja ikgadējā darba izpildes novērtēšanā darbinieka kopējais novērtējums ir “labi”;</w:t>
      </w:r>
    </w:p>
    <w:p w14:paraId="0DB4B5A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68A93DB3" w14:textId="77777777" w:rsidR="00874FFD" w:rsidRPr="00874FFD" w:rsidRDefault="00874FFD" w:rsidP="00125865">
      <w:pPr>
        <w:widowControl w:val="0"/>
        <w:tabs>
          <w:tab w:val="left" w:pos="284"/>
        </w:tabs>
        <w:suppressAutoHyphens/>
        <w:spacing w:after="0" w:line="240" w:lineRule="auto"/>
        <w:jc w:val="both"/>
        <w:rPr>
          <w:rFonts w:ascii="Times New Roman" w:eastAsia="Lucida Sans Unicode" w:hAnsi="Times New Roman" w:cs="Times New Roman"/>
          <w:caps/>
          <w:color w:val="000000"/>
          <w:kern w:val="1"/>
          <w:sz w:val="26"/>
          <w:szCs w:val="24"/>
          <w:lang w:eastAsia="lv-LV"/>
          <w14:ligatures w14:val="none"/>
        </w:rPr>
      </w:pPr>
    </w:p>
    <w:p w14:paraId="3FB0F629" w14:textId="77777777" w:rsidR="00874FFD" w:rsidRPr="00874FFD" w:rsidRDefault="00874FFD" w:rsidP="00125865">
      <w:pPr>
        <w:widowControl w:val="0"/>
        <w:tabs>
          <w:tab w:val="left" w:pos="284"/>
        </w:tabs>
        <w:suppressAutoHyphens/>
        <w:spacing w:after="0" w:line="240" w:lineRule="auto"/>
        <w:jc w:val="both"/>
        <w:rPr>
          <w:rFonts w:ascii="Times New Roman" w:eastAsia="Lucida Sans Unicode" w:hAnsi="Times New Roman" w:cs="Times New Roman"/>
          <w:caps/>
          <w:color w:val="000000"/>
          <w:kern w:val="1"/>
          <w:sz w:val="26"/>
          <w:szCs w:val="24"/>
          <w:lang w:eastAsia="lv-LV"/>
          <w14:ligatures w14:val="none"/>
        </w:rPr>
      </w:pPr>
    </w:p>
    <w:p w14:paraId="02E05F96" w14:textId="77777777" w:rsidR="00874FFD" w:rsidRPr="00874FFD" w:rsidRDefault="00874FFD" w:rsidP="00125865">
      <w:pPr>
        <w:widowControl w:val="0"/>
        <w:tabs>
          <w:tab w:val="left" w:pos="284"/>
        </w:tabs>
        <w:suppressAutoHyphens/>
        <w:spacing w:after="0" w:line="240" w:lineRule="auto"/>
        <w:jc w:val="both"/>
        <w:rPr>
          <w:rFonts w:ascii="Times New Roman" w:eastAsia="Lucida Sans Unicode" w:hAnsi="Times New Roman" w:cs="Times New Roman"/>
          <w:caps/>
          <w:color w:val="000000"/>
          <w:kern w:val="1"/>
          <w:sz w:val="26"/>
          <w:szCs w:val="24"/>
          <w:lang w:eastAsia="lv-LV"/>
          <w14:ligatures w14:val="none"/>
        </w:rPr>
      </w:pPr>
    </w:p>
    <w:p w14:paraId="74BFA50D" w14:textId="77777777" w:rsidR="00874FFD" w:rsidRPr="00874FFD" w:rsidRDefault="00874FFD" w:rsidP="00125865">
      <w:pPr>
        <w:widowControl w:val="0"/>
        <w:tabs>
          <w:tab w:val="left" w:pos="284"/>
        </w:tabs>
        <w:suppressAutoHyphens/>
        <w:spacing w:after="0" w:line="240" w:lineRule="auto"/>
        <w:jc w:val="both"/>
        <w:rPr>
          <w:rFonts w:ascii="Times New Roman" w:eastAsia="Lucida Sans Unicode" w:hAnsi="Times New Roman" w:cs="Times New Roman"/>
          <w:caps/>
          <w:color w:val="000000"/>
          <w:kern w:val="1"/>
          <w:sz w:val="26"/>
          <w:szCs w:val="24"/>
          <w:lang w:eastAsia="lv-LV"/>
          <w14:ligatures w14:val="none"/>
        </w:rPr>
      </w:pPr>
    </w:p>
    <w:p w14:paraId="772BE054" w14:textId="77777777" w:rsidR="00874FFD" w:rsidRPr="00874FFD" w:rsidRDefault="00874FFD" w:rsidP="00125865">
      <w:pPr>
        <w:tabs>
          <w:tab w:val="left" w:pos="6946"/>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r w:rsidRPr="00874FFD">
        <w:rPr>
          <w:rFonts w:ascii="Times New Roman" w:eastAsia="Times New Roman" w:hAnsi="Times New Roman" w:cs="Times New Roman"/>
          <w:kern w:val="0"/>
          <w:sz w:val="24"/>
          <w:szCs w:val="24"/>
          <w:lang w:eastAsia="lv-LV"/>
          <w14:ligatures w14:val="none"/>
        </w:rPr>
        <w:br w:type="page"/>
      </w:r>
    </w:p>
    <w:p w14:paraId="1FD3A748"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37F58FC1" wp14:editId="6298AAAD">
            <wp:extent cx="676275" cy="752475"/>
            <wp:effectExtent l="0" t="0" r="9525" b="952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5C53FDD"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4B2FB86F"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00C3482E"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5EB4B59F"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65" w:history="1">
        <w:r w:rsidRPr="00874FFD">
          <w:rPr>
            <w:rFonts w:ascii="Times New Roman" w:hAnsi="Times New Roman" w:cs="Times New Roman"/>
            <w:color w:val="000000"/>
            <w:kern w:val="0"/>
            <w:sz w:val="16"/>
            <w:szCs w:val="16"/>
            <w:u w:val="single"/>
            <w:lang w:eastAsia="lv-LV"/>
            <w14:ligatures w14:val="none"/>
          </w:rPr>
          <w:t>dome@dobele.lv</w:t>
        </w:r>
      </w:hyperlink>
    </w:p>
    <w:p w14:paraId="55A87558"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3AAA9B71"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3E1A1C29"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AB73022" w14:textId="7C0B245F" w:rsidR="00874FFD" w:rsidRPr="00874FFD" w:rsidRDefault="00874FFD" w:rsidP="00125865">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2023.gada 27.aprīlī                                                                                             </w:t>
      </w:r>
      <w:r w:rsidRPr="00874FFD">
        <w:rPr>
          <w:rFonts w:ascii="Times New Roman" w:eastAsia="Times New Roman" w:hAnsi="Times New Roman" w:cs="Times New Roman"/>
          <w:b/>
          <w:color w:val="000000"/>
          <w:kern w:val="0"/>
          <w:sz w:val="24"/>
          <w:szCs w:val="24"/>
          <w:lang w:eastAsia="lv-LV"/>
          <w14:ligatures w14:val="none"/>
        </w:rPr>
        <w:t>Nr.</w:t>
      </w:r>
      <w:r w:rsidR="00A5681E">
        <w:rPr>
          <w:rFonts w:ascii="Times New Roman" w:eastAsia="Times New Roman" w:hAnsi="Times New Roman" w:cs="Times New Roman"/>
          <w:b/>
          <w:color w:val="000000"/>
          <w:kern w:val="0"/>
          <w:sz w:val="24"/>
          <w:szCs w:val="24"/>
          <w:lang w:eastAsia="lv-LV"/>
          <w14:ligatures w14:val="none"/>
        </w:rPr>
        <w:t>164</w:t>
      </w:r>
      <w:r w:rsidRPr="00874FFD">
        <w:rPr>
          <w:rFonts w:ascii="Times New Roman" w:eastAsia="Times New Roman" w:hAnsi="Times New Roman" w:cs="Times New Roman"/>
          <w:b/>
          <w:color w:val="000000"/>
          <w:kern w:val="0"/>
          <w:sz w:val="24"/>
          <w:szCs w:val="24"/>
          <w:lang w:eastAsia="lv-LV"/>
          <w14:ligatures w14:val="none"/>
        </w:rPr>
        <w:t>/6</w:t>
      </w:r>
    </w:p>
    <w:p w14:paraId="30BE36A9" w14:textId="77777777" w:rsidR="00874FFD" w:rsidRPr="00874FFD" w:rsidRDefault="00874FFD" w:rsidP="00125865">
      <w:pPr>
        <w:spacing w:after="0" w:line="240" w:lineRule="auto"/>
        <w:jc w:val="both"/>
        <w:rPr>
          <w:rFonts w:ascii="Times New Roman" w:hAnsi="Times New Roman" w:cs="Times New Roman"/>
          <w:b/>
          <w:kern w:val="0"/>
          <w:sz w:val="24"/>
          <w:szCs w:val="24"/>
          <w14:ligatures w14:val="none"/>
        </w:rPr>
      </w:pPr>
    </w:p>
    <w:p w14:paraId="0C43AE9D" w14:textId="77777777" w:rsidR="00874FFD" w:rsidRPr="00874FFD" w:rsidRDefault="00874FFD" w:rsidP="00125865">
      <w:pPr>
        <w:spacing w:after="0" w:line="240" w:lineRule="auto"/>
        <w:jc w:val="both"/>
        <w:rPr>
          <w:rFonts w:ascii="Times New Roman" w:hAnsi="Times New Roman" w:cs="Times New Roman"/>
          <w:b/>
          <w:kern w:val="0"/>
          <w:sz w:val="24"/>
          <w:szCs w:val="24"/>
          <w14:ligatures w14:val="none"/>
        </w:rPr>
      </w:pPr>
    </w:p>
    <w:p w14:paraId="1B8E7FE0"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grozījumiem Dobeles novada domes 2021. gada 25. novembra lēmumā Nr. 287/16  “Par Iepirkuma komisijas izveidi un Iepirkuma komisijas nolikuma apstiprināšanu”</w:t>
      </w:r>
    </w:p>
    <w:p w14:paraId="44CC68C0" w14:textId="77777777" w:rsidR="00874FFD" w:rsidRPr="00874FFD" w:rsidRDefault="00874FFD" w:rsidP="00125865">
      <w:pPr>
        <w:tabs>
          <w:tab w:val="left" w:pos="-23852"/>
        </w:tabs>
        <w:spacing w:after="0" w:line="240" w:lineRule="auto"/>
        <w:jc w:val="center"/>
        <w:rPr>
          <w:rFonts w:ascii="Times New Roman" w:eastAsia="Times New Roman" w:hAnsi="Times New Roman" w:cs="Times New Roman"/>
          <w:kern w:val="0"/>
          <w:sz w:val="24"/>
          <w:szCs w:val="24"/>
          <w:lang w:eastAsia="lv-LV"/>
          <w14:ligatures w14:val="none"/>
        </w:rPr>
      </w:pPr>
    </w:p>
    <w:p w14:paraId="70DB6650" w14:textId="3334BC05"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Saskaņā ar Pašvaldību likuma 53. panta otro daļu un Publisko iepirkumu likuma 24. pantu,</w:t>
      </w:r>
      <w:r w:rsidRPr="00874FFD">
        <w:rPr>
          <w:rFonts w:ascii="Times New Roman" w:eastAsia="Times New Roman" w:hAnsi="Times New Roman" w:cs="Times New Roman"/>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atklāti balsojot: </w:t>
      </w:r>
      <w:r w:rsidR="00D11183">
        <w:rPr>
          <w:rFonts w:ascii="Times New Roman" w:eastAsia="Times New Roman" w:hAnsi="Times New Roman" w:cs="Times New Roman"/>
          <w:kern w:val="0"/>
          <w:sz w:val="24"/>
          <w:szCs w:val="24"/>
          <w:lang w:eastAsia="lv-LV"/>
          <w14:ligatures w14:val="none"/>
        </w:rPr>
        <w:t>a</w:t>
      </w:r>
      <w:r w:rsidR="00D11183" w:rsidRPr="00DB58C7">
        <w:rPr>
          <w:rFonts w:ascii="Times New Roman" w:eastAsiaTheme="minorHAnsi" w:hAnsi="Times New Roman" w:cs="Times New Roman"/>
          <w:color w:val="000000"/>
          <w:sz w:val="24"/>
          <w:szCs w:val="24"/>
        </w:rPr>
        <w:t>tklāti</w:t>
      </w:r>
      <w:r w:rsidR="00D11183" w:rsidRPr="00DB58C7">
        <w:rPr>
          <w:rFonts w:ascii="Times New Roman" w:eastAsiaTheme="minorHAnsi" w:hAnsi="Times New Roman" w:cs="Times New Roman"/>
          <w:sz w:val="24"/>
          <w:szCs w:val="24"/>
        </w:rPr>
        <w:t xml:space="preserve"> balsojot: </w:t>
      </w:r>
      <w:r w:rsidR="00D11183" w:rsidRPr="00761A61">
        <w:rPr>
          <w:rFonts w:ascii="Times New Roman" w:eastAsia="Times New Roman" w:hAnsi="Times New Roman" w:cs="Times New Roman"/>
          <w:kern w:val="0"/>
          <w:sz w:val="24"/>
          <w:szCs w:val="24"/>
          <w:lang w:eastAsia="lv-LV"/>
          <w14:ligatures w14:val="none"/>
        </w:rPr>
        <w:t>PAR - 1</w:t>
      </w:r>
      <w:r w:rsidR="00D11183">
        <w:rPr>
          <w:rFonts w:ascii="Times New Roman" w:eastAsia="Times New Roman" w:hAnsi="Times New Roman" w:cs="Times New Roman"/>
          <w:kern w:val="0"/>
          <w:sz w:val="24"/>
          <w:szCs w:val="24"/>
          <w:lang w:eastAsia="lv-LV"/>
          <w14:ligatures w14:val="none"/>
        </w:rPr>
        <w:t>6</w:t>
      </w:r>
      <w:r w:rsidR="00D11183" w:rsidRPr="00761A61">
        <w:rPr>
          <w:rFonts w:ascii="Times New Roman" w:eastAsia="Times New Roman" w:hAnsi="Times New Roman" w:cs="Times New Roman"/>
          <w:kern w:val="0"/>
          <w:sz w:val="24"/>
          <w:szCs w:val="24"/>
          <w:lang w:eastAsia="lv-LV"/>
          <w14:ligatures w14:val="none"/>
        </w:rPr>
        <w:t xml:space="preserve"> </w:t>
      </w:r>
      <w:r w:rsidR="00D11183" w:rsidRPr="00761A61">
        <w:rPr>
          <w:rFonts w:ascii="Times New Roman" w:hAnsi="Times New Roman" w:cs="Times New Roman"/>
          <w:kern w:val="0"/>
          <w:sz w:val="24"/>
          <w:szCs w:val="24"/>
          <w14:ligatures w14:val="none"/>
        </w:rPr>
        <w:t xml:space="preserve">(Ģirts </w:t>
      </w:r>
      <w:proofErr w:type="spellStart"/>
      <w:r w:rsidR="00D11183" w:rsidRPr="00761A61">
        <w:rPr>
          <w:rFonts w:ascii="Times New Roman" w:hAnsi="Times New Roman" w:cs="Times New Roman"/>
          <w:kern w:val="0"/>
          <w:sz w:val="24"/>
          <w:szCs w:val="24"/>
          <w14:ligatures w14:val="none"/>
        </w:rPr>
        <w:t>Ante</w:t>
      </w:r>
      <w:proofErr w:type="spellEnd"/>
      <w:r w:rsidR="00D11183" w:rsidRPr="00761A61">
        <w:rPr>
          <w:rFonts w:ascii="Times New Roman" w:hAnsi="Times New Roman" w:cs="Times New Roman"/>
          <w:kern w:val="0"/>
          <w:sz w:val="24"/>
          <w:szCs w:val="24"/>
          <w14:ligatures w14:val="none"/>
        </w:rPr>
        <w:t xml:space="preserve">, </w:t>
      </w:r>
      <w:r w:rsidR="00D11183">
        <w:rPr>
          <w:rFonts w:ascii="Times New Roman" w:hAnsi="Times New Roman" w:cs="Times New Roman"/>
          <w:kern w:val="0"/>
          <w:sz w:val="24"/>
          <w:szCs w:val="24"/>
          <w14:ligatures w14:val="none"/>
        </w:rPr>
        <w:t xml:space="preserve">Kristīne Briede, Sarmīte Dude, </w:t>
      </w:r>
      <w:r w:rsidR="00D11183" w:rsidRPr="00761A61">
        <w:rPr>
          <w:rFonts w:ascii="Times New Roman" w:hAnsi="Times New Roman" w:cs="Times New Roman"/>
          <w:bCs/>
          <w:kern w:val="0"/>
          <w:sz w:val="24"/>
          <w:szCs w:val="24"/>
          <w:lang w:eastAsia="et-EE"/>
          <w14:ligatures w14:val="none"/>
        </w:rPr>
        <w:t xml:space="preserve">Māris Feldmanis, </w:t>
      </w:r>
      <w:r w:rsidR="00D11183" w:rsidRPr="00761A61">
        <w:rPr>
          <w:rFonts w:ascii="Times New Roman" w:hAnsi="Times New Roman" w:cs="Times New Roman"/>
          <w:bCs/>
          <w:kern w:val="0"/>
          <w:sz w:val="24"/>
          <w:szCs w:val="24"/>
          <w14:ligatures w14:val="none"/>
        </w:rPr>
        <w:t xml:space="preserve">Edgars </w:t>
      </w:r>
      <w:proofErr w:type="spellStart"/>
      <w:r w:rsidR="00D11183" w:rsidRPr="00761A61">
        <w:rPr>
          <w:rFonts w:ascii="Times New Roman" w:hAnsi="Times New Roman" w:cs="Times New Roman"/>
          <w:bCs/>
          <w:kern w:val="0"/>
          <w:sz w:val="24"/>
          <w:szCs w:val="24"/>
          <w14:ligatures w14:val="none"/>
        </w:rPr>
        <w:t>Gaigalis</w:t>
      </w:r>
      <w:proofErr w:type="spellEnd"/>
      <w:r w:rsidR="00D11183" w:rsidRPr="00761A61">
        <w:rPr>
          <w:rFonts w:ascii="Times New Roman" w:hAnsi="Times New Roman" w:cs="Times New Roman"/>
          <w:bCs/>
          <w:kern w:val="0"/>
          <w:sz w:val="24"/>
          <w:szCs w:val="24"/>
          <w14:ligatures w14:val="none"/>
        </w:rPr>
        <w:t>,</w:t>
      </w:r>
      <w:r w:rsidR="00D11183" w:rsidRPr="00761A61">
        <w:rPr>
          <w:rFonts w:ascii="Times New Roman" w:hAnsi="Times New Roman" w:cs="Times New Roman"/>
          <w:bCs/>
          <w:kern w:val="0"/>
          <w:sz w:val="24"/>
          <w:szCs w:val="24"/>
          <w:lang w:eastAsia="et-EE"/>
          <w14:ligatures w14:val="none"/>
        </w:rPr>
        <w:t xml:space="preserve"> Ivars </w:t>
      </w:r>
      <w:proofErr w:type="spellStart"/>
      <w:r w:rsidR="00D11183" w:rsidRPr="00761A61">
        <w:rPr>
          <w:rFonts w:ascii="Times New Roman" w:hAnsi="Times New Roman" w:cs="Times New Roman"/>
          <w:bCs/>
          <w:kern w:val="0"/>
          <w:sz w:val="24"/>
          <w:szCs w:val="24"/>
          <w:lang w:eastAsia="et-EE"/>
          <w14:ligatures w14:val="none"/>
        </w:rPr>
        <w:t>Gorskis</w:t>
      </w:r>
      <w:proofErr w:type="spellEnd"/>
      <w:r w:rsidR="00D11183" w:rsidRPr="00761A61">
        <w:rPr>
          <w:rFonts w:ascii="Times New Roman" w:hAnsi="Times New Roman" w:cs="Times New Roman"/>
          <w:bCs/>
          <w:kern w:val="0"/>
          <w:sz w:val="24"/>
          <w:szCs w:val="24"/>
          <w:lang w:eastAsia="et-EE"/>
          <w14:ligatures w14:val="none"/>
        </w:rPr>
        <w:t xml:space="preserve">, </w:t>
      </w:r>
      <w:r w:rsidR="00D11183">
        <w:rPr>
          <w:rFonts w:ascii="Times New Roman" w:hAnsi="Times New Roman" w:cs="Times New Roman"/>
          <w:bCs/>
          <w:kern w:val="0"/>
          <w:sz w:val="24"/>
          <w:szCs w:val="24"/>
          <w:lang w:eastAsia="et-EE"/>
          <w14:ligatures w14:val="none"/>
        </w:rPr>
        <w:t xml:space="preserve">Gints Kaminskis, </w:t>
      </w:r>
      <w:r w:rsidR="00D11183" w:rsidRPr="00761A61">
        <w:rPr>
          <w:rFonts w:ascii="Times New Roman" w:hAnsi="Times New Roman" w:cs="Times New Roman"/>
          <w:bCs/>
          <w:kern w:val="0"/>
          <w:sz w:val="24"/>
          <w:szCs w:val="24"/>
          <w:lang w:eastAsia="et-EE"/>
          <w14:ligatures w14:val="none"/>
        </w:rPr>
        <w:t xml:space="preserve">Linda </w:t>
      </w:r>
      <w:proofErr w:type="spellStart"/>
      <w:r w:rsidR="00D11183" w:rsidRPr="00761A61">
        <w:rPr>
          <w:rFonts w:ascii="Times New Roman" w:hAnsi="Times New Roman" w:cs="Times New Roman"/>
          <w:bCs/>
          <w:kern w:val="0"/>
          <w:sz w:val="24"/>
          <w:szCs w:val="24"/>
          <w:lang w:eastAsia="et-EE"/>
          <w14:ligatures w14:val="none"/>
        </w:rPr>
        <w:t>Karloviča</w:t>
      </w:r>
      <w:proofErr w:type="spellEnd"/>
      <w:r w:rsidR="00D11183" w:rsidRPr="00761A61">
        <w:rPr>
          <w:rFonts w:ascii="Times New Roman" w:hAnsi="Times New Roman" w:cs="Times New Roman"/>
          <w:bCs/>
          <w:kern w:val="0"/>
          <w:sz w:val="24"/>
          <w:szCs w:val="24"/>
          <w:lang w:eastAsia="et-EE"/>
          <w14:ligatures w14:val="none"/>
        </w:rPr>
        <w:t xml:space="preserve">, Edgars Laimiņš, Sintija </w:t>
      </w:r>
      <w:proofErr w:type="spellStart"/>
      <w:r w:rsidR="00D11183" w:rsidRPr="00761A61">
        <w:rPr>
          <w:rFonts w:ascii="Times New Roman" w:hAnsi="Times New Roman" w:cs="Times New Roman"/>
          <w:bCs/>
          <w:kern w:val="0"/>
          <w:sz w:val="24"/>
          <w:szCs w:val="24"/>
          <w:lang w:eastAsia="et-EE"/>
          <w14:ligatures w14:val="none"/>
        </w:rPr>
        <w:t>Liekniņa</w:t>
      </w:r>
      <w:proofErr w:type="spellEnd"/>
      <w:r w:rsidR="00D11183" w:rsidRPr="00761A61">
        <w:rPr>
          <w:rFonts w:ascii="Times New Roman" w:hAnsi="Times New Roman" w:cs="Times New Roman"/>
          <w:bCs/>
          <w:kern w:val="0"/>
          <w:sz w:val="24"/>
          <w:szCs w:val="24"/>
          <w:lang w:eastAsia="et-EE"/>
          <w14:ligatures w14:val="none"/>
        </w:rPr>
        <w:t xml:space="preserve">, </w:t>
      </w:r>
      <w:r w:rsidR="00D11183">
        <w:rPr>
          <w:rFonts w:ascii="Times New Roman" w:hAnsi="Times New Roman" w:cs="Times New Roman"/>
          <w:bCs/>
          <w:kern w:val="0"/>
          <w:sz w:val="24"/>
          <w:szCs w:val="24"/>
          <w:lang w:eastAsia="et-EE"/>
          <w14:ligatures w14:val="none"/>
        </w:rPr>
        <w:t xml:space="preserve">Sanita </w:t>
      </w:r>
      <w:proofErr w:type="spellStart"/>
      <w:r w:rsidR="00D11183">
        <w:rPr>
          <w:rFonts w:ascii="Times New Roman" w:hAnsi="Times New Roman" w:cs="Times New Roman"/>
          <w:bCs/>
          <w:kern w:val="0"/>
          <w:sz w:val="24"/>
          <w:szCs w:val="24"/>
          <w:lang w:eastAsia="et-EE"/>
          <w14:ligatures w14:val="none"/>
        </w:rPr>
        <w:t>Olševska</w:t>
      </w:r>
      <w:proofErr w:type="spellEnd"/>
      <w:r w:rsidR="00D11183">
        <w:rPr>
          <w:rFonts w:ascii="Times New Roman" w:hAnsi="Times New Roman" w:cs="Times New Roman"/>
          <w:bCs/>
          <w:kern w:val="0"/>
          <w:sz w:val="24"/>
          <w:szCs w:val="24"/>
          <w:lang w:eastAsia="et-EE"/>
          <w14:ligatures w14:val="none"/>
        </w:rPr>
        <w:t xml:space="preserve">, </w:t>
      </w:r>
      <w:r w:rsidR="00D11183" w:rsidRPr="00761A61">
        <w:rPr>
          <w:rFonts w:ascii="Times New Roman" w:hAnsi="Times New Roman" w:cs="Times New Roman"/>
          <w:bCs/>
          <w:kern w:val="0"/>
          <w:sz w:val="24"/>
          <w:szCs w:val="24"/>
          <w:lang w:eastAsia="et-EE"/>
          <w14:ligatures w14:val="none"/>
        </w:rPr>
        <w:t>Viesturs Reinfelds,</w:t>
      </w:r>
      <w:r w:rsidR="00D11183" w:rsidRPr="00761A61">
        <w:rPr>
          <w:rFonts w:ascii="Times New Roman" w:hAnsi="Times New Roman" w:cs="Times New Roman"/>
          <w:kern w:val="0"/>
          <w:sz w:val="24"/>
          <w:szCs w:val="24"/>
          <w14:ligatures w14:val="none"/>
        </w:rPr>
        <w:t xml:space="preserve"> </w:t>
      </w:r>
      <w:r w:rsidR="00D11183">
        <w:rPr>
          <w:rFonts w:ascii="Times New Roman" w:hAnsi="Times New Roman" w:cs="Times New Roman"/>
          <w:kern w:val="0"/>
          <w:sz w:val="24"/>
          <w:szCs w:val="24"/>
          <w14:ligatures w14:val="none"/>
        </w:rPr>
        <w:t xml:space="preserve">Dace Reinika, Guntis </w:t>
      </w:r>
      <w:proofErr w:type="spellStart"/>
      <w:r w:rsidR="00D11183">
        <w:rPr>
          <w:rFonts w:ascii="Times New Roman" w:hAnsi="Times New Roman" w:cs="Times New Roman"/>
          <w:kern w:val="0"/>
          <w:sz w:val="24"/>
          <w:szCs w:val="24"/>
          <w14:ligatures w14:val="none"/>
        </w:rPr>
        <w:t>Safranovičs</w:t>
      </w:r>
      <w:proofErr w:type="spellEnd"/>
      <w:r w:rsidR="00D11183">
        <w:rPr>
          <w:rFonts w:ascii="Times New Roman" w:hAnsi="Times New Roman" w:cs="Times New Roman"/>
          <w:kern w:val="0"/>
          <w:sz w:val="24"/>
          <w:szCs w:val="24"/>
          <w14:ligatures w14:val="none"/>
        </w:rPr>
        <w:t xml:space="preserve">, </w:t>
      </w:r>
      <w:r w:rsidR="00D11183">
        <w:rPr>
          <w:rFonts w:ascii="Times New Roman" w:hAnsi="Times New Roman" w:cs="Times New Roman"/>
          <w:bCs/>
          <w:kern w:val="0"/>
          <w:sz w:val="24"/>
          <w:szCs w:val="24"/>
          <w:lang w:eastAsia="et-EE"/>
          <w14:ligatures w14:val="none"/>
        </w:rPr>
        <w:t xml:space="preserve">Ivars Stanga, </w:t>
      </w:r>
      <w:r w:rsidR="00D11183" w:rsidRPr="00761A61">
        <w:rPr>
          <w:rFonts w:ascii="Times New Roman" w:hAnsi="Times New Roman" w:cs="Times New Roman"/>
          <w:bCs/>
          <w:kern w:val="0"/>
          <w:sz w:val="24"/>
          <w:szCs w:val="24"/>
          <w:lang w:eastAsia="et-EE"/>
          <w14:ligatures w14:val="none"/>
        </w:rPr>
        <w:t xml:space="preserve">Indra </w:t>
      </w:r>
      <w:proofErr w:type="spellStart"/>
      <w:r w:rsidR="00D11183" w:rsidRPr="00761A61">
        <w:rPr>
          <w:rFonts w:ascii="Times New Roman" w:hAnsi="Times New Roman" w:cs="Times New Roman"/>
          <w:bCs/>
          <w:kern w:val="0"/>
          <w:sz w:val="24"/>
          <w:szCs w:val="24"/>
          <w:lang w:eastAsia="et-EE"/>
          <w14:ligatures w14:val="none"/>
        </w:rPr>
        <w:t>Špela</w:t>
      </w:r>
      <w:proofErr w:type="spellEnd"/>
      <w:r w:rsidR="00D11183" w:rsidRPr="00761A61">
        <w:rPr>
          <w:rFonts w:ascii="Times New Roman" w:hAnsi="Times New Roman" w:cs="Times New Roman"/>
          <w:bCs/>
          <w:kern w:val="0"/>
          <w:sz w:val="24"/>
          <w:szCs w:val="24"/>
          <w:lang w:eastAsia="et-EE"/>
          <w14:ligatures w14:val="none"/>
        </w:rPr>
        <w:t xml:space="preserve">), </w:t>
      </w:r>
      <w:r w:rsidR="00D11183" w:rsidRPr="00761A61">
        <w:rPr>
          <w:rFonts w:ascii="Times New Roman" w:eastAsia="Times New Roman" w:hAnsi="Times New Roman" w:cs="Times New Roman"/>
          <w:kern w:val="0"/>
          <w:sz w:val="24"/>
          <w:szCs w:val="24"/>
          <w:lang w:eastAsia="lv-LV"/>
          <w14:ligatures w14:val="none"/>
        </w:rPr>
        <w:t>PRET - nav, ATTURAS - nav,</w:t>
      </w:r>
      <w:r w:rsidR="00D11183">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Dobeles novada dome NOLEMJ:</w:t>
      </w:r>
    </w:p>
    <w:p w14:paraId="2BF0FFB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Izdarīt Dobeles novada domes 2021. gada 25. novembra lēmumā Nr. 287/16 “Par Iepirkuma komisijas izveidi un Iepirkuma komisijas nolikuma apstiprināšanu” šādus grozījumus : </w:t>
      </w:r>
    </w:p>
    <w:p w14:paraId="578F555D" w14:textId="77777777" w:rsidR="00874FFD" w:rsidRPr="00874FFD" w:rsidRDefault="00874FFD" w:rsidP="00125865">
      <w:pPr>
        <w:numPr>
          <w:ilvl w:val="0"/>
          <w:numId w:val="59"/>
        </w:numPr>
        <w:autoSpaceDE w:val="0"/>
        <w:autoSpaceDN w:val="0"/>
        <w:adjustRightInd w:val="0"/>
        <w:spacing w:after="0" w:line="240" w:lineRule="auto"/>
        <w:ind w:right="142"/>
        <w:jc w:val="both"/>
        <w:rPr>
          <w:rFonts w:ascii="Times New Roman" w:hAnsi="Times New Roman" w:cs="Times New Roman"/>
          <w:color w:val="000000"/>
          <w:kern w:val="0"/>
          <w:sz w:val="24"/>
          <w:szCs w:val="24"/>
          <w14:ligatures w14:val="none"/>
        </w:rPr>
      </w:pPr>
      <w:r w:rsidRPr="00874FFD">
        <w:rPr>
          <w:rFonts w:ascii="Times New Roman" w:hAnsi="Times New Roman" w:cs="Times New Roman"/>
          <w:color w:val="000000"/>
          <w:kern w:val="0"/>
          <w:sz w:val="24"/>
          <w:szCs w:val="24"/>
          <w14:ligatures w14:val="none"/>
        </w:rPr>
        <w:t xml:space="preserve">Svītrot 1. punkta komisijas locekļu sadaļā vārdus “Dita </w:t>
      </w:r>
      <w:proofErr w:type="spellStart"/>
      <w:r w:rsidRPr="00874FFD">
        <w:rPr>
          <w:rFonts w:ascii="Times New Roman" w:hAnsi="Times New Roman" w:cs="Times New Roman"/>
          <w:color w:val="000000"/>
          <w:kern w:val="0"/>
          <w:sz w:val="24"/>
          <w:szCs w:val="24"/>
          <w14:ligatures w14:val="none"/>
        </w:rPr>
        <w:t>Ellere</w:t>
      </w:r>
      <w:proofErr w:type="spellEnd"/>
      <w:r w:rsidRPr="00874FFD">
        <w:rPr>
          <w:rFonts w:ascii="Times New Roman" w:hAnsi="Times New Roman" w:cs="Times New Roman"/>
          <w:color w:val="000000"/>
          <w:kern w:val="0"/>
          <w:sz w:val="24"/>
          <w:szCs w:val="24"/>
          <w14:ligatures w14:val="none"/>
        </w:rPr>
        <w:t xml:space="preserve"> – iepirkumu speciāliste; Evija Kalniņa – Dobeles Pieaugušo izglītības un uzņēmējdarbības atbalsta centra informācijas speciāliste.”.</w:t>
      </w:r>
    </w:p>
    <w:p w14:paraId="30CAC5F9" w14:textId="77777777" w:rsidR="00874FFD" w:rsidRPr="00874FFD" w:rsidRDefault="00874FFD" w:rsidP="00125865">
      <w:pPr>
        <w:numPr>
          <w:ilvl w:val="0"/>
          <w:numId w:val="59"/>
        </w:numPr>
        <w:autoSpaceDE w:val="0"/>
        <w:autoSpaceDN w:val="0"/>
        <w:adjustRightInd w:val="0"/>
        <w:spacing w:after="0" w:line="240" w:lineRule="auto"/>
        <w:ind w:right="142"/>
        <w:jc w:val="both"/>
        <w:rPr>
          <w:rFonts w:ascii="Times New Roman" w:hAnsi="Times New Roman" w:cs="Times New Roman"/>
          <w:color w:val="000000"/>
          <w:kern w:val="0"/>
          <w:sz w:val="24"/>
          <w:szCs w:val="24"/>
          <w14:ligatures w14:val="none"/>
        </w:rPr>
      </w:pPr>
      <w:r w:rsidRPr="00874FFD">
        <w:rPr>
          <w:rFonts w:ascii="Times New Roman" w:hAnsi="Times New Roman" w:cs="Times New Roman"/>
          <w:color w:val="000000"/>
          <w:kern w:val="0"/>
          <w:sz w:val="24"/>
          <w:szCs w:val="24"/>
          <w14:ligatures w14:val="none"/>
        </w:rPr>
        <w:t>Papildināt 1. punkta komisijas locekļu sadaļu ar vārdiem “Vaira Jurēvica – Juridiskās nodaļas juriste; Liene Krieviņa – Iepirkumu nodaļas iepirkumu speciāliste.”.</w:t>
      </w:r>
    </w:p>
    <w:p w14:paraId="6E19BE97"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6CB19E97"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751DEAE2"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bCs/>
          <w:kern w:val="0"/>
          <w:sz w:val="24"/>
          <w:szCs w:val="24"/>
          <w:lang w:eastAsia="lv-LV"/>
          <w14:ligatures w14:val="none"/>
        </w:rPr>
        <w:t xml:space="preserve"> </w:t>
      </w:r>
    </w:p>
    <w:p w14:paraId="17C8CCD3"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0D6683B6" w14:textId="77777777" w:rsidR="00874FFD" w:rsidRPr="00874FFD" w:rsidRDefault="00874FFD" w:rsidP="00125865">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30D7946A" w14:textId="77777777" w:rsidR="00874FFD" w:rsidRPr="00874FFD" w:rsidRDefault="00874FFD" w:rsidP="00125865">
      <w:pPr>
        <w:tabs>
          <w:tab w:val="left" w:pos="6946"/>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p>
    <w:p w14:paraId="5965824B"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14:ligatures w14:val="none"/>
        </w:rPr>
      </w:pPr>
    </w:p>
    <w:p w14:paraId="264464A5"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14:ligatures w14:val="none"/>
        </w:rPr>
      </w:pPr>
    </w:p>
    <w:p w14:paraId="795D64F3"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14:ligatures w14:val="none"/>
        </w:rPr>
      </w:pPr>
    </w:p>
    <w:p w14:paraId="0EF6BBB6" w14:textId="77777777" w:rsidR="00874FFD" w:rsidRPr="00874FFD" w:rsidRDefault="00874FFD" w:rsidP="00125865">
      <w:pPr>
        <w:tabs>
          <w:tab w:val="center" w:pos="4153"/>
          <w:tab w:val="right" w:pos="7797"/>
          <w:tab w:val="right" w:pos="8306"/>
        </w:tabs>
        <w:spacing w:after="0" w:line="240" w:lineRule="auto"/>
        <w:jc w:val="right"/>
        <w:rPr>
          <w:rFonts w:ascii="Times New Roman" w:eastAsia="Times New Roman" w:hAnsi="Times New Roman" w:cs="Times New Roman"/>
          <w:color w:val="000000"/>
          <w:kern w:val="0"/>
          <w:sz w:val="24"/>
          <w:szCs w:val="24"/>
          <w:lang w:eastAsia="lv-LV"/>
          <w14:ligatures w14:val="none"/>
        </w:rPr>
      </w:pPr>
    </w:p>
    <w:p w14:paraId="2A8BEB4B" w14:textId="77777777" w:rsidR="00874FFD" w:rsidRPr="00874FFD" w:rsidRDefault="00874FFD" w:rsidP="00125865">
      <w:pPr>
        <w:spacing w:after="0" w:line="240" w:lineRule="auto"/>
        <w:jc w:val="both"/>
        <w:rPr>
          <w:rFonts w:ascii="Times New Roman" w:hAnsi="Times New Roman" w:cs="Times New Roman"/>
          <w:b/>
          <w:kern w:val="0"/>
          <w:sz w:val="24"/>
          <w:szCs w:val="24"/>
          <w14:ligatures w14:val="none"/>
        </w:rPr>
      </w:pPr>
    </w:p>
    <w:p w14:paraId="54CE5C3C" w14:textId="77777777" w:rsidR="00874FFD" w:rsidRPr="00874FFD" w:rsidRDefault="00874FFD" w:rsidP="00125865">
      <w:pPr>
        <w:spacing w:after="0" w:line="240" w:lineRule="auto"/>
        <w:jc w:val="both"/>
        <w:rPr>
          <w:rFonts w:ascii="Times New Roman" w:hAnsi="Times New Roman" w:cs="Times New Roman"/>
          <w:b/>
          <w:kern w:val="0"/>
          <w:sz w:val="24"/>
          <w:szCs w:val="24"/>
          <w14:ligatures w14:val="none"/>
        </w:rPr>
      </w:pPr>
    </w:p>
    <w:p w14:paraId="0BB54849" w14:textId="77777777" w:rsidR="00874FFD" w:rsidRPr="00874FFD" w:rsidRDefault="00874FFD" w:rsidP="00125865">
      <w:pPr>
        <w:widowControl w:val="0"/>
        <w:suppressAutoHyphens/>
        <w:spacing w:after="0" w:line="240" w:lineRule="auto"/>
        <w:jc w:val="both"/>
        <w:rPr>
          <w:rFonts w:ascii="Times New Roman" w:eastAsia="Lucida Sans Unicode" w:hAnsi="Times New Roman" w:cs="Times New Roman"/>
          <w:kern w:val="1"/>
          <w:sz w:val="24"/>
          <w:szCs w:val="24"/>
          <w14:ligatures w14:val="none"/>
        </w:rPr>
      </w:pPr>
    </w:p>
    <w:p w14:paraId="44A2CDDE" w14:textId="77777777" w:rsidR="00874FFD" w:rsidRPr="00874FFD" w:rsidRDefault="00874FFD" w:rsidP="00125865">
      <w:pPr>
        <w:tabs>
          <w:tab w:val="left" w:pos="6946"/>
        </w:tabs>
        <w:spacing w:after="0" w:line="240" w:lineRule="auto"/>
        <w:jc w:val="both"/>
        <w:rPr>
          <w:rFonts w:ascii="Times New Roman" w:eastAsia="Times New Roman" w:hAnsi="Times New Roman" w:cs="Times New Roman"/>
          <w:kern w:val="0"/>
          <w:sz w:val="24"/>
          <w:szCs w:val="24"/>
          <w:lang w:eastAsia="lv-LV"/>
          <w14:ligatures w14:val="none"/>
        </w:rPr>
      </w:pPr>
    </w:p>
    <w:p w14:paraId="34C0A414"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p w14:paraId="2296EB76" w14:textId="19111C6C" w:rsidR="008F4DF7" w:rsidRPr="008F4DF7" w:rsidRDefault="00874FFD" w:rsidP="00125865">
      <w:pPr>
        <w:tabs>
          <w:tab w:val="left" w:pos="-24212"/>
        </w:tabs>
        <w:spacing w:after="0" w:line="240" w:lineRule="auto"/>
        <w:ind w:right="566"/>
        <w:jc w:val="right"/>
        <w:rPr>
          <w:rFonts w:ascii="Times New Roman" w:eastAsia="Times New Roman" w:hAnsi="Times New Roman" w:cs="Times New Roman"/>
          <w:b/>
          <w:bCs/>
          <w:noProof/>
          <w:kern w:val="0"/>
          <w:sz w:val="24"/>
          <w:szCs w:val="24"/>
          <w:lang w:eastAsia="lv-LV"/>
          <w14:ligatures w14:val="none"/>
        </w:rPr>
      </w:pPr>
      <w:r w:rsidRPr="00874FFD">
        <w:rPr>
          <w:rFonts w:ascii="Times New Roman" w:eastAsia="Times New Roman" w:hAnsi="Times New Roman" w:cs="Times New Roman"/>
          <w:bCs/>
          <w:color w:val="000000"/>
          <w:kern w:val="0"/>
          <w:sz w:val="24"/>
          <w:szCs w:val="24"/>
          <w:lang w:eastAsia="lv-LV"/>
          <w14:ligatures w14:val="none"/>
        </w:rPr>
        <w:br w:type="page"/>
      </w:r>
    </w:p>
    <w:p w14:paraId="12D3E4DD" w14:textId="77777777" w:rsidR="008F4DF7" w:rsidRPr="008F4DF7" w:rsidRDefault="008F4DF7"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F4DF7">
        <w:rPr>
          <w:rFonts w:ascii="Times New Roman" w:eastAsia="Times New Roman" w:hAnsi="Times New Roman" w:cs="Times New Roman"/>
          <w:noProof/>
          <w:kern w:val="0"/>
          <w:sz w:val="20"/>
          <w:szCs w:val="20"/>
          <w:lang w:eastAsia="lv-LV"/>
          <w14:ligatures w14:val="none"/>
        </w:rPr>
        <w:lastRenderedPageBreak/>
        <w:drawing>
          <wp:inline distT="0" distB="0" distL="0" distR="0" wp14:anchorId="6CEDCF4A" wp14:editId="7A36492F">
            <wp:extent cx="676275" cy="752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5FFA157" w14:textId="77777777" w:rsidR="008F4DF7" w:rsidRPr="008F4DF7" w:rsidRDefault="008F4DF7"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F4DF7">
        <w:rPr>
          <w:rFonts w:ascii="Times New Roman" w:eastAsia="Times New Roman" w:hAnsi="Times New Roman" w:cs="Times New Roman"/>
          <w:kern w:val="0"/>
          <w:sz w:val="20"/>
          <w:szCs w:val="24"/>
          <w:lang w:eastAsia="lv-LV"/>
          <w14:ligatures w14:val="none"/>
        </w:rPr>
        <w:t>LATVIJAS REPUBLIKA</w:t>
      </w:r>
    </w:p>
    <w:p w14:paraId="1ADD6325" w14:textId="77777777" w:rsidR="008F4DF7" w:rsidRPr="008F4DF7" w:rsidRDefault="008F4DF7"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F4DF7">
        <w:rPr>
          <w:rFonts w:ascii="Times New Roman" w:eastAsia="Times New Roman" w:hAnsi="Times New Roman" w:cs="Times New Roman"/>
          <w:b/>
          <w:kern w:val="0"/>
          <w:sz w:val="32"/>
          <w:szCs w:val="32"/>
          <w:lang w:eastAsia="lv-LV"/>
          <w14:ligatures w14:val="none"/>
        </w:rPr>
        <w:t>DOBELES NOVADA DOME</w:t>
      </w:r>
    </w:p>
    <w:p w14:paraId="3A31426E" w14:textId="77777777" w:rsidR="008F4DF7" w:rsidRPr="008F4DF7" w:rsidRDefault="008F4DF7"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F4DF7">
        <w:rPr>
          <w:rFonts w:ascii="Times New Roman" w:eastAsia="Times New Roman" w:hAnsi="Times New Roman" w:cs="Times New Roman"/>
          <w:kern w:val="0"/>
          <w:sz w:val="16"/>
          <w:szCs w:val="16"/>
          <w:lang w:eastAsia="lv-LV"/>
          <w14:ligatures w14:val="none"/>
        </w:rPr>
        <w:t>Brīvības iela 17, Dobele, Dobeles novads, LV-3701</w:t>
      </w:r>
    </w:p>
    <w:p w14:paraId="0ECE5473" w14:textId="77777777" w:rsidR="008F4DF7" w:rsidRPr="008F4DF7" w:rsidRDefault="008F4DF7"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F4DF7">
        <w:rPr>
          <w:rFonts w:ascii="Times New Roman" w:eastAsia="Times New Roman" w:hAnsi="Times New Roman" w:cs="Times New Roman"/>
          <w:kern w:val="0"/>
          <w:sz w:val="16"/>
          <w:szCs w:val="16"/>
          <w:lang w:eastAsia="lv-LV"/>
          <w14:ligatures w14:val="none"/>
        </w:rPr>
        <w:t xml:space="preserve">Tālr. 63707269, 63700137, 63720940, e-pasts </w:t>
      </w:r>
      <w:hyperlink r:id="rId66" w:history="1">
        <w:r w:rsidRPr="008F4DF7">
          <w:rPr>
            <w:rFonts w:ascii="Times New Roman" w:hAnsi="Times New Roman" w:cs="Times New Roman"/>
            <w:color w:val="000000"/>
            <w:kern w:val="0"/>
            <w:sz w:val="24"/>
            <w:szCs w:val="24"/>
            <w:u w:val="single"/>
            <w:lang w:eastAsia="lv-LV"/>
            <w14:ligatures w14:val="none"/>
          </w:rPr>
          <w:t>dome@dobele.lv</w:t>
        </w:r>
      </w:hyperlink>
    </w:p>
    <w:p w14:paraId="1C8A7521" w14:textId="77777777" w:rsidR="008F4DF7" w:rsidRPr="008F4DF7" w:rsidRDefault="008F4DF7"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6BC330E" w14:textId="77777777" w:rsidR="008F4DF7" w:rsidRPr="008F4DF7" w:rsidRDefault="008F4DF7" w:rsidP="00125865">
      <w:pPr>
        <w:spacing w:after="0" w:line="240" w:lineRule="auto"/>
        <w:ind w:right="-1"/>
        <w:jc w:val="center"/>
        <w:rPr>
          <w:rFonts w:ascii="Times New Roman" w:hAnsi="Times New Roman" w:cs="Times New Roman"/>
          <w:b/>
          <w:kern w:val="0"/>
          <w:sz w:val="24"/>
          <w:szCs w:val="24"/>
          <w14:ligatures w14:val="none"/>
        </w:rPr>
      </w:pPr>
      <w:r w:rsidRPr="008F4DF7">
        <w:rPr>
          <w:rFonts w:ascii="Times New Roman" w:hAnsi="Times New Roman" w:cs="Times New Roman"/>
          <w:b/>
          <w:kern w:val="0"/>
          <w:sz w:val="24"/>
          <w:szCs w:val="24"/>
          <w14:ligatures w14:val="none"/>
        </w:rPr>
        <w:t>LĒMUMS</w:t>
      </w:r>
    </w:p>
    <w:p w14:paraId="7CFF5F2C" w14:textId="77777777" w:rsidR="008F4DF7" w:rsidRPr="008F4DF7" w:rsidRDefault="008F4DF7" w:rsidP="00125865">
      <w:pPr>
        <w:spacing w:after="0" w:line="240" w:lineRule="auto"/>
        <w:ind w:right="-1"/>
        <w:jc w:val="center"/>
        <w:rPr>
          <w:rFonts w:ascii="Times New Roman" w:hAnsi="Times New Roman" w:cs="Times New Roman"/>
          <w:b/>
          <w:kern w:val="0"/>
          <w:sz w:val="24"/>
          <w:szCs w:val="24"/>
          <w14:ligatures w14:val="none"/>
        </w:rPr>
      </w:pPr>
      <w:r w:rsidRPr="008F4DF7">
        <w:rPr>
          <w:rFonts w:ascii="Times New Roman" w:hAnsi="Times New Roman" w:cs="Times New Roman"/>
          <w:b/>
          <w:kern w:val="0"/>
          <w:sz w:val="24"/>
          <w:szCs w:val="24"/>
          <w14:ligatures w14:val="none"/>
        </w:rPr>
        <w:t>Dobelē</w:t>
      </w:r>
    </w:p>
    <w:p w14:paraId="6BF318F0" w14:textId="77777777" w:rsidR="008F4DF7" w:rsidRPr="008F4DF7" w:rsidRDefault="008F4DF7" w:rsidP="00125865">
      <w:pPr>
        <w:spacing w:after="0" w:line="240" w:lineRule="auto"/>
        <w:ind w:right="-1"/>
        <w:jc w:val="both"/>
        <w:rPr>
          <w:rFonts w:ascii="Times New Roman" w:hAnsi="Times New Roman" w:cs="Times New Roman"/>
          <w:b/>
          <w:kern w:val="0"/>
          <w:sz w:val="24"/>
          <w:szCs w:val="24"/>
          <w14:ligatures w14:val="none"/>
        </w:rPr>
      </w:pPr>
    </w:p>
    <w:p w14:paraId="68109610" w14:textId="5537D4F0" w:rsidR="008F4DF7" w:rsidRPr="008F4DF7" w:rsidRDefault="008F4DF7" w:rsidP="00125865">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8F4DF7">
        <w:rPr>
          <w:rFonts w:ascii="Times New Roman" w:eastAsia="Times New Roman" w:hAnsi="Times New Roman" w:cs="Times New Roman"/>
          <w:b/>
          <w:kern w:val="0"/>
          <w:sz w:val="24"/>
          <w:szCs w:val="24"/>
          <w:lang w:eastAsia="x-none"/>
          <w14:ligatures w14:val="none"/>
        </w:rPr>
        <w:t>2023. gada 27.</w:t>
      </w:r>
      <w:r>
        <w:rPr>
          <w:rFonts w:ascii="Times New Roman" w:eastAsia="Times New Roman" w:hAnsi="Times New Roman" w:cs="Times New Roman"/>
          <w:b/>
          <w:kern w:val="0"/>
          <w:sz w:val="24"/>
          <w:szCs w:val="24"/>
          <w:lang w:eastAsia="x-none"/>
          <w14:ligatures w14:val="none"/>
        </w:rPr>
        <w:t xml:space="preserve"> </w:t>
      </w:r>
      <w:r w:rsidRPr="008F4DF7">
        <w:rPr>
          <w:rFonts w:ascii="Times New Roman" w:eastAsia="Times New Roman" w:hAnsi="Times New Roman" w:cs="Times New Roman"/>
          <w:b/>
          <w:kern w:val="0"/>
          <w:sz w:val="24"/>
          <w:szCs w:val="24"/>
          <w:lang w:eastAsia="x-none"/>
          <w14:ligatures w14:val="none"/>
        </w:rPr>
        <w:t xml:space="preserve">aprīlī                                                                                                    </w:t>
      </w:r>
      <w:r w:rsidRPr="008F4DF7">
        <w:rPr>
          <w:rFonts w:ascii="Times New Roman" w:eastAsia="Times New Roman" w:hAnsi="Times New Roman" w:cs="Times New Roman"/>
          <w:b/>
          <w:color w:val="000000"/>
          <w:kern w:val="0"/>
          <w:sz w:val="24"/>
          <w:szCs w:val="24"/>
          <w:lang w:eastAsia="lv-LV"/>
          <w14:ligatures w14:val="none"/>
        </w:rPr>
        <w:t>Nr.</w:t>
      </w:r>
      <w:r w:rsidR="003A1F8D">
        <w:rPr>
          <w:rFonts w:ascii="Times New Roman" w:eastAsia="Times New Roman" w:hAnsi="Times New Roman" w:cs="Times New Roman"/>
          <w:b/>
          <w:color w:val="000000"/>
          <w:kern w:val="0"/>
          <w:sz w:val="24"/>
          <w:szCs w:val="24"/>
          <w:lang w:eastAsia="lv-LV"/>
          <w14:ligatures w14:val="none"/>
        </w:rPr>
        <w:t>162</w:t>
      </w:r>
      <w:r w:rsidRPr="008F4DF7">
        <w:rPr>
          <w:rFonts w:ascii="Times New Roman" w:eastAsia="Times New Roman" w:hAnsi="Times New Roman" w:cs="Times New Roman"/>
          <w:b/>
          <w:color w:val="000000"/>
          <w:kern w:val="0"/>
          <w:sz w:val="24"/>
          <w:szCs w:val="24"/>
          <w:lang w:eastAsia="lv-LV"/>
          <w14:ligatures w14:val="none"/>
        </w:rPr>
        <w:t>/6</w:t>
      </w:r>
    </w:p>
    <w:p w14:paraId="5F59CCC9" w14:textId="77777777" w:rsidR="008F4DF7" w:rsidRPr="008F4DF7" w:rsidRDefault="008F4DF7" w:rsidP="00125865">
      <w:pPr>
        <w:tabs>
          <w:tab w:val="center" w:pos="4153"/>
          <w:tab w:val="right" w:pos="7797"/>
          <w:tab w:val="right" w:pos="8306"/>
        </w:tabs>
        <w:spacing w:after="0" w:line="240" w:lineRule="auto"/>
        <w:jc w:val="right"/>
        <w:rPr>
          <w:rFonts w:ascii="Times New Roman" w:eastAsia="Times New Roman" w:hAnsi="Times New Roman" w:cs="Times New Roman"/>
          <w:color w:val="000000"/>
          <w:kern w:val="0"/>
          <w:sz w:val="24"/>
          <w:szCs w:val="24"/>
          <w:lang w:eastAsia="lv-LV"/>
          <w14:ligatures w14:val="none"/>
        </w:rPr>
      </w:pPr>
    </w:p>
    <w:p w14:paraId="13122738" w14:textId="77777777" w:rsidR="008F4DF7" w:rsidRPr="008F4DF7" w:rsidRDefault="008F4DF7" w:rsidP="00125865">
      <w:pPr>
        <w:spacing w:after="0" w:line="240" w:lineRule="auto"/>
        <w:jc w:val="center"/>
        <w:rPr>
          <w:rFonts w:ascii="Times New Roman" w:eastAsia="Times New Roman" w:hAnsi="Times New Roman" w:cs="Times New Roman"/>
          <w:b/>
          <w:bCs/>
          <w:kern w:val="0"/>
          <w:sz w:val="24"/>
          <w:szCs w:val="24"/>
          <w:lang w:eastAsia="lv-LV"/>
          <w14:ligatures w14:val="none"/>
        </w:rPr>
      </w:pPr>
    </w:p>
    <w:p w14:paraId="3A774DE9" w14:textId="4A6FEAEB" w:rsidR="008F4DF7" w:rsidRPr="008F4DF7" w:rsidRDefault="008F4DF7" w:rsidP="00125865">
      <w:pPr>
        <w:autoSpaceDE w:val="0"/>
        <w:autoSpaceDN w:val="0"/>
        <w:adjustRightInd w:val="0"/>
        <w:spacing w:after="0" w:line="240" w:lineRule="auto"/>
        <w:jc w:val="center"/>
        <w:rPr>
          <w:rFonts w:ascii="Times New Roman" w:hAnsi="Times New Roman" w:cs="Times New Roman"/>
          <w:color w:val="000000"/>
          <w:kern w:val="0"/>
          <w:sz w:val="24"/>
          <w:szCs w:val="24"/>
          <w:u w:val="single"/>
          <w:lang w:val="et-EE"/>
          <w14:ligatures w14:val="none"/>
        </w:rPr>
      </w:pPr>
      <w:r w:rsidRPr="008F4DF7">
        <w:rPr>
          <w:rFonts w:ascii="Times New Roman" w:hAnsi="Times New Roman" w:cs="Times New Roman"/>
          <w:b/>
          <w:bCs/>
          <w:color w:val="000000"/>
          <w:kern w:val="0"/>
          <w:sz w:val="24"/>
          <w:szCs w:val="24"/>
          <w:u w:val="single"/>
          <w14:ligatures w14:val="none"/>
        </w:rPr>
        <w:t xml:space="preserve">Par </w:t>
      </w:r>
      <w:r w:rsidRPr="008F4DF7">
        <w:rPr>
          <w:rFonts w:ascii="Times New Roman" w:hAnsi="Times New Roman" w:cs="Times New Roman"/>
          <w:b/>
          <w:color w:val="000000"/>
          <w:kern w:val="0"/>
          <w:sz w:val="24"/>
          <w:szCs w:val="24"/>
          <w:u w:val="single"/>
          <w14:ligatures w14:val="none"/>
        </w:rPr>
        <w:t>Dobeles novada</w:t>
      </w:r>
      <w:r w:rsidRPr="008F4DF7">
        <w:rPr>
          <w:rFonts w:ascii="Times New Roman" w:hAnsi="Times New Roman" w:cs="Times New Roman"/>
          <w:b/>
          <w:color w:val="000000"/>
          <w:spacing w:val="-3"/>
          <w:kern w:val="0"/>
          <w:sz w:val="24"/>
          <w:szCs w:val="24"/>
          <w:u w:val="single"/>
          <w14:ligatures w14:val="none"/>
        </w:rPr>
        <w:t xml:space="preserve"> </w:t>
      </w:r>
      <w:r w:rsidRPr="008F4DF7">
        <w:rPr>
          <w:rFonts w:ascii="Times New Roman" w:hAnsi="Times New Roman" w:cs="Times New Roman"/>
          <w:b/>
          <w:color w:val="000000"/>
          <w:kern w:val="0"/>
          <w:sz w:val="24"/>
          <w:szCs w:val="24"/>
          <w:u w:val="single"/>
          <w14:ligatures w14:val="none"/>
        </w:rPr>
        <w:t>domes saistošo noteikumu Nr.</w:t>
      </w:r>
      <w:r w:rsidR="003A1F8D">
        <w:rPr>
          <w:rFonts w:ascii="Times New Roman" w:hAnsi="Times New Roman" w:cs="Times New Roman"/>
          <w:b/>
          <w:color w:val="000000"/>
          <w:kern w:val="0"/>
          <w:sz w:val="24"/>
          <w:szCs w:val="24"/>
          <w:u w:val="single"/>
          <w14:ligatures w14:val="none"/>
        </w:rPr>
        <w:t>13</w:t>
      </w:r>
      <w:r w:rsidRPr="008F4DF7">
        <w:rPr>
          <w:rFonts w:ascii="Times New Roman" w:hAnsi="Times New Roman" w:cs="Times New Roman"/>
          <w:b/>
          <w:color w:val="000000"/>
          <w:kern w:val="0"/>
          <w:sz w:val="24"/>
          <w:szCs w:val="24"/>
          <w:u w:val="single"/>
          <w14:ligatures w14:val="none"/>
        </w:rPr>
        <w:t xml:space="preserve"> </w:t>
      </w:r>
      <w:r>
        <w:rPr>
          <w:rFonts w:ascii="Times New Roman" w:hAnsi="Times New Roman" w:cs="Times New Roman"/>
          <w:b/>
          <w:color w:val="000000"/>
          <w:kern w:val="0"/>
          <w:sz w:val="24"/>
          <w:szCs w:val="24"/>
          <w:u w:val="single"/>
          <w14:ligatures w14:val="none"/>
        </w:rPr>
        <w:t>’’</w:t>
      </w:r>
      <w:r w:rsidRPr="008F4DF7">
        <w:rPr>
          <w:rFonts w:ascii="Times New Roman" w:hAnsi="Times New Roman" w:cs="Times New Roman"/>
          <w:b/>
          <w:color w:val="000000"/>
          <w:kern w:val="0"/>
          <w:sz w:val="24"/>
          <w:szCs w:val="24"/>
          <w:u w:val="single"/>
          <w14:ligatures w14:val="none"/>
        </w:rPr>
        <w:t>Grozījums Dobeles novada</w:t>
      </w:r>
      <w:r w:rsidRPr="008F4DF7">
        <w:rPr>
          <w:rFonts w:ascii="Times New Roman" w:hAnsi="Times New Roman" w:cs="Times New Roman"/>
          <w:b/>
          <w:color w:val="000000"/>
          <w:spacing w:val="-3"/>
          <w:kern w:val="0"/>
          <w:sz w:val="24"/>
          <w:szCs w:val="24"/>
          <w:u w:val="single"/>
          <w14:ligatures w14:val="none"/>
        </w:rPr>
        <w:t xml:space="preserve"> </w:t>
      </w:r>
      <w:r w:rsidRPr="008F4DF7">
        <w:rPr>
          <w:rFonts w:ascii="Times New Roman" w:hAnsi="Times New Roman" w:cs="Times New Roman"/>
          <w:b/>
          <w:color w:val="000000"/>
          <w:kern w:val="0"/>
          <w:sz w:val="24"/>
          <w:szCs w:val="24"/>
          <w:u w:val="single"/>
          <w14:ligatures w14:val="none"/>
        </w:rPr>
        <w:t xml:space="preserve">domes 2022. gada 27. janvāra saistošajos noteikumos Nr. 5 </w:t>
      </w:r>
      <w:r>
        <w:rPr>
          <w:rFonts w:ascii="Times New Roman" w:hAnsi="Times New Roman" w:cs="Times New Roman"/>
          <w:b/>
          <w:color w:val="000000"/>
          <w:kern w:val="0"/>
          <w:sz w:val="24"/>
          <w:szCs w:val="24"/>
          <w:u w:val="single"/>
          <w14:ligatures w14:val="none"/>
        </w:rPr>
        <w:t>’’</w:t>
      </w:r>
      <w:r w:rsidRPr="008F4DF7">
        <w:rPr>
          <w:rFonts w:ascii="Times New Roman" w:eastAsia="Times New Roman" w:hAnsi="Times New Roman" w:cs="Times New Roman"/>
          <w:b/>
          <w:color w:val="000000"/>
          <w:kern w:val="0"/>
          <w:sz w:val="24"/>
          <w:szCs w:val="24"/>
          <w:u w:val="single"/>
          <w:lang w:val="et-EE" w:eastAsia="lv-LV"/>
          <w14:ligatures w14:val="none"/>
        </w:rPr>
        <w:t>Par līdzfinansējumu daudzdzīvokļu dzīvojamām mājām piesaistīto zemesgabalu labiekārtošanai</w:t>
      </w:r>
      <w:r w:rsidRPr="008F4DF7">
        <w:rPr>
          <w:rFonts w:ascii="Times New Roman" w:hAnsi="Times New Roman" w:cs="Times New Roman"/>
          <w:b/>
          <w:color w:val="000000"/>
          <w:kern w:val="0"/>
          <w:sz w:val="24"/>
          <w:szCs w:val="24"/>
          <w:u w:val="single"/>
          <w14:ligatures w14:val="none"/>
        </w:rPr>
        <w:t>”” apstiprināšanu</w:t>
      </w:r>
    </w:p>
    <w:p w14:paraId="0DF4B0D3" w14:textId="77777777" w:rsidR="008F4DF7" w:rsidRPr="008F4DF7" w:rsidRDefault="008F4DF7" w:rsidP="00125865">
      <w:pPr>
        <w:autoSpaceDE w:val="0"/>
        <w:autoSpaceDN w:val="0"/>
        <w:adjustRightInd w:val="0"/>
        <w:spacing w:after="0" w:line="240" w:lineRule="auto"/>
        <w:jc w:val="center"/>
        <w:rPr>
          <w:rFonts w:ascii="Times New Roman" w:hAnsi="Times New Roman" w:cs="Times New Roman"/>
          <w:b/>
          <w:bCs/>
          <w:color w:val="000000"/>
          <w:kern w:val="0"/>
          <w:sz w:val="24"/>
          <w:szCs w:val="24"/>
          <w14:ligatures w14:val="none"/>
        </w:rPr>
      </w:pPr>
    </w:p>
    <w:p w14:paraId="7F304592" w14:textId="77777777" w:rsidR="008F4DF7" w:rsidRPr="008F4DF7" w:rsidRDefault="008F4DF7" w:rsidP="00125865">
      <w:pPr>
        <w:autoSpaceDE w:val="0"/>
        <w:autoSpaceDN w:val="0"/>
        <w:adjustRightInd w:val="0"/>
        <w:spacing w:after="0" w:line="240" w:lineRule="auto"/>
        <w:ind w:right="142"/>
        <w:jc w:val="center"/>
        <w:rPr>
          <w:rFonts w:ascii="Times New Roman" w:eastAsia="Times New Roman" w:hAnsi="Times New Roman" w:cs="Times New Roman"/>
          <w:b/>
          <w:bCs/>
          <w:color w:val="000000"/>
          <w:kern w:val="0"/>
          <w:sz w:val="24"/>
          <w:szCs w:val="24"/>
          <w:lang w:eastAsia="lv-LV"/>
          <w14:ligatures w14:val="none"/>
        </w:rPr>
      </w:pPr>
    </w:p>
    <w:p w14:paraId="79E9F7B5" w14:textId="56527542" w:rsidR="008F4DF7" w:rsidRPr="008F4DF7" w:rsidRDefault="008F4DF7" w:rsidP="00125865">
      <w:pPr>
        <w:autoSpaceDE w:val="0"/>
        <w:spacing w:after="0" w:line="240" w:lineRule="auto"/>
        <w:ind w:firstLine="426"/>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t xml:space="preserve">Pamatojoties uz Pašvaldību likuma </w:t>
      </w:r>
      <w:r w:rsidRPr="008F4DF7">
        <w:rPr>
          <w:rFonts w:ascii="Times New Roman" w:eastAsia="Times New Roman" w:hAnsi="Times New Roman" w:cs="Times New Roman"/>
          <w:color w:val="000000"/>
          <w:kern w:val="0"/>
          <w:sz w:val="24"/>
          <w:szCs w:val="24"/>
          <w:lang w:eastAsia="lv-LV"/>
          <w14:ligatures w14:val="none"/>
        </w:rPr>
        <w:t>44. panta pirmo daļu</w:t>
      </w:r>
      <w:r w:rsidRPr="008F4DF7">
        <w:rPr>
          <w:rFonts w:ascii="Times New Roman" w:eastAsia="Times New Roman" w:hAnsi="Times New Roman" w:cs="Times New Roman"/>
          <w:kern w:val="0"/>
          <w:sz w:val="24"/>
          <w:szCs w:val="24"/>
          <w:lang w:eastAsia="lv-LV"/>
          <w14:ligatures w14:val="none"/>
        </w:rPr>
        <w:t>, likuma</w:t>
      </w:r>
      <w:r w:rsidRPr="008F4DF7">
        <w:rPr>
          <w:rFonts w:ascii="Times New Roman" w:eastAsia="Times New Roman" w:hAnsi="Times New Roman" w:cs="Times New Roman"/>
          <w:kern w:val="0"/>
          <w:sz w:val="24"/>
          <w:szCs w:val="24"/>
          <w:lang w:eastAsia="lv-LV"/>
          <w14:ligatures w14:val="none"/>
        </w:rPr>
        <w:br/>
      </w:r>
      <w:r w:rsidRPr="008F4DF7">
        <w:rPr>
          <w:rFonts w:ascii="Times New Roman" w:eastAsia="Times New Roman" w:hAnsi="Times New Roman" w:cs="Times New Roman"/>
          <w:color w:val="000000" w:themeColor="text1"/>
          <w:kern w:val="0"/>
          <w:sz w:val="24"/>
          <w:szCs w:val="24"/>
          <w:lang w:eastAsia="lv-LV"/>
          <w14:ligatures w14:val="none"/>
        </w:rPr>
        <w:t>"</w:t>
      </w:r>
      <w:hyperlink r:id="rId67" w:tgtFrame="_blank" w:history="1">
        <w:r w:rsidRPr="008F4DF7">
          <w:rPr>
            <w:rFonts w:ascii="Times New Roman" w:eastAsia="Times New Roman" w:hAnsi="Times New Roman" w:cs="Times New Roman"/>
            <w:color w:val="000000" w:themeColor="text1"/>
            <w:kern w:val="0"/>
            <w:sz w:val="24"/>
            <w:szCs w:val="24"/>
            <w:lang w:eastAsia="lv-LV"/>
            <w14:ligatures w14:val="none"/>
          </w:rPr>
          <w:t>Par palīdzību dzīvokļa jautājumu risināšanā</w:t>
        </w:r>
      </w:hyperlink>
      <w:r w:rsidRPr="008F4DF7">
        <w:rPr>
          <w:rFonts w:ascii="Times New Roman" w:eastAsia="Times New Roman" w:hAnsi="Times New Roman" w:cs="Times New Roman"/>
          <w:color w:val="000000" w:themeColor="text1"/>
          <w:kern w:val="0"/>
          <w:sz w:val="24"/>
          <w:szCs w:val="24"/>
          <w:lang w:eastAsia="lv-LV"/>
          <w14:ligatures w14:val="none"/>
        </w:rPr>
        <w:t xml:space="preserve">" </w:t>
      </w:r>
      <w:hyperlink r:id="rId68" w:anchor="p27_2" w:tgtFrame="_blank" w:history="1">
        <w:r w:rsidRPr="008F4DF7">
          <w:rPr>
            <w:rFonts w:ascii="Times New Roman" w:eastAsia="Times New Roman" w:hAnsi="Times New Roman" w:cs="Times New Roman"/>
            <w:color w:val="000000" w:themeColor="text1"/>
            <w:kern w:val="0"/>
            <w:sz w:val="24"/>
            <w:szCs w:val="24"/>
            <w:lang w:eastAsia="lv-LV"/>
            <w14:ligatures w14:val="none"/>
          </w:rPr>
          <w:t>27.</w:t>
        </w:r>
        <w:r w:rsidRPr="008F4DF7">
          <w:rPr>
            <w:rFonts w:ascii="Times New Roman" w:eastAsia="Times New Roman" w:hAnsi="Times New Roman" w:cs="Times New Roman"/>
            <w:color w:val="000000" w:themeColor="text1"/>
            <w:kern w:val="0"/>
            <w:sz w:val="24"/>
            <w:szCs w:val="24"/>
            <w:vertAlign w:val="superscript"/>
            <w:lang w:eastAsia="lv-LV"/>
            <w14:ligatures w14:val="none"/>
          </w:rPr>
          <w:t>2</w:t>
        </w:r>
        <w:r w:rsidRPr="008F4DF7">
          <w:rPr>
            <w:rFonts w:ascii="Times New Roman" w:eastAsia="Times New Roman" w:hAnsi="Times New Roman" w:cs="Times New Roman"/>
            <w:color w:val="000000" w:themeColor="text1"/>
            <w:kern w:val="0"/>
            <w:sz w:val="24"/>
            <w:szCs w:val="24"/>
            <w:lang w:eastAsia="lv-LV"/>
            <w14:ligatures w14:val="none"/>
          </w:rPr>
          <w:t xml:space="preserve"> panta</w:t>
        </w:r>
      </w:hyperlink>
      <w:r w:rsidRPr="008F4DF7">
        <w:rPr>
          <w:rFonts w:ascii="Times New Roman" w:eastAsia="Times New Roman" w:hAnsi="Times New Roman" w:cs="Times New Roman"/>
          <w:kern w:val="0"/>
          <w:sz w:val="24"/>
          <w:szCs w:val="24"/>
          <w:lang w:eastAsia="lv-LV"/>
          <w14:ligatures w14:val="none"/>
        </w:rPr>
        <w:t xml:space="preserve"> otrās daļas 5. punktu un piekto daļu, atklāti balsojot: </w:t>
      </w:r>
      <w:r w:rsidR="00D11183" w:rsidRPr="00761A61">
        <w:rPr>
          <w:rFonts w:ascii="Times New Roman" w:eastAsia="Times New Roman" w:hAnsi="Times New Roman" w:cs="Times New Roman"/>
          <w:kern w:val="0"/>
          <w:sz w:val="24"/>
          <w:szCs w:val="24"/>
          <w:lang w:eastAsia="lv-LV"/>
          <w14:ligatures w14:val="none"/>
        </w:rPr>
        <w:t>PAR - 1</w:t>
      </w:r>
      <w:r w:rsidR="00D11183">
        <w:rPr>
          <w:rFonts w:ascii="Times New Roman" w:eastAsia="Times New Roman" w:hAnsi="Times New Roman" w:cs="Times New Roman"/>
          <w:kern w:val="0"/>
          <w:sz w:val="24"/>
          <w:szCs w:val="24"/>
          <w:lang w:eastAsia="lv-LV"/>
          <w14:ligatures w14:val="none"/>
        </w:rPr>
        <w:t>6</w:t>
      </w:r>
      <w:r w:rsidR="00D11183" w:rsidRPr="00761A61">
        <w:rPr>
          <w:rFonts w:ascii="Times New Roman" w:eastAsia="Times New Roman" w:hAnsi="Times New Roman" w:cs="Times New Roman"/>
          <w:kern w:val="0"/>
          <w:sz w:val="24"/>
          <w:szCs w:val="24"/>
          <w:lang w:eastAsia="lv-LV"/>
          <w14:ligatures w14:val="none"/>
        </w:rPr>
        <w:t xml:space="preserve"> </w:t>
      </w:r>
      <w:r w:rsidR="00D11183" w:rsidRPr="00761A61">
        <w:rPr>
          <w:rFonts w:ascii="Times New Roman" w:hAnsi="Times New Roman" w:cs="Times New Roman"/>
          <w:kern w:val="0"/>
          <w:sz w:val="24"/>
          <w:szCs w:val="24"/>
          <w14:ligatures w14:val="none"/>
        </w:rPr>
        <w:t xml:space="preserve">(Ģirts </w:t>
      </w:r>
      <w:proofErr w:type="spellStart"/>
      <w:r w:rsidR="00D11183" w:rsidRPr="00761A61">
        <w:rPr>
          <w:rFonts w:ascii="Times New Roman" w:hAnsi="Times New Roman" w:cs="Times New Roman"/>
          <w:kern w:val="0"/>
          <w:sz w:val="24"/>
          <w:szCs w:val="24"/>
          <w14:ligatures w14:val="none"/>
        </w:rPr>
        <w:t>Ante</w:t>
      </w:r>
      <w:proofErr w:type="spellEnd"/>
      <w:r w:rsidR="00D11183" w:rsidRPr="00761A61">
        <w:rPr>
          <w:rFonts w:ascii="Times New Roman" w:hAnsi="Times New Roman" w:cs="Times New Roman"/>
          <w:kern w:val="0"/>
          <w:sz w:val="24"/>
          <w:szCs w:val="24"/>
          <w14:ligatures w14:val="none"/>
        </w:rPr>
        <w:t xml:space="preserve">, </w:t>
      </w:r>
      <w:r w:rsidR="00D11183">
        <w:rPr>
          <w:rFonts w:ascii="Times New Roman" w:hAnsi="Times New Roman" w:cs="Times New Roman"/>
          <w:kern w:val="0"/>
          <w:sz w:val="24"/>
          <w:szCs w:val="24"/>
          <w14:ligatures w14:val="none"/>
        </w:rPr>
        <w:t xml:space="preserve">Kristīne Briede, Sarmīte Dude, </w:t>
      </w:r>
      <w:r w:rsidR="00D11183" w:rsidRPr="00761A61">
        <w:rPr>
          <w:rFonts w:ascii="Times New Roman" w:hAnsi="Times New Roman" w:cs="Times New Roman"/>
          <w:bCs/>
          <w:kern w:val="0"/>
          <w:sz w:val="24"/>
          <w:szCs w:val="24"/>
          <w:lang w:eastAsia="et-EE"/>
          <w14:ligatures w14:val="none"/>
        </w:rPr>
        <w:t xml:space="preserve">Māris Feldmanis, </w:t>
      </w:r>
      <w:r w:rsidR="00D11183" w:rsidRPr="00761A61">
        <w:rPr>
          <w:rFonts w:ascii="Times New Roman" w:hAnsi="Times New Roman" w:cs="Times New Roman"/>
          <w:bCs/>
          <w:kern w:val="0"/>
          <w:sz w:val="24"/>
          <w:szCs w:val="24"/>
          <w14:ligatures w14:val="none"/>
        </w:rPr>
        <w:t xml:space="preserve">Edgars </w:t>
      </w:r>
      <w:proofErr w:type="spellStart"/>
      <w:r w:rsidR="00D11183" w:rsidRPr="00761A61">
        <w:rPr>
          <w:rFonts w:ascii="Times New Roman" w:hAnsi="Times New Roman" w:cs="Times New Roman"/>
          <w:bCs/>
          <w:kern w:val="0"/>
          <w:sz w:val="24"/>
          <w:szCs w:val="24"/>
          <w14:ligatures w14:val="none"/>
        </w:rPr>
        <w:t>Gaigalis</w:t>
      </w:r>
      <w:proofErr w:type="spellEnd"/>
      <w:r w:rsidR="00D11183" w:rsidRPr="00761A61">
        <w:rPr>
          <w:rFonts w:ascii="Times New Roman" w:hAnsi="Times New Roman" w:cs="Times New Roman"/>
          <w:bCs/>
          <w:kern w:val="0"/>
          <w:sz w:val="24"/>
          <w:szCs w:val="24"/>
          <w14:ligatures w14:val="none"/>
        </w:rPr>
        <w:t>,</w:t>
      </w:r>
      <w:r w:rsidR="00D11183" w:rsidRPr="00761A61">
        <w:rPr>
          <w:rFonts w:ascii="Times New Roman" w:hAnsi="Times New Roman" w:cs="Times New Roman"/>
          <w:bCs/>
          <w:kern w:val="0"/>
          <w:sz w:val="24"/>
          <w:szCs w:val="24"/>
          <w:lang w:eastAsia="et-EE"/>
          <w14:ligatures w14:val="none"/>
        </w:rPr>
        <w:t xml:space="preserve"> Ivars </w:t>
      </w:r>
      <w:proofErr w:type="spellStart"/>
      <w:r w:rsidR="00D11183" w:rsidRPr="00761A61">
        <w:rPr>
          <w:rFonts w:ascii="Times New Roman" w:hAnsi="Times New Roman" w:cs="Times New Roman"/>
          <w:bCs/>
          <w:kern w:val="0"/>
          <w:sz w:val="24"/>
          <w:szCs w:val="24"/>
          <w:lang w:eastAsia="et-EE"/>
          <w14:ligatures w14:val="none"/>
        </w:rPr>
        <w:t>Gorskis</w:t>
      </w:r>
      <w:proofErr w:type="spellEnd"/>
      <w:r w:rsidR="00D11183" w:rsidRPr="00761A61">
        <w:rPr>
          <w:rFonts w:ascii="Times New Roman" w:hAnsi="Times New Roman" w:cs="Times New Roman"/>
          <w:bCs/>
          <w:kern w:val="0"/>
          <w:sz w:val="24"/>
          <w:szCs w:val="24"/>
          <w:lang w:eastAsia="et-EE"/>
          <w14:ligatures w14:val="none"/>
        </w:rPr>
        <w:t xml:space="preserve">, </w:t>
      </w:r>
      <w:r w:rsidR="00D11183">
        <w:rPr>
          <w:rFonts w:ascii="Times New Roman" w:hAnsi="Times New Roman" w:cs="Times New Roman"/>
          <w:bCs/>
          <w:kern w:val="0"/>
          <w:sz w:val="24"/>
          <w:szCs w:val="24"/>
          <w:lang w:eastAsia="et-EE"/>
          <w14:ligatures w14:val="none"/>
        </w:rPr>
        <w:t xml:space="preserve">Gints Kaminskis, </w:t>
      </w:r>
      <w:r w:rsidR="00D11183" w:rsidRPr="00761A61">
        <w:rPr>
          <w:rFonts w:ascii="Times New Roman" w:hAnsi="Times New Roman" w:cs="Times New Roman"/>
          <w:bCs/>
          <w:kern w:val="0"/>
          <w:sz w:val="24"/>
          <w:szCs w:val="24"/>
          <w:lang w:eastAsia="et-EE"/>
          <w14:ligatures w14:val="none"/>
        </w:rPr>
        <w:t xml:space="preserve">Linda </w:t>
      </w:r>
      <w:proofErr w:type="spellStart"/>
      <w:r w:rsidR="00D11183" w:rsidRPr="00761A61">
        <w:rPr>
          <w:rFonts w:ascii="Times New Roman" w:hAnsi="Times New Roman" w:cs="Times New Roman"/>
          <w:bCs/>
          <w:kern w:val="0"/>
          <w:sz w:val="24"/>
          <w:szCs w:val="24"/>
          <w:lang w:eastAsia="et-EE"/>
          <w14:ligatures w14:val="none"/>
        </w:rPr>
        <w:t>Karloviča</w:t>
      </w:r>
      <w:proofErr w:type="spellEnd"/>
      <w:r w:rsidR="00D11183" w:rsidRPr="00761A61">
        <w:rPr>
          <w:rFonts w:ascii="Times New Roman" w:hAnsi="Times New Roman" w:cs="Times New Roman"/>
          <w:bCs/>
          <w:kern w:val="0"/>
          <w:sz w:val="24"/>
          <w:szCs w:val="24"/>
          <w:lang w:eastAsia="et-EE"/>
          <w14:ligatures w14:val="none"/>
        </w:rPr>
        <w:t xml:space="preserve">, Edgars Laimiņš, Sintija </w:t>
      </w:r>
      <w:proofErr w:type="spellStart"/>
      <w:r w:rsidR="00D11183" w:rsidRPr="00761A61">
        <w:rPr>
          <w:rFonts w:ascii="Times New Roman" w:hAnsi="Times New Roman" w:cs="Times New Roman"/>
          <w:bCs/>
          <w:kern w:val="0"/>
          <w:sz w:val="24"/>
          <w:szCs w:val="24"/>
          <w:lang w:eastAsia="et-EE"/>
          <w14:ligatures w14:val="none"/>
        </w:rPr>
        <w:t>Liekniņa</w:t>
      </w:r>
      <w:proofErr w:type="spellEnd"/>
      <w:r w:rsidR="00D11183" w:rsidRPr="00761A61">
        <w:rPr>
          <w:rFonts w:ascii="Times New Roman" w:hAnsi="Times New Roman" w:cs="Times New Roman"/>
          <w:bCs/>
          <w:kern w:val="0"/>
          <w:sz w:val="24"/>
          <w:szCs w:val="24"/>
          <w:lang w:eastAsia="et-EE"/>
          <w14:ligatures w14:val="none"/>
        </w:rPr>
        <w:t xml:space="preserve">, </w:t>
      </w:r>
      <w:r w:rsidR="00D11183">
        <w:rPr>
          <w:rFonts w:ascii="Times New Roman" w:hAnsi="Times New Roman" w:cs="Times New Roman"/>
          <w:bCs/>
          <w:kern w:val="0"/>
          <w:sz w:val="24"/>
          <w:szCs w:val="24"/>
          <w:lang w:eastAsia="et-EE"/>
          <w14:ligatures w14:val="none"/>
        </w:rPr>
        <w:t xml:space="preserve">Sanita </w:t>
      </w:r>
      <w:proofErr w:type="spellStart"/>
      <w:r w:rsidR="00D11183">
        <w:rPr>
          <w:rFonts w:ascii="Times New Roman" w:hAnsi="Times New Roman" w:cs="Times New Roman"/>
          <w:bCs/>
          <w:kern w:val="0"/>
          <w:sz w:val="24"/>
          <w:szCs w:val="24"/>
          <w:lang w:eastAsia="et-EE"/>
          <w14:ligatures w14:val="none"/>
        </w:rPr>
        <w:t>Olševska</w:t>
      </w:r>
      <w:proofErr w:type="spellEnd"/>
      <w:r w:rsidR="00D11183">
        <w:rPr>
          <w:rFonts w:ascii="Times New Roman" w:hAnsi="Times New Roman" w:cs="Times New Roman"/>
          <w:bCs/>
          <w:kern w:val="0"/>
          <w:sz w:val="24"/>
          <w:szCs w:val="24"/>
          <w:lang w:eastAsia="et-EE"/>
          <w14:ligatures w14:val="none"/>
        </w:rPr>
        <w:t xml:space="preserve">, </w:t>
      </w:r>
      <w:r w:rsidR="00D11183" w:rsidRPr="00761A61">
        <w:rPr>
          <w:rFonts w:ascii="Times New Roman" w:hAnsi="Times New Roman" w:cs="Times New Roman"/>
          <w:bCs/>
          <w:kern w:val="0"/>
          <w:sz w:val="24"/>
          <w:szCs w:val="24"/>
          <w:lang w:eastAsia="et-EE"/>
          <w14:ligatures w14:val="none"/>
        </w:rPr>
        <w:t>Viesturs Reinfelds,</w:t>
      </w:r>
      <w:r w:rsidR="00D11183" w:rsidRPr="00761A61">
        <w:rPr>
          <w:rFonts w:ascii="Times New Roman" w:hAnsi="Times New Roman" w:cs="Times New Roman"/>
          <w:kern w:val="0"/>
          <w:sz w:val="24"/>
          <w:szCs w:val="24"/>
          <w14:ligatures w14:val="none"/>
        </w:rPr>
        <w:t xml:space="preserve"> </w:t>
      </w:r>
      <w:r w:rsidR="00D11183">
        <w:rPr>
          <w:rFonts w:ascii="Times New Roman" w:hAnsi="Times New Roman" w:cs="Times New Roman"/>
          <w:kern w:val="0"/>
          <w:sz w:val="24"/>
          <w:szCs w:val="24"/>
          <w14:ligatures w14:val="none"/>
        </w:rPr>
        <w:t xml:space="preserve">Dace Reinika, Guntis </w:t>
      </w:r>
      <w:proofErr w:type="spellStart"/>
      <w:r w:rsidR="00D11183">
        <w:rPr>
          <w:rFonts w:ascii="Times New Roman" w:hAnsi="Times New Roman" w:cs="Times New Roman"/>
          <w:kern w:val="0"/>
          <w:sz w:val="24"/>
          <w:szCs w:val="24"/>
          <w14:ligatures w14:val="none"/>
        </w:rPr>
        <w:t>Safranovičs</w:t>
      </w:r>
      <w:proofErr w:type="spellEnd"/>
      <w:r w:rsidR="00D11183">
        <w:rPr>
          <w:rFonts w:ascii="Times New Roman" w:hAnsi="Times New Roman" w:cs="Times New Roman"/>
          <w:kern w:val="0"/>
          <w:sz w:val="24"/>
          <w:szCs w:val="24"/>
          <w14:ligatures w14:val="none"/>
        </w:rPr>
        <w:t xml:space="preserve">, </w:t>
      </w:r>
      <w:r w:rsidR="00D11183">
        <w:rPr>
          <w:rFonts w:ascii="Times New Roman" w:hAnsi="Times New Roman" w:cs="Times New Roman"/>
          <w:bCs/>
          <w:kern w:val="0"/>
          <w:sz w:val="24"/>
          <w:szCs w:val="24"/>
          <w:lang w:eastAsia="et-EE"/>
          <w14:ligatures w14:val="none"/>
        </w:rPr>
        <w:t xml:space="preserve">Ivars Stanga, </w:t>
      </w:r>
      <w:r w:rsidR="00D11183" w:rsidRPr="00761A61">
        <w:rPr>
          <w:rFonts w:ascii="Times New Roman" w:hAnsi="Times New Roman" w:cs="Times New Roman"/>
          <w:bCs/>
          <w:kern w:val="0"/>
          <w:sz w:val="24"/>
          <w:szCs w:val="24"/>
          <w:lang w:eastAsia="et-EE"/>
          <w14:ligatures w14:val="none"/>
        </w:rPr>
        <w:t xml:space="preserve">Indra </w:t>
      </w:r>
      <w:proofErr w:type="spellStart"/>
      <w:r w:rsidR="00D11183" w:rsidRPr="00761A61">
        <w:rPr>
          <w:rFonts w:ascii="Times New Roman" w:hAnsi="Times New Roman" w:cs="Times New Roman"/>
          <w:bCs/>
          <w:kern w:val="0"/>
          <w:sz w:val="24"/>
          <w:szCs w:val="24"/>
          <w:lang w:eastAsia="et-EE"/>
          <w14:ligatures w14:val="none"/>
        </w:rPr>
        <w:t>Špela</w:t>
      </w:r>
      <w:proofErr w:type="spellEnd"/>
      <w:r w:rsidR="00D11183" w:rsidRPr="00761A61">
        <w:rPr>
          <w:rFonts w:ascii="Times New Roman" w:hAnsi="Times New Roman" w:cs="Times New Roman"/>
          <w:bCs/>
          <w:kern w:val="0"/>
          <w:sz w:val="24"/>
          <w:szCs w:val="24"/>
          <w:lang w:eastAsia="et-EE"/>
          <w14:ligatures w14:val="none"/>
        </w:rPr>
        <w:t xml:space="preserve">), </w:t>
      </w:r>
      <w:r w:rsidR="00D11183" w:rsidRPr="00761A61">
        <w:rPr>
          <w:rFonts w:ascii="Times New Roman" w:eastAsia="Times New Roman" w:hAnsi="Times New Roman" w:cs="Times New Roman"/>
          <w:kern w:val="0"/>
          <w:sz w:val="24"/>
          <w:szCs w:val="24"/>
          <w:lang w:eastAsia="lv-LV"/>
          <w14:ligatures w14:val="none"/>
        </w:rPr>
        <w:t>PRET - nav, ATTURAS - nav,</w:t>
      </w:r>
      <w:r w:rsidR="00D11183">
        <w:rPr>
          <w:rFonts w:ascii="Times New Roman" w:eastAsia="Times New Roman" w:hAnsi="Times New Roman" w:cs="Times New Roman"/>
          <w:kern w:val="0"/>
          <w:sz w:val="24"/>
          <w:szCs w:val="24"/>
          <w:lang w:eastAsia="lv-LV"/>
          <w14:ligatures w14:val="none"/>
        </w:rPr>
        <w:t xml:space="preserve"> </w:t>
      </w:r>
      <w:r w:rsidRPr="008F4DF7">
        <w:rPr>
          <w:rFonts w:ascii="Times New Roman" w:eastAsia="Times New Roman" w:hAnsi="Times New Roman" w:cs="Times New Roman"/>
          <w:kern w:val="0"/>
          <w:sz w:val="24"/>
          <w:szCs w:val="24"/>
          <w:lang w:eastAsia="lv-LV"/>
          <w14:ligatures w14:val="none"/>
        </w:rPr>
        <w:t>Dobeles novada dome NOLEMJ:</w:t>
      </w:r>
    </w:p>
    <w:p w14:paraId="1FD0DCC2" w14:textId="11F5A871" w:rsidR="008F4DF7" w:rsidRPr="008F4DF7" w:rsidRDefault="008F4DF7" w:rsidP="00125865">
      <w:pPr>
        <w:numPr>
          <w:ilvl w:val="1"/>
          <w:numId w:val="8"/>
        </w:numPr>
        <w:tabs>
          <w:tab w:val="clear" w:pos="1440"/>
          <w:tab w:val="num" w:pos="567"/>
          <w:tab w:val="num" w:pos="709"/>
        </w:tabs>
        <w:spacing w:after="0" w:line="240" w:lineRule="auto"/>
        <w:ind w:left="709" w:hanging="283"/>
        <w:contextualSpacing/>
        <w:jc w:val="both"/>
        <w:rPr>
          <w:rFonts w:ascii="Times New Roman" w:eastAsia="Lucida Sans Unicode" w:hAnsi="Times New Roman" w:cs="Times New Roman"/>
          <w:kern w:val="1"/>
          <w:sz w:val="24"/>
          <w:szCs w:val="24"/>
          <w:lang w:eastAsia="lv-LV"/>
          <w14:ligatures w14:val="none"/>
        </w:rPr>
      </w:pPr>
      <w:r w:rsidRPr="008F4DF7">
        <w:rPr>
          <w:rFonts w:ascii="Times New Roman" w:eastAsia="Lucida Sans Unicode" w:hAnsi="Times New Roman" w:cs="Times New Roman"/>
          <w:kern w:val="1"/>
          <w:sz w:val="24"/>
          <w:szCs w:val="24"/>
          <w:lang w:eastAsia="lv-LV"/>
          <w14:ligatures w14:val="none"/>
        </w:rPr>
        <w:t>Apstiprināt Dobeles novada</w:t>
      </w:r>
      <w:r w:rsidRPr="008F4DF7">
        <w:rPr>
          <w:rFonts w:ascii="Times New Roman" w:eastAsia="Lucida Sans Unicode" w:hAnsi="Times New Roman" w:cs="Times New Roman"/>
          <w:spacing w:val="-3"/>
          <w:kern w:val="1"/>
          <w:sz w:val="24"/>
          <w:szCs w:val="24"/>
          <w:lang w:eastAsia="lv-LV"/>
          <w14:ligatures w14:val="none"/>
        </w:rPr>
        <w:t xml:space="preserve"> </w:t>
      </w:r>
      <w:r w:rsidRPr="008F4DF7">
        <w:rPr>
          <w:rFonts w:ascii="Times New Roman" w:eastAsia="Lucida Sans Unicode" w:hAnsi="Times New Roman" w:cs="Times New Roman"/>
          <w:kern w:val="1"/>
          <w:sz w:val="24"/>
          <w:szCs w:val="24"/>
          <w:lang w:eastAsia="lv-LV"/>
          <w14:ligatures w14:val="none"/>
        </w:rPr>
        <w:t>domes saistošos noteikumus Nr.</w:t>
      </w:r>
      <w:r w:rsidR="003A1F8D">
        <w:rPr>
          <w:rFonts w:ascii="Times New Roman" w:eastAsia="Lucida Sans Unicode" w:hAnsi="Times New Roman" w:cs="Times New Roman"/>
          <w:kern w:val="1"/>
          <w:sz w:val="24"/>
          <w:szCs w:val="24"/>
          <w:lang w:eastAsia="lv-LV"/>
          <w14:ligatures w14:val="none"/>
        </w:rPr>
        <w:t>13</w:t>
      </w:r>
      <w:r w:rsidRPr="008F4DF7">
        <w:rPr>
          <w:rFonts w:ascii="Times New Roman" w:eastAsia="Lucida Sans Unicode" w:hAnsi="Times New Roman" w:cs="Times New Roman"/>
          <w:kern w:val="1"/>
          <w:sz w:val="24"/>
          <w:szCs w:val="24"/>
          <w:lang w:eastAsia="lv-LV"/>
          <w14:ligatures w14:val="none"/>
        </w:rPr>
        <w:t xml:space="preserve"> </w:t>
      </w:r>
      <w:r>
        <w:rPr>
          <w:rFonts w:ascii="Times New Roman" w:eastAsia="Lucida Sans Unicode" w:hAnsi="Times New Roman" w:cs="Times New Roman"/>
          <w:kern w:val="1"/>
          <w:sz w:val="24"/>
          <w:szCs w:val="24"/>
          <w:lang w:eastAsia="lv-LV"/>
          <w14:ligatures w14:val="none"/>
        </w:rPr>
        <w:t>’’</w:t>
      </w:r>
      <w:r w:rsidRPr="008F4DF7">
        <w:rPr>
          <w:rFonts w:ascii="Times New Roman" w:eastAsia="Lucida Sans Unicode" w:hAnsi="Times New Roman" w:cs="Times New Roman"/>
          <w:kern w:val="1"/>
          <w:sz w:val="24"/>
          <w:szCs w:val="24"/>
          <w:lang w:eastAsia="lv-LV"/>
          <w14:ligatures w14:val="none"/>
        </w:rPr>
        <w:t>Grozījums Dobeles novada</w:t>
      </w:r>
      <w:r w:rsidRPr="008F4DF7">
        <w:rPr>
          <w:rFonts w:ascii="Times New Roman" w:eastAsia="Lucida Sans Unicode" w:hAnsi="Times New Roman" w:cs="Times New Roman"/>
          <w:spacing w:val="-3"/>
          <w:kern w:val="1"/>
          <w:sz w:val="24"/>
          <w:szCs w:val="24"/>
          <w:lang w:eastAsia="lv-LV"/>
          <w14:ligatures w14:val="none"/>
        </w:rPr>
        <w:t xml:space="preserve"> </w:t>
      </w:r>
      <w:r w:rsidRPr="008F4DF7">
        <w:rPr>
          <w:rFonts w:ascii="Times New Roman" w:eastAsia="Lucida Sans Unicode" w:hAnsi="Times New Roman" w:cs="Times New Roman"/>
          <w:kern w:val="1"/>
          <w:sz w:val="24"/>
          <w:szCs w:val="24"/>
          <w:lang w:eastAsia="lv-LV"/>
          <w14:ligatures w14:val="none"/>
        </w:rPr>
        <w:t xml:space="preserve">domes 2022. gada 27. janvāra saistošajos noteikumos Nr.5 “Par </w:t>
      </w:r>
      <w:r w:rsidRPr="008F4DF7">
        <w:rPr>
          <w:rFonts w:ascii="Times New Roman" w:eastAsia="Lucida Sans Unicode" w:hAnsi="Times New Roman" w:cs="Times New Roman"/>
          <w:color w:val="000000"/>
          <w:kern w:val="1"/>
          <w:sz w:val="24"/>
          <w:szCs w:val="24"/>
          <w:lang w:eastAsia="lv-LV"/>
          <w14:ligatures w14:val="none"/>
        </w:rPr>
        <w:t>līdzfinansējumu daudzdzīvokļu dzīvojamām mājām piesaistīto zemesgabalu labiekārtošanai</w:t>
      </w:r>
      <w:r w:rsidRPr="008F4DF7">
        <w:rPr>
          <w:rFonts w:ascii="Times New Roman" w:eastAsia="Lucida Sans Unicode" w:hAnsi="Times New Roman" w:cs="Times New Roman"/>
          <w:kern w:val="1"/>
          <w:sz w:val="24"/>
          <w:szCs w:val="24"/>
          <w:lang w:eastAsia="lv-LV"/>
          <w14:ligatures w14:val="none"/>
        </w:rPr>
        <w:t>”” (pielikumā).</w:t>
      </w:r>
      <w:r w:rsidRPr="008F4DF7">
        <w:rPr>
          <w:rFonts w:ascii="Times New Roman" w:eastAsia="Lucida Sans Unicode" w:hAnsi="Times New Roman" w:cs="Times New Roman"/>
          <w:color w:val="000000"/>
          <w:kern w:val="1"/>
          <w:sz w:val="24"/>
          <w:szCs w:val="24"/>
          <w:lang w:eastAsia="lv-LV"/>
          <w14:ligatures w14:val="none"/>
        </w:rPr>
        <w:t xml:space="preserve"> </w:t>
      </w:r>
    </w:p>
    <w:p w14:paraId="2AB1B7A6" w14:textId="77777777" w:rsidR="008F4DF7" w:rsidRPr="008F4DF7" w:rsidRDefault="008F4DF7" w:rsidP="00125865">
      <w:pPr>
        <w:numPr>
          <w:ilvl w:val="1"/>
          <w:numId w:val="8"/>
        </w:numPr>
        <w:tabs>
          <w:tab w:val="clear" w:pos="1440"/>
          <w:tab w:val="left" w:pos="284"/>
          <w:tab w:val="num" w:pos="567"/>
          <w:tab w:val="num" w:pos="709"/>
        </w:tabs>
        <w:suppressAutoHyphens/>
        <w:autoSpaceDE w:val="0"/>
        <w:spacing w:after="0" w:line="240" w:lineRule="auto"/>
        <w:ind w:left="709" w:hanging="283"/>
        <w:jc w:val="both"/>
        <w:rPr>
          <w:rFonts w:ascii="Times New Roman" w:hAnsi="Times New Roman" w:cs="Times New Roman"/>
          <w:color w:val="000000"/>
          <w:kern w:val="0"/>
          <w:sz w:val="24"/>
          <w:szCs w:val="24"/>
          <w:lang w:val="et-EE"/>
          <w14:ligatures w14:val="none"/>
        </w:rPr>
      </w:pPr>
      <w:r w:rsidRPr="008F4DF7">
        <w:rPr>
          <w:rFonts w:ascii="Times New Roman" w:eastAsia="Times New Roman" w:hAnsi="Times New Roman" w:cs="Times New Roman"/>
          <w:color w:val="000000"/>
          <w:kern w:val="0"/>
          <w:sz w:val="24"/>
          <w:szCs w:val="24"/>
          <w14:ligatures w14:val="none"/>
        </w:rPr>
        <w:t xml:space="preserve">  Triju darbdienu laikā p</w:t>
      </w:r>
      <w:r w:rsidRPr="008F4DF7">
        <w:rPr>
          <w:rFonts w:ascii="Times New Roman" w:hAnsi="Times New Roman" w:cs="Times New Roman"/>
          <w:color w:val="000000"/>
          <w:kern w:val="0"/>
          <w:sz w:val="24"/>
          <w:szCs w:val="24"/>
          <w14:ligatures w14:val="none"/>
        </w:rPr>
        <w:t xml:space="preserve">ēc parakstīšanas  </w:t>
      </w:r>
      <w:r w:rsidRPr="008F4DF7">
        <w:rPr>
          <w:rFonts w:ascii="Times New Roman" w:eastAsia="Times New Roman" w:hAnsi="Times New Roman" w:cs="Times New Roman"/>
          <w:color w:val="000000"/>
          <w:kern w:val="0"/>
          <w:sz w:val="24"/>
          <w:szCs w:val="24"/>
          <w14:ligatures w14:val="none"/>
        </w:rPr>
        <w:t xml:space="preserve">saistošos noteikumus un to paskaidrojuma rakstu nosūtīt izsludināšanai oficiālajā izdevumā “Latvijas Vēstnesis”. </w:t>
      </w:r>
      <w:r w:rsidRPr="008F4DF7">
        <w:rPr>
          <w:rFonts w:ascii="Times New Roman" w:hAnsi="Times New Roman" w:cs="Times New Roman"/>
          <w:color w:val="000000"/>
          <w:kern w:val="0"/>
          <w:sz w:val="24"/>
          <w:szCs w:val="24"/>
          <w14:ligatures w14:val="none"/>
        </w:rPr>
        <w:t>Saistošie noteikumi stājas spēkā nākamajā dienā pēc to izsludināšanas oficiālajā izdevumā “Latvijas Vēstnesis”.</w:t>
      </w:r>
    </w:p>
    <w:p w14:paraId="7EDF257B" w14:textId="77777777" w:rsidR="008F4DF7" w:rsidRPr="008F4DF7" w:rsidRDefault="008F4DF7" w:rsidP="00125865">
      <w:pPr>
        <w:numPr>
          <w:ilvl w:val="1"/>
          <w:numId w:val="8"/>
        </w:numPr>
        <w:tabs>
          <w:tab w:val="clear" w:pos="1440"/>
          <w:tab w:val="left" w:pos="284"/>
          <w:tab w:val="num" w:pos="567"/>
          <w:tab w:val="num" w:pos="709"/>
        </w:tabs>
        <w:suppressAutoHyphens/>
        <w:autoSpaceDE w:val="0"/>
        <w:spacing w:after="0" w:line="240" w:lineRule="auto"/>
        <w:ind w:left="709" w:hanging="283"/>
        <w:jc w:val="both"/>
        <w:rPr>
          <w:rFonts w:ascii="Times New Roman" w:hAnsi="Times New Roman" w:cs="Times New Roman"/>
          <w:color w:val="000000"/>
          <w:kern w:val="0"/>
          <w:sz w:val="24"/>
          <w:szCs w:val="24"/>
          <w:lang w:val="et-EE"/>
          <w14:ligatures w14:val="none"/>
        </w:rPr>
      </w:pPr>
      <w:r w:rsidRPr="008F4DF7">
        <w:rPr>
          <w:rFonts w:ascii="Times New Roman" w:hAnsi="Times New Roman" w:cs="Times New Roman"/>
          <w:color w:val="000000"/>
          <w:kern w:val="0"/>
          <w:sz w:val="24"/>
          <w:szCs w:val="24"/>
          <w14:ligatures w14:val="none"/>
        </w:rPr>
        <w:t xml:space="preserve">  Saistošos noteikumus pēc to stāšanās spēkā publicēt pašvaldības tīmekļa vietnē www.dobele.lv. </w:t>
      </w:r>
    </w:p>
    <w:p w14:paraId="51ADD924" w14:textId="77777777" w:rsidR="008F4DF7" w:rsidRPr="008F4DF7" w:rsidRDefault="008F4DF7" w:rsidP="00125865">
      <w:pPr>
        <w:numPr>
          <w:ilvl w:val="1"/>
          <w:numId w:val="8"/>
        </w:numPr>
        <w:tabs>
          <w:tab w:val="clear" w:pos="1440"/>
          <w:tab w:val="left" w:pos="284"/>
          <w:tab w:val="num" w:pos="567"/>
          <w:tab w:val="num" w:pos="709"/>
        </w:tabs>
        <w:suppressAutoHyphens/>
        <w:autoSpaceDE w:val="0"/>
        <w:spacing w:after="0" w:line="240" w:lineRule="auto"/>
        <w:ind w:left="709" w:hanging="283"/>
        <w:jc w:val="both"/>
        <w:rPr>
          <w:rFonts w:ascii="Times New Roman" w:hAnsi="Times New Roman" w:cs="Times New Roman"/>
          <w:color w:val="000000"/>
          <w:kern w:val="0"/>
          <w:sz w:val="24"/>
          <w:szCs w:val="24"/>
          <w:lang w:val="et-EE"/>
          <w14:ligatures w14:val="none"/>
        </w:rPr>
      </w:pPr>
      <w:r w:rsidRPr="008F4DF7">
        <w:rPr>
          <w:rFonts w:ascii="Times New Roman" w:hAnsi="Times New Roman" w:cs="Times New Roman"/>
          <w:color w:val="000000"/>
          <w:kern w:val="0"/>
          <w:sz w:val="24"/>
          <w:szCs w:val="24"/>
          <w14:ligatures w14:val="none"/>
        </w:rPr>
        <w:t xml:space="preserve">   Kontroli par šī lēmuma izpildi veikt Dobeles novada pašvaldības izpilddirektoram.</w:t>
      </w:r>
    </w:p>
    <w:p w14:paraId="157024DB" w14:textId="77777777" w:rsidR="008F4DF7" w:rsidRPr="008F4DF7" w:rsidRDefault="008F4DF7"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0A4292D2"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p>
    <w:p w14:paraId="37072AAD"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t>Domes</w:t>
      </w:r>
      <w:r w:rsidRPr="008F4DF7">
        <w:rPr>
          <w:rFonts w:ascii="Times New Roman" w:eastAsia="Times New Roman" w:hAnsi="Times New Roman" w:cs="Times New Roman"/>
          <w:spacing w:val="-3"/>
          <w:kern w:val="0"/>
          <w:sz w:val="24"/>
          <w:szCs w:val="24"/>
          <w:lang w:eastAsia="lv-LV"/>
          <w14:ligatures w14:val="none"/>
        </w:rPr>
        <w:t xml:space="preserve"> </w:t>
      </w:r>
      <w:r w:rsidRPr="008F4DF7">
        <w:rPr>
          <w:rFonts w:ascii="Times New Roman" w:eastAsia="Times New Roman" w:hAnsi="Times New Roman" w:cs="Times New Roman"/>
          <w:kern w:val="0"/>
          <w:sz w:val="24"/>
          <w:szCs w:val="24"/>
          <w:lang w:eastAsia="lv-LV"/>
          <w14:ligatures w14:val="none"/>
        </w:rPr>
        <w:t>priekšsēdētājs</w:t>
      </w:r>
      <w:r w:rsidRPr="008F4DF7">
        <w:rPr>
          <w:rFonts w:ascii="Times New Roman" w:eastAsia="Times New Roman" w:hAnsi="Times New Roman" w:cs="Times New Roman"/>
          <w:kern w:val="0"/>
          <w:sz w:val="24"/>
          <w:szCs w:val="24"/>
          <w:lang w:eastAsia="lv-LV"/>
          <w14:ligatures w14:val="none"/>
        </w:rPr>
        <w:tab/>
      </w:r>
      <w:r w:rsidRPr="008F4DF7">
        <w:rPr>
          <w:rFonts w:ascii="Times New Roman" w:eastAsia="Times New Roman" w:hAnsi="Times New Roman" w:cs="Times New Roman"/>
          <w:kern w:val="0"/>
          <w:sz w:val="24"/>
          <w:szCs w:val="24"/>
          <w:lang w:eastAsia="lv-LV"/>
          <w14:ligatures w14:val="none"/>
        </w:rPr>
        <w:tab/>
      </w:r>
      <w:r w:rsidRPr="008F4DF7">
        <w:rPr>
          <w:rFonts w:ascii="Times New Roman" w:eastAsia="Times New Roman" w:hAnsi="Times New Roman" w:cs="Times New Roman"/>
          <w:kern w:val="0"/>
          <w:sz w:val="24"/>
          <w:szCs w:val="24"/>
          <w:lang w:eastAsia="lv-LV"/>
          <w14:ligatures w14:val="none"/>
        </w:rPr>
        <w:tab/>
      </w:r>
      <w:r w:rsidRPr="008F4DF7">
        <w:rPr>
          <w:rFonts w:ascii="Times New Roman" w:eastAsia="Times New Roman" w:hAnsi="Times New Roman" w:cs="Times New Roman"/>
          <w:kern w:val="0"/>
          <w:sz w:val="24"/>
          <w:szCs w:val="24"/>
          <w:lang w:eastAsia="lv-LV"/>
          <w14:ligatures w14:val="none"/>
        </w:rPr>
        <w:tab/>
      </w:r>
      <w:r w:rsidRPr="008F4DF7">
        <w:rPr>
          <w:rFonts w:ascii="Times New Roman" w:eastAsia="Times New Roman" w:hAnsi="Times New Roman" w:cs="Times New Roman"/>
          <w:kern w:val="0"/>
          <w:sz w:val="24"/>
          <w:szCs w:val="24"/>
          <w:lang w:eastAsia="lv-LV"/>
          <w14:ligatures w14:val="none"/>
        </w:rPr>
        <w:tab/>
      </w:r>
      <w:r w:rsidRPr="008F4DF7">
        <w:rPr>
          <w:rFonts w:ascii="Times New Roman" w:eastAsia="Times New Roman" w:hAnsi="Times New Roman" w:cs="Times New Roman"/>
          <w:kern w:val="0"/>
          <w:sz w:val="24"/>
          <w:szCs w:val="24"/>
          <w:lang w:eastAsia="lv-LV"/>
          <w14:ligatures w14:val="none"/>
        </w:rPr>
        <w:tab/>
      </w:r>
      <w:r w:rsidRPr="008F4DF7">
        <w:rPr>
          <w:rFonts w:ascii="Times New Roman" w:eastAsia="Times New Roman" w:hAnsi="Times New Roman" w:cs="Times New Roman"/>
          <w:kern w:val="0"/>
          <w:sz w:val="24"/>
          <w:szCs w:val="24"/>
          <w:lang w:eastAsia="lv-LV"/>
          <w14:ligatures w14:val="none"/>
        </w:rPr>
        <w:tab/>
        <w:t>I. </w:t>
      </w:r>
      <w:proofErr w:type="spellStart"/>
      <w:r w:rsidRPr="008F4DF7">
        <w:rPr>
          <w:rFonts w:ascii="Times New Roman" w:eastAsia="Times New Roman" w:hAnsi="Times New Roman" w:cs="Times New Roman"/>
          <w:kern w:val="0"/>
          <w:sz w:val="24"/>
          <w:szCs w:val="24"/>
          <w:lang w:eastAsia="lv-LV"/>
          <w14:ligatures w14:val="none"/>
        </w:rPr>
        <w:t>Gorskis</w:t>
      </w:r>
      <w:proofErr w:type="spellEnd"/>
    </w:p>
    <w:p w14:paraId="28FD0504" w14:textId="77777777" w:rsidR="008F4DF7" w:rsidRPr="008F4DF7" w:rsidRDefault="008F4DF7" w:rsidP="00125865">
      <w:pPr>
        <w:tabs>
          <w:tab w:val="left" w:pos="8034"/>
        </w:tabs>
        <w:spacing w:after="0" w:line="240" w:lineRule="auto"/>
        <w:rPr>
          <w:rFonts w:ascii="Times New Roman" w:eastAsia="Times New Roman" w:hAnsi="Times New Roman" w:cs="Times New Roman"/>
          <w:kern w:val="0"/>
          <w:sz w:val="24"/>
          <w:szCs w:val="24"/>
          <w:lang w:eastAsia="lv-LV"/>
          <w14:ligatures w14:val="none"/>
        </w:rPr>
      </w:pPr>
    </w:p>
    <w:p w14:paraId="0DB63FF3"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p>
    <w:p w14:paraId="5E0B7186" w14:textId="407C233E"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br w:type="page"/>
      </w:r>
    </w:p>
    <w:p w14:paraId="780F19DD" w14:textId="77777777" w:rsidR="008F4DF7" w:rsidRPr="008F4DF7" w:rsidRDefault="008F4DF7"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4DF7">
        <w:rPr>
          <w:rFonts w:ascii="Times New Roman" w:eastAsia="Times New Roman" w:hAnsi="Times New Roman" w:cs="Times New Roman"/>
          <w:noProof/>
          <w:kern w:val="0"/>
          <w:sz w:val="20"/>
          <w:szCs w:val="20"/>
          <w:lang w:eastAsia="lv-LV"/>
          <w14:ligatures w14:val="none"/>
        </w:rPr>
        <w:lastRenderedPageBreak/>
        <w:drawing>
          <wp:inline distT="0" distB="0" distL="0" distR="0" wp14:anchorId="0FA2814B" wp14:editId="6846DF67">
            <wp:extent cx="676275" cy="752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601A9C" w14:textId="77777777" w:rsidR="008F4DF7" w:rsidRPr="008F4DF7" w:rsidRDefault="008F4DF7"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4DF7">
        <w:rPr>
          <w:rFonts w:ascii="Times New Roman" w:eastAsia="Times New Roman" w:hAnsi="Times New Roman" w:cs="Times New Roman"/>
          <w:kern w:val="0"/>
          <w:sz w:val="20"/>
          <w:szCs w:val="24"/>
          <w:lang w:eastAsia="lv-LV"/>
          <w14:ligatures w14:val="none"/>
        </w:rPr>
        <w:t>LATVIJAS REPUBLIKA</w:t>
      </w:r>
    </w:p>
    <w:p w14:paraId="5FE9BF17" w14:textId="77777777" w:rsidR="008F4DF7" w:rsidRPr="008F4DF7" w:rsidRDefault="008F4DF7"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4DF7">
        <w:rPr>
          <w:rFonts w:ascii="Times New Roman" w:eastAsia="Times New Roman" w:hAnsi="Times New Roman" w:cs="Times New Roman"/>
          <w:b/>
          <w:kern w:val="0"/>
          <w:sz w:val="32"/>
          <w:szCs w:val="32"/>
          <w:lang w:eastAsia="lv-LV"/>
          <w14:ligatures w14:val="none"/>
        </w:rPr>
        <w:t>DOBELES NOVADA DOME</w:t>
      </w:r>
    </w:p>
    <w:p w14:paraId="2554CF44" w14:textId="77777777" w:rsidR="008F4DF7" w:rsidRPr="008F4DF7" w:rsidRDefault="008F4DF7"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4DF7">
        <w:rPr>
          <w:rFonts w:ascii="Times New Roman" w:eastAsia="Times New Roman" w:hAnsi="Times New Roman" w:cs="Times New Roman"/>
          <w:kern w:val="0"/>
          <w:sz w:val="16"/>
          <w:szCs w:val="16"/>
          <w:lang w:eastAsia="lv-LV"/>
          <w14:ligatures w14:val="none"/>
        </w:rPr>
        <w:t>Brīvības iela 17, Dobele, Dobeles novads, LV-3701</w:t>
      </w:r>
    </w:p>
    <w:p w14:paraId="41A02B7C" w14:textId="77777777" w:rsidR="008F4DF7" w:rsidRPr="008F4DF7" w:rsidRDefault="008F4DF7"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4DF7">
        <w:rPr>
          <w:rFonts w:ascii="Times New Roman" w:eastAsia="Times New Roman" w:hAnsi="Times New Roman" w:cs="Times New Roman"/>
          <w:kern w:val="0"/>
          <w:sz w:val="16"/>
          <w:szCs w:val="16"/>
          <w:lang w:eastAsia="lv-LV"/>
          <w14:ligatures w14:val="none"/>
        </w:rPr>
        <w:t xml:space="preserve">Tālr. 63707269, 63700137, 63720940, e-pasts </w:t>
      </w:r>
      <w:hyperlink r:id="rId69" w:history="1">
        <w:r w:rsidRPr="008F4DF7">
          <w:rPr>
            <w:rFonts w:ascii="Times New Roman" w:eastAsia="Times New Roman" w:hAnsi="Times New Roman" w:cs="Times New Roman"/>
            <w:color w:val="000000"/>
            <w:kern w:val="0"/>
            <w:sz w:val="16"/>
            <w:szCs w:val="16"/>
            <w:u w:val="single"/>
            <w:lang w:eastAsia="lv-LV"/>
            <w14:ligatures w14:val="none"/>
          </w:rPr>
          <w:t>dome@dobele.lv</w:t>
        </w:r>
      </w:hyperlink>
    </w:p>
    <w:p w14:paraId="38B10E56" w14:textId="77777777" w:rsidR="008F4DF7" w:rsidRPr="008F4DF7" w:rsidRDefault="008F4DF7" w:rsidP="00125865">
      <w:pPr>
        <w:spacing w:after="0" w:line="240" w:lineRule="auto"/>
        <w:jc w:val="center"/>
        <w:rPr>
          <w:rFonts w:ascii="Times New Roman" w:eastAsia="Times New Roman" w:hAnsi="Times New Roman" w:cs="Times New Roman"/>
          <w:color w:val="000000"/>
          <w:kern w:val="0"/>
          <w:sz w:val="24"/>
          <w:szCs w:val="24"/>
          <w:u w:val="single"/>
          <w:lang w:eastAsia="x-none"/>
          <w14:ligatures w14:val="none"/>
        </w:rPr>
      </w:pPr>
    </w:p>
    <w:p w14:paraId="7B7FCE5C" w14:textId="77777777" w:rsidR="008F4DF7" w:rsidRPr="008F4DF7" w:rsidRDefault="008F4DF7" w:rsidP="00125865">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711C8672" w14:textId="77777777" w:rsidR="008F4DF7" w:rsidRPr="008F4DF7" w:rsidRDefault="008F4DF7" w:rsidP="00125865">
      <w:pPr>
        <w:spacing w:after="0" w:line="240" w:lineRule="auto"/>
        <w:rPr>
          <w:rFonts w:ascii="Times New Roman" w:hAnsi="Times New Roman" w:cs="Times New Roman"/>
          <w:b/>
          <w:bCs/>
          <w:color w:val="000000"/>
          <w:kern w:val="0"/>
          <w:sz w:val="16"/>
          <w:szCs w:val="16"/>
          <w14:ligatures w14:val="none"/>
        </w:rPr>
      </w:pPr>
    </w:p>
    <w:p w14:paraId="6E5EBA53" w14:textId="77777777" w:rsidR="008F4DF7" w:rsidRPr="008F4DF7" w:rsidRDefault="008F4DF7" w:rsidP="00125865">
      <w:pPr>
        <w:autoSpaceDE w:val="0"/>
        <w:autoSpaceDN w:val="0"/>
        <w:adjustRightInd w:val="0"/>
        <w:spacing w:after="0" w:line="240" w:lineRule="auto"/>
        <w:jc w:val="right"/>
        <w:rPr>
          <w:rFonts w:ascii="Times New Roman" w:hAnsi="Times New Roman" w:cs="Times New Roman"/>
          <w:color w:val="000000"/>
          <w:kern w:val="0"/>
          <w:sz w:val="24"/>
          <w:szCs w:val="24"/>
          <w:lang w:val="et-EE"/>
          <w14:ligatures w14:val="none"/>
        </w:rPr>
      </w:pPr>
      <w:r w:rsidRPr="008F4DF7">
        <w:rPr>
          <w:rFonts w:ascii="Times New Roman" w:hAnsi="Times New Roman" w:cs="Times New Roman"/>
          <w:color w:val="000000"/>
          <w:kern w:val="0"/>
          <w:sz w:val="24"/>
          <w:szCs w:val="24"/>
          <w14:ligatures w14:val="none"/>
        </w:rPr>
        <w:t>APSTIPRINĀTI</w:t>
      </w:r>
    </w:p>
    <w:p w14:paraId="431EE62F" w14:textId="77777777" w:rsidR="008F4DF7" w:rsidRPr="008F4DF7" w:rsidRDefault="008F4DF7" w:rsidP="00125865">
      <w:pPr>
        <w:autoSpaceDE w:val="0"/>
        <w:autoSpaceDN w:val="0"/>
        <w:adjustRightInd w:val="0"/>
        <w:spacing w:after="0" w:line="240" w:lineRule="auto"/>
        <w:jc w:val="right"/>
        <w:rPr>
          <w:rFonts w:ascii="Times New Roman" w:hAnsi="Times New Roman" w:cs="Times New Roman"/>
          <w:color w:val="000000"/>
          <w:kern w:val="0"/>
          <w:sz w:val="24"/>
          <w:szCs w:val="24"/>
          <w:lang w:val="et-EE"/>
          <w14:ligatures w14:val="none"/>
        </w:rPr>
      </w:pPr>
      <w:r w:rsidRPr="008F4DF7">
        <w:rPr>
          <w:rFonts w:ascii="Times New Roman" w:hAnsi="Times New Roman" w:cs="Times New Roman"/>
          <w:color w:val="000000"/>
          <w:kern w:val="0"/>
          <w:sz w:val="24"/>
          <w:szCs w:val="24"/>
          <w14:ligatures w14:val="none"/>
        </w:rPr>
        <w:t>ar Dobeles novada domes</w:t>
      </w:r>
    </w:p>
    <w:p w14:paraId="13715F6F" w14:textId="67B091AE" w:rsidR="008F4DF7" w:rsidRPr="008F4DF7" w:rsidRDefault="008F4DF7" w:rsidP="00125865">
      <w:pPr>
        <w:autoSpaceDE w:val="0"/>
        <w:autoSpaceDN w:val="0"/>
        <w:adjustRightInd w:val="0"/>
        <w:spacing w:after="0" w:line="240" w:lineRule="auto"/>
        <w:jc w:val="right"/>
        <w:rPr>
          <w:rFonts w:ascii="Times New Roman" w:hAnsi="Times New Roman" w:cs="Times New Roman"/>
          <w:color w:val="000000"/>
          <w:kern w:val="0"/>
          <w:sz w:val="24"/>
          <w:szCs w:val="24"/>
          <w:lang w:val="et-EE"/>
          <w14:ligatures w14:val="none"/>
        </w:rPr>
      </w:pPr>
      <w:r w:rsidRPr="008F4DF7">
        <w:rPr>
          <w:rFonts w:ascii="Times New Roman" w:hAnsi="Times New Roman" w:cs="Times New Roman"/>
          <w:color w:val="000000"/>
          <w:kern w:val="0"/>
          <w:sz w:val="24"/>
          <w:szCs w:val="24"/>
          <w14:ligatures w14:val="none"/>
        </w:rPr>
        <w:t>2023. gada 27. aprīļa lēmumu Nr.</w:t>
      </w:r>
      <w:r w:rsidR="003A1F8D">
        <w:rPr>
          <w:rFonts w:ascii="Times New Roman" w:hAnsi="Times New Roman" w:cs="Times New Roman"/>
          <w:color w:val="000000"/>
          <w:kern w:val="0"/>
          <w:sz w:val="24"/>
          <w:szCs w:val="24"/>
          <w14:ligatures w14:val="none"/>
        </w:rPr>
        <w:t>165</w:t>
      </w:r>
      <w:r w:rsidRPr="008F4DF7">
        <w:rPr>
          <w:rFonts w:ascii="Times New Roman" w:hAnsi="Times New Roman" w:cs="Times New Roman"/>
          <w:color w:val="000000"/>
          <w:kern w:val="0"/>
          <w:sz w:val="24"/>
          <w:szCs w:val="24"/>
          <w:lang w:val="et-EE"/>
          <w14:ligatures w14:val="none"/>
        </w:rPr>
        <w:t>/</w:t>
      </w:r>
      <w:r>
        <w:rPr>
          <w:rFonts w:ascii="Times New Roman" w:hAnsi="Times New Roman" w:cs="Times New Roman"/>
          <w:color w:val="000000"/>
          <w:kern w:val="0"/>
          <w:sz w:val="24"/>
          <w:szCs w:val="24"/>
          <w:lang w:val="et-EE"/>
          <w14:ligatures w14:val="none"/>
        </w:rPr>
        <w:t>6</w:t>
      </w:r>
    </w:p>
    <w:p w14:paraId="7F66EE4D" w14:textId="77777777" w:rsidR="008F4DF7" w:rsidRPr="008F4DF7" w:rsidRDefault="008F4DF7" w:rsidP="00125865">
      <w:pPr>
        <w:spacing w:after="0" w:line="240" w:lineRule="auto"/>
        <w:jc w:val="center"/>
        <w:rPr>
          <w:rFonts w:ascii="Times New Roman" w:hAnsi="Times New Roman" w:cs="Times New Roman"/>
          <w:b/>
          <w:color w:val="000000"/>
          <w:kern w:val="0"/>
          <w:sz w:val="24"/>
          <w:szCs w:val="24"/>
          <w14:ligatures w14:val="none"/>
        </w:rPr>
      </w:pPr>
    </w:p>
    <w:p w14:paraId="2AD0FD08" w14:textId="77777777" w:rsidR="008F4DF7" w:rsidRPr="008F4DF7" w:rsidRDefault="008F4DF7" w:rsidP="00125865">
      <w:pPr>
        <w:spacing w:after="0" w:line="240" w:lineRule="auto"/>
        <w:jc w:val="both"/>
        <w:rPr>
          <w:rFonts w:ascii="Times New Roman" w:hAnsi="Times New Roman" w:cs="Times New Roman"/>
          <w:b/>
          <w:color w:val="000000"/>
          <w:kern w:val="0"/>
          <w:sz w:val="24"/>
          <w:szCs w:val="24"/>
          <w14:ligatures w14:val="none"/>
        </w:rPr>
      </w:pPr>
    </w:p>
    <w:p w14:paraId="2E87D587" w14:textId="03F98A7B" w:rsidR="008F4DF7" w:rsidRPr="008F4DF7" w:rsidRDefault="008F4DF7" w:rsidP="00125865">
      <w:pPr>
        <w:spacing w:after="0" w:line="240" w:lineRule="auto"/>
        <w:jc w:val="both"/>
        <w:rPr>
          <w:rFonts w:ascii="Times New Roman" w:hAnsi="Times New Roman" w:cs="Times New Roman"/>
          <w:kern w:val="0"/>
          <w:sz w:val="24"/>
          <w:szCs w:val="24"/>
          <w14:ligatures w14:val="none"/>
        </w:rPr>
      </w:pPr>
      <w:r w:rsidRPr="008F4DF7">
        <w:rPr>
          <w:rFonts w:ascii="Times New Roman" w:hAnsi="Times New Roman" w:cs="Times New Roman"/>
          <w:b/>
          <w:color w:val="000000"/>
          <w:kern w:val="0"/>
          <w:sz w:val="24"/>
          <w:szCs w:val="24"/>
          <w14:ligatures w14:val="none"/>
        </w:rPr>
        <w:t xml:space="preserve">2023. gada </w:t>
      </w:r>
      <w:r w:rsidRPr="008F4DF7">
        <w:rPr>
          <w:rFonts w:ascii="Times New Roman" w:hAnsi="Times New Roman" w:cs="Times New Roman"/>
          <w:b/>
          <w:bCs/>
          <w:kern w:val="0"/>
          <w:sz w:val="24"/>
          <w:szCs w:val="24"/>
          <w14:ligatures w14:val="none"/>
        </w:rPr>
        <w:t>27. aprīlī</w:t>
      </w:r>
      <w:r w:rsidRPr="008F4DF7">
        <w:rPr>
          <w:rFonts w:ascii="Times New Roman" w:hAnsi="Times New Roman" w:cs="Times New Roman"/>
          <w:b/>
          <w:color w:val="000000"/>
          <w:kern w:val="0"/>
          <w:sz w:val="24"/>
          <w:szCs w:val="24"/>
          <w14:ligatures w14:val="none"/>
        </w:rPr>
        <w:tab/>
      </w:r>
      <w:r w:rsidRPr="008F4DF7">
        <w:rPr>
          <w:rFonts w:ascii="Times New Roman" w:hAnsi="Times New Roman" w:cs="Times New Roman"/>
          <w:b/>
          <w:color w:val="000000"/>
          <w:kern w:val="0"/>
          <w:sz w:val="24"/>
          <w:szCs w:val="24"/>
          <w14:ligatures w14:val="none"/>
        </w:rPr>
        <w:tab/>
      </w:r>
      <w:r w:rsidRPr="008F4DF7">
        <w:rPr>
          <w:rFonts w:ascii="Times New Roman" w:hAnsi="Times New Roman" w:cs="Times New Roman"/>
          <w:b/>
          <w:color w:val="000000"/>
          <w:kern w:val="0"/>
          <w:sz w:val="24"/>
          <w:szCs w:val="24"/>
          <w14:ligatures w14:val="none"/>
        </w:rPr>
        <w:tab/>
      </w:r>
      <w:r w:rsidRPr="008F4DF7">
        <w:rPr>
          <w:rFonts w:ascii="Times New Roman" w:hAnsi="Times New Roman" w:cs="Times New Roman"/>
          <w:b/>
          <w:color w:val="000000"/>
          <w:kern w:val="0"/>
          <w:sz w:val="24"/>
          <w:szCs w:val="24"/>
          <w14:ligatures w14:val="none"/>
        </w:rPr>
        <w:tab/>
        <w:t xml:space="preserve">               Saistošie noteikumi Nr.</w:t>
      </w:r>
      <w:r w:rsidR="003A1F8D">
        <w:rPr>
          <w:rFonts w:ascii="Times New Roman" w:hAnsi="Times New Roman" w:cs="Times New Roman"/>
          <w:b/>
          <w:color w:val="000000"/>
          <w:kern w:val="0"/>
          <w:sz w:val="24"/>
          <w:szCs w:val="24"/>
          <w14:ligatures w14:val="none"/>
        </w:rPr>
        <w:t>13</w:t>
      </w:r>
    </w:p>
    <w:p w14:paraId="2C1769AC" w14:textId="77777777" w:rsidR="008F4DF7" w:rsidRPr="008F4DF7" w:rsidRDefault="008F4DF7" w:rsidP="00125865">
      <w:pPr>
        <w:tabs>
          <w:tab w:val="left" w:pos="6946"/>
        </w:tabs>
        <w:spacing w:after="0" w:line="240" w:lineRule="auto"/>
        <w:jc w:val="both"/>
        <w:rPr>
          <w:rFonts w:ascii="Times New Roman" w:eastAsia="Times New Roman" w:hAnsi="Times New Roman" w:cs="Times New Roman"/>
          <w:b/>
          <w:color w:val="000000"/>
          <w:kern w:val="0"/>
          <w:sz w:val="24"/>
          <w:szCs w:val="24"/>
          <w:lang w:eastAsia="lv-LV"/>
          <w14:ligatures w14:val="none"/>
        </w:rPr>
      </w:pPr>
    </w:p>
    <w:p w14:paraId="193DA5DB" w14:textId="7387FF88" w:rsidR="008F4DF7" w:rsidRPr="008F4DF7" w:rsidRDefault="008F4DF7" w:rsidP="00125865">
      <w:pPr>
        <w:tabs>
          <w:tab w:val="left" w:pos="284"/>
        </w:tabs>
        <w:autoSpaceDE w:val="0"/>
        <w:autoSpaceDN w:val="0"/>
        <w:adjustRightInd w:val="0"/>
        <w:spacing w:after="0" w:line="240" w:lineRule="auto"/>
        <w:ind w:left="284" w:hanging="284"/>
        <w:jc w:val="center"/>
        <w:rPr>
          <w:rFonts w:ascii="Times New Roman" w:hAnsi="Times New Roman" w:cs="Times New Roman"/>
          <w:color w:val="000000"/>
          <w:kern w:val="0"/>
          <w:sz w:val="24"/>
          <w:szCs w:val="24"/>
          <w:lang w:val="et-EE"/>
          <w14:ligatures w14:val="none"/>
        </w:rPr>
      </w:pPr>
      <w:r w:rsidRPr="008F4DF7">
        <w:rPr>
          <w:rFonts w:ascii="Times New Roman" w:hAnsi="Times New Roman" w:cs="Times New Roman"/>
          <w:b/>
          <w:bCs/>
          <w:color w:val="000000"/>
          <w:kern w:val="0"/>
          <w:sz w:val="24"/>
          <w:szCs w:val="24"/>
          <w14:ligatures w14:val="none"/>
        </w:rPr>
        <w:t>Grozījums Dobeles novada</w:t>
      </w:r>
      <w:r w:rsidRPr="008F4DF7">
        <w:rPr>
          <w:rFonts w:ascii="Times New Roman" w:hAnsi="Times New Roman" w:cs="Times New Roman"/>
          <w:b/>
          <w:bCs/>
          <w:color w:val="000000"/>
          <w:spacing w:val="-3"/>
          <w:kern w:val="0"/>
          <w:sz w:val="24"/>
          <w:szCs w:val="24"/>
          <w14:ligatures w14:val="none"/>
        </w:rPr>
        <w:t xml:space="preserve"> </w:t>
      </w:r>
      <w:r w:rsidRPr="008F4DF7">
        <w:rPr>
          <w:rFonts w:ascii="Times New Roman" w:hAnsi="Times New Roman" w:cs="Times New Roman"/>
          <w:b/>
          <w:bCs/>
          <w:color w:val="000000"/>
          <w:kern w:val="0"/>
          <w:sz w:val="24"/>
          <w:szCs w:val="24"/>
          <w14:ligatures w14:val="none"/>
        </w:rPr>
        <w:t xml:space="preserve">domes </w:t>
      </w:r>
      <w:r w:rsidRPr="008F4DF7">
        <w:rPr>
          <w:rFonts w:ascii="Times New Roman" w:hAnsi="Times New Roman" w:cs="Times New Roman"/>
          <w:b/>
          <w:color w:val="000000"/>
          <w:kern w:val="0"/>
          <w:sz w:val="24"/>
          <w:szCs w:val="24"/>
          <w14:ligatures w14:val="none"/>
        </w:rPr>
        <w:t xml:space="preserve">2022. gada 27. janvāra saistošajos noteikumos Nr. 5 </w:t>
      </w:r>
      <w:r>
        <w:rPr>
          <w:rFonts w:ascii="Times New Roman" w:hAnsi="Times New Roman" w:cs="Times New Roman"/>
          <w:b/>
          <w:color w:val="000000"/>
          <w:kern w:val="0"/>
          <w:sz w:val="24"/>
          <w:szCs w:val="24"/>
          <w14:ligatures w14:val="none"/>
        </w:rPr>
        <w:t>’’</w:t>
      </w:r>
      <w:r w:rsidRPr="008F4DF7">
        <w:rPr>
          <w:rFonts w:ascii="Times New Roman" w:eastAsia="Times New Roman" w:hAnsi="Times New Roman" w:cs="Times New Roman"/>
          <w:b/>
          <w:color w:val="000000"/>
          <w:kern w:val="0"/>
          <w:sz w:val="24"/>
          <w:szCs w:val="24"/>
          <w:lang w:val="et-EE" w:eastAsia="lv-LV"/>
          <w14:ligatures w14:val="none"/>
        </w:rPr>
        <w:t>Par līdzfinansējumu daudzdzīvokļu dzīvojamām mājām piesaistīto zemesgabalu labiekārtošanai</w:t>
      </w:r>
      <w:r w:rsidRPr="008F4DF7">
        <w:rPr>
          <w:rFonts w:ascii="Times New Roman" w:hAnsi="Times New Roman" w:cs="Times New Roman"/>
          <w:b/>
          <w:bCs/>
          <w:color w:val="000000"/>
          <w:kern w:val="0"/>
          <w:sz w:val="24"/>
          <w:szCs w:val="24"/>
          <w14:ligatures w14:val="none"/>
        </w:rPr>
        <w:t>”</w:t>
      </w:r>
    </w:p>
    <w:p w14:paraId="6D108923" w14:textId="77777777" w:rsidR="008F4DF7" w:rsidRPr="008F4DF7" w:rsidRDefault="008F4DF7" w:rsidP="00125865">
      <w:pPr>
        <w:autoSpaceDE w:val="0"/>
        <w:autoSpaceDN w:val="0"/>
        <w:adjustRightInd w:val="0"/>
        <w:spacing w:after="0" w:line="240" w:lineRule="auto"/>
        <w:ind w:left="4111"/>
        <w:jc w:val="both"/>
        <w:rPr>
          <w:rFonts w:ascii="Times New Roman" w:hAnsi="Times New Roman" w:cs="Times New Roman"/>
          <w:b/>
          <w:bCs/>
          <w:iCs/>
          <w:color w:val="000000"/>
          <w:kern w:val="0"/>
          <w:sz w:val="32"/>
          <w:szCs w:val="32"/>
          <w:lang w:val="et-EE"/>
          <w14:ligatures w14:val="none"/>
        </w:rPr>
      </w:pPr>
    </w:p>
    <w:p w14:paraId="2E6A07F7" w14:textId="77777777" w:rsidR="008F4DF7" w:rsidRPr="008F4DF7" w:rsidRDefault="008F4DF7" w:rsidP="00125865">
      <w:pPr>
        <w:autoSpaceDE w:val="0"/>
        <w:autoSpaceDN w:val="0"/>
        <w:adjustRightInd w:val="0"/>
        <w:spacing w:after="0" w:line="240" w:lineRule="auto"/>
        <w:ind w:left="4111"/>
        <w:jc w:val="right"/>
        <w:rPr>
          <w:rFonts w:ascii="Times New Roman" w:hAnsi="Times New Roman" w:cs="Times New Roman"/>
          <w:iCs/>
          <w:color w:val="000000"/>
          <w:kern w:val="0"/>
          <w:sz w:val="24"/>
          <w:szCs w:val="24"/>
          <w:lang w:val="et-EE"/>
          <w14:ligatures w14:val="none"/>
        </w:rPr>
      </w:pPr>
      <w:r w:rsidRPr="008F4DF7">
        <w:rPr>
          <w:rFonts w:ascii="Times New Roman" w:hAnsi="Times New Roman" w:cs="Times New Roman"/>
          <w:color w:val="000000"/>
          <w:kern w:val="0"/>
          <w:sz w:val="24"/>
          <w:szCs w:val="24"/>
          <w14:ligatures w14:val="none"/>
        </w:rPr>
        <w:t xml:space="preserve">Izdoti saskaņā ar likuma </w:t>
      </w:r>
      <w:r w:rsidRPr="008F4DF7">
        <w:rPr>
          <w:rFonts w:ascii="Times New Roman" w:hAnsi="Times New Roman" w:cs="Times New Roman"/>
          <w:iCs/>
          <w:kern w:val="0"/>
          <w:sz w:val="24"/>
          <w:szCs w:val="24"/>
          <w14:ligatures w14:val="none"/>
        </w:rPr>
        <w:t>„</w:t>
      </w:r>
      <w:r w:rsidRPr="008F4DF7">
        <w:rPr>
          <w:rFonts w:ascii="Times New Roman" w:hAnsi="Times New Roman" w:cs="Times New Roman"/>
          <w:color w:val="000000"/>
          <w:kern w:val="0"/>
          <w:sz w:val="24"/>
          <w:szCs w:val="24"/>
          <w:lang w:val="et-EE"/>
          <w14:ligatures w14:val="none"/>
        </w:rPr>
        <w:t>Par palīdzību dzīvokļa jautājumu risināšanā“</w:t>
      </w:r>
      <w:r w:rsidRPr="008F4DF7">
        <w:rPr>
          <w:rFonts w:ascii="Times New Roman" w:hAnsi="Times New Roman" w:cs="Times New Roman"/>
          <w:iCs/>
          <w:kern w:val="0"/>
          <w:sz w:val="24"/>
          <w:szCs w:val="24"/>
          <w14:ligatures w14:val="none"/>
        </w:rPr>
        <w:t xml:space="preserve"> </w:t>
      </w:r>
      <w:hyperlink r:id="rId70" w:anchor="p27_2" w:tgtFrame="_blank" w:history="1">
        <w:r w:rsidRPr="008F4DF7">
          <w:rPr>
            <w:rFonts w:ascii="Times New Roman" w:hAnsi="Times New Roman" w:cs="Times New Roman"/>
            <w:kern w:val="0"/>
            <w:sz w:val="24"/>
            <w:szCs w:val="24"/>
            <w:lang w:val="et-EE"/>
            <w14:ligatures w14:val="none"/>
          </w:rPr>
          <w:t>27.</w:t>
        </w:r>
        <w:r w:rsidRPr="008F4DF7">
          <w:rPr>
            <w:rFonts w:ascii="Times New Roman" w:hAnsi="Times New Roman" w:cs="Times New Roman"/>
            <w:kern w:val="0"/>
            <w:sz w:val="24"/>
            <w:szCs w:val="24"/>
            <w:vertAlign w:val="superscript"/>
            <w:lang w:val="et-EE"/>
            <w14:ligatures w14:val="none"/>
          </w:rPr>
          <w:t>2</w:t>
        </w:r>
        <w:r w:rsidRPr="008F4DF7">
          <w:rPr>
            <w:rFonts w:ascii="Times New Roman" w:hAnsi="Times New Roman" w:cs="Times New Roman"/>
            <w:kern w:val="0"/>
            <w:sz w:val="24"/>
            <w:szCs w:val="24"/>
            <w:lang w:val="et-EE"/>
            <w14:ligatures w14:val="none"/>
          </w:rPr>
          <w:t xml:space="preserve"> panta</w:t>
        </w:r>
      </w:hyperlink>
      <w:r w:rsidRPr="008F4DF7">
        <w:rPr>
          <w:rFonts w:ascii="Times New Roman" w:hAnsi="Times New Roman" w:cs="Times New Roman"/>
          <w:kern w:val="0"/>
          <w:sz w:val="24"/>
          <w:szCs w:val="24"/>
          <w:lang w:val="et-EE"/>
          <w14:ligatures w14:val="none"/>
        </w:rPr>
        <w:t xml:space="preserve"> otrās daļas 5. punktu, piekto daļu</w:t>
      </w:r>
    </w:p>
    <w:p w14:paraId="34C05923" w14:textId="77777777" w:rsidR="008F4DF7" w:rsidRPr="008F4DF7" w:rsidRDefault="008F4DF7" w:rsidP="00125865">
      <w:pPr>
        <w:autoSpaceDE w:val="0"/>
        <w:autoSpaceDN w:val="0"/>
        <w:adjustRightInd w:val="0"/>
        <w:spacing w:after="0" w:line="240" w:lineRule="auto"/>
        <w:ind w:left="4111"/>
        <w:jc w:val="both"/>
        <w:rPr>
          <w:rFonts w:ascii="Times New Roman" w:hAnsi="Times New Roman" w:cs="Times New Roman"/>
          <w:iCs/>
          <w:color w:val="000000"/>
          <w:kern w:val="0"/>
          <w:sz w:val="24"/>
          <w:szCs w:val="24"/>
          <w:lang w:val="et-EE"/>
          <w14:ligatures w14:val="none"/>
        </w:rPr>
      </w:pPr>
    </w:p>
    <w:p w14:paraId="5228555A" w14:textId="77777777" w:rsidR="008F4DF7" w:rsidRPr="008F4DF7" w:rsidRDefault="008F4DF7" w:rsidP="00125865">
      <w:pPr>
        <w:tabs>
          <w:tab w:val="left" w:pos="5295"/>
        </w:tabs>
        <w:autoSpaceDE w:val="0"/>
        <w:autoSpaceDN w:val="0"/>
        <w:adjustRightInd w:val="0"/>
        <w:spacing w:after="0" w:line="240" w:lineRule="auto"/>
        <w:rPr>
          <w:rFonts w:ascii="Times New Roman" w:hAnsi="Times New Roman" w:cs="Times New Roman"/>
          <w:color w:val="000000"/>
          <w:kern w:val="0"/>
          <w:sz w:val="24"/>
          <w:szCs w:val="24"/>
          <w:lang w:val="et-EE"/>
          <w14:ligatures w14:val="none"/>
        </w:rPr>
      </w:pPr>
      <w:r w:rsidRPr="008F4DF7">
        <w:rPr>
          <w:rFonts w:ascii="Times New Roman" w:hAnsi="Times New Roman" w:cs="Times New Roman"/>
          <w:color w:val="000000"/>
          <w:kern w:val="0"/>
          <w:sz w:val="24"/>
          <w:szCs w:val="24"/>
          <w:lang w:val="et-EE"/>
          <w14:ligatures w14:val="none"/>
        </w:rPr>
        <w:tab/>
      </w:r>
    </w:p>
    <w:p w14:paraId="705F3C07" w14:textId="07AE5693" w:rsidR="008F4DF7" w:rsidRPr="008F4DF7" w:rsidRDefault="008F4DF7" w:rsidP="00125865">
      <w:pPr>
        <w:tabs>
          <w:tab w:val="left" w:pos="567"/>
          <w:tab w:val="left" w:pos="5295"/>
        </w:tabs>
        <w:autoSpaceDE w:val="0"/>
        <w:autoSpaceDN w:val="0"/>
        <w:adjustRightInd w:val="0"/>
        <w:spacing w:after="0" w:line="240" w:lineRule="auto"/>
        <w:jc w:val="both"/>
        <w:rPr>
          <w:rFonts w:ascii="Times New Roman" w:hAnsi="Times New Roman" w:cs="Times New Roman"/>
          <w:color w:val="000000"/>
          <w:kern w:val="0"/>
          <w:sz w:val="24"/>
          <w:szCs w:val="24"/>
          <w:lang w:val="et-EE"/>
          <w14:ligatures w14:val="none"/>
        </w:rPr>
      </w:pPr>
      <w:r w:rsidRPr="008F4DF7">
        <w:rPr>
          <w:rFonts w:ascii="Times New Roman" w:hAnsi="Times New Roman" w:cs="Times New Roman"/>
          <w:color w:val="000000"/>
          <w:kern w:val="0"/>
          <w:sz w:val="24"/>
          <w:szCs w:val="24"/>
          <w14:ligatures w14:val="none"/>
        </w:rPr>
        <w:tab/>
        <w:t>Izdarīt Dobeles novada</w:t>
      </w:r>
      <w:r w:rsidRPr="008F4DF7">
        <w:rPr>
          <w:rFonts w:ascii="Times New Roman" w:hAnsi="Times New Roman" w:cs="Times New Roman"/>
          <w:color w:val="000000"/>
          <w:spacing w:val="-3"/>
          <w:kern w:val="0"/>
          <w:sz w:val="24"/>
          <w:szCs w:val="24"/>
          <w14:ligatures w14:val="none"/>
        </w:rPr>
        <w:t xml:space="preserve"> </w:t>
      </w:r>
      <w:r w:rsidRPr="008F4DF7">
        <w:rPr>
          <w:rFonts w:ascii="Times New Roman" w:hAnsi="Times New Roman" w:cs="Times New Roman"/>
          <w:color w:val="000000"/>
          <w:kern w:val="0"/>
          <w:sz w:val="24"/>
          <w:szCs w:val="24"/>
          <w14:ligatures w14:val="none"/>
        </w:rPr>
        <w:t xml:space="preserve">domes </w:t>
      </w:r>
      <w:r w:rsidRPr="008F4DF7">
        <w:rPr>
          <w:rFonts w:ascii="Times New Roman" w:hAnsi="Times New Roman" w:cs="Times New Roman"/>
          <w:color w:val="000000"/>
          <w:kern w:val="0"/>
          <w:sz w:val="24"/>
          <w:szCs w:val="24"/>
          <w:lang w:val="et-EE" w:eastAsia="lv-LV"/>
          <w14:ligatures w14:val="none"/>
        </w:rPr>
        <w:t xml:space="preserve">2022. gada 27. janvāra saistošajos noteikumos Nr.5 </w:t>
      </w:r>
      <w:r>
        <w:rPr>
          <w:rFonts w:ascii="Times New Roman" w:hAnsi="Times New Roman" w:cs="Times New Roman"/>
          <w:color w:val="000000"/>
          <w:kern w:val="0"/>
          <w:sz w:val="24"/>
          <w:szCs w:val="24"/>
          <w:lang w:val="et-EE" w:eastAsia="lv-LV"/>
          <w14:ligatures w14:val="none"/>
        </w:rPr>
        <w:t>’’</w:t>
      </w:r>
      <w:r w:rsidRPr="008F4DF7">
        <w:rPr>
          <w:rFonts w:ascii="Times New Roman" w:hAnsi="Times New Roman" w:cs="Times New Roman"/>
          <w:color w:val="000000"/>
          <w:kern w:val="0"/>
          <w:sz w:val="24"/>
          <w:szCs w:val="24"/>
          <w:lang w:val="et-EE" w:eastAsia="lv-LV"/>
          <w14:ligatures w14:val="none"/>
        </w:rPr>
        <w:t>Par līdzfinansējumu daudzdzīvokļu dzīvojamām mājām piesaistīto zemesgabalu labiekārtošanai</w:t>
      </w:r>
      <w:r w:rsidRPr="008F4DF7">
        <w:rPr>
          <w:rFonts w:ascii="Times New Roman" w:hAnsi="Times New Roman" w:cs="Times New Roman"/>
          <w:color w:val="000000"/>
          <w:kern w:val="0"/>
          <w:sz w:val="24"/>
          <w:szCs w:val="24"/>
          <w14:ligatures w14:val="none"/>
        </w:rPr>
        <w:t>” šādu grozījumu:</w:t>
      </w:r>
    </w:p>
    <w:p w14:paraId="108ECCAF" w14:textId="77777777" w:rsidR="008F4DF7" w:rsidRPr="008F4DF7" w:rsidRDefault="008F4DF7" w:rsidP="00125865">
      <w:pPr>
        <w:tabs>
          <w:tab w:val="left" w:pos="5295"/>
        </w:tabs>
        <w:autoSpaceDE w:val="0"/>
        <w:autoSpaceDN w:val="0"/>
        <w:adjustRightInd w:val="0"/>
        <w:spacing w:after="0" w:line="240" w:lineRule="auto"/>
        <w:rPr>
          <w:rFonts w:ascii="Times New Roman" w:hAnsi="Times New Roman" w:cs="Times New Roman"/>
          <w:color w:val="000000"/>
          <w:kern w:val="0"/>
          <w:sz w:val="24"/>
          <w:szCs w:val="24"/>
          <w:lang w:val="et-EE"/>
          <w14:ligatures w14:val="none"/>
        </w:rPr>
      </w:pPr>
    </w:p>
    <w:p w14:paraId="514F1E07" w14:textId="77777777" w:rsidR="008F4DF7" w:rsidRPr="008F4DF7" w:rsidRDefault="008F4DF7" w:rsidP="00125865">
      <w:pPr>
        <w:spacing w:after="0" w:line="240" w:lineRule="auto"/>
        <w:ind w:left="426"/>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t>Izteikt 22. punktu šādā redakcijā:</w:t>
      </w:r>
    </w:p>
    <w:p w14:paraId="633FE52E" w14:textId="77777777" w:rsidR="008F4DF7" w:rsidRPr="008F4DF7" w:rsidRDefault="008F4DF7" w:rsidP="00125865">
      <w:pPr>
        <w:spacing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t xml:space="preserve">“22. Līdzfinansējuma maksimālais apmērs viena projekta realizācijai ir ne vairāk kā 5000,00 EUR (pieci tūkstoši </w:t>
      </w:r>
      <w:proofErr w:type="spellStart"/>
      <w:r w:rsidRPr="008F4DF7">
        <w:rPr>
          <w:rFonts w:ascii="Times New Roman" w:eastAsia="Times New Roman" w:hAnsi="Times New Roman" w:cs="Times New Roman"/>
          <w:i/>
          <w:iCs/>
          <w:kern w:val="0"/>
          <w:sz w:val="24"/>
          <w:szCs w:val="24"/>
          <w:lang w:eastAsia="lv-LV"/>
          <w14:ligatures w14:val="none"/>
        </w:rPr>
        <w:t>euro</w:t>
      </w:r>
      <w:proofErr w:type="spellEnd"/>
      <w:r w:rsidRPr="008F4DF7">
        <w:rPr>
          <w:rFonts w:ascii="Times New Roman" w:eastAsia="Times New Roman" w:hAnsi="Times New Roman" w:cs="Times New Roman"/>
          <w:kern w:val="0"/>
          <w:sz w:val="24"/>
          <w:szCs w:val="24"/>
          <w:lang w:eastAsia="lv-LV"/>
          <w14:ligatures w14:val="none"/>
        </w:rPr>
        <w:t xml:space="preserve"> 00 centi) katrai projektā iesaistītajai daudzdzīvokļu dzīvojamai mājai”.</w:t>
      </w:r>
    </w:p>
    <w:p w14:paraId="25481278" w14:textId="77777777" w:rsidR="008F4DF7" w:rsidRPr="008F4DF7" w:rsidRDefault="008F4DF7" w:rsidP="00125865">
      <w:pPr>
        <w:spacing w:after="0" w:line="240" w:lineRule="auto"/>
        <w:contextualSpacing/>
        <w:rPr>
          <w:rFonts w:ascii="Times New Roman" w:eastAsia="Times New Roman" w:hAnsi="Times New Roman" w:cs="Times New Roman"/>
          <w:kern w:val="0"/>
          <w:sz w:val="24"/>
          <w:szCs w:val="24"/>
          <w:lang w:eastAsia="lv-LV"/>
          <w14:ligatures w14:val="none"/>
        </w:rPr>
      </w:pPr>
    </w:p>
    <w:p w14:paraId="58F949A1"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en-GB"/>
          <w14:ligatures w14:val="none"/>
        </w:rPr>
      </w:pPr>
    </w:p>
    <w:p w14:paraId="6E8A7CA1" w14:textId="77777777" w:rsidR="008F4DF7" w:rsidRPr="008F4DF7" w:rsidRDefault="008F4DF7" w:rsidP="00125865">
      <w:pPr>
        <w:tabs>
          <w:tab w:val="left" w:pos="0"/>
        </w:tabs>
        <w:spacing w:after="0" w:line="240" w:lineRule="auto"/>
        <w:jc w:val="both"/>
        <w:rPr>
          <w:rFonts w:ascii="Times New Roman" w:eastAsia="Times New Roman" w:hAnsi="Times New Roman" w:cs="Times New Roman"/>
          <w:kern w:val="0"/>
          <w:sz w:val="24"/>
          <w:szCs w:val="24"/>
          <w:lang w:eastAsia="lv-LV"/>
          <w14:ligatures w14:val="none"/>
        </w:rPr>
      </w:pPr>
    </w:p>
    <w:p w14:paraId="51DC0FD8"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p>
    <w:p w14:paraId="0258A5EB"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p>
    <w:p w14:paraId="1DE1D0AF"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t>Domes</w:t>
      </w:r>
      <w:r w:rsidRPr="008F4DF7">
        <w:rPr>
          <w:rFonts w:ascii="Times New Roman" w:eastAsia="Times New Roman" w:hAnsi="Times New Roman" w:cs="Times New Roman"/>
          <w:spacing w:val="-3"/>
          <w:kern w:val="0"/>
          <w:sz w:val="24"/>
          <w:szCs w:val="24"/>
          <w:lang w:eastAsia="lv-LV"/>
          <w14:ligatures w14:val="none"/>
        </w:rPr>
        <w:t xml:space="preserve"> </w:t>
      </w:r>
      <w:r w:rsidRPr="008F4DF7">
        <w:rPr>
          <w:rFonts w:ascii="Times New Roman" w:eastAsia="Times New Roman" w:hAnsi="Times New Roman" w:cs="Times New Roman"/>
          <w:kern w:val="0"/>
          <w:sz w:val="24"/>
          <w:szCs w:val="24"/>
          <w:lang w:eastAsia="lv-LV"/>
          <w14:ligatures w14:val="none"/>
        </w:rPr>
        <w:t>priekšsēdētājs</w:t>
      </w:r>
      <w:r w:rsidRPr="008F4DF7">
        <w:rPr>
          <w:rFonts w:ascii="Times New Roman" w:eastAsia="Times New Roman" w:hAnsi="Times New Roman" w:cs="Times New Roman"/>
          <w:kern w:val="0"/>
          <w:sz w:val="24"/>
          <w:szCs w:val="24"/>
          <w:lang w:eastAsia="lv-LV"/>
          <w14:ligatures w14:val="none"/>
        </w:rPr>
        <w:tab/>
        <w:t xml:space="preserve">                                                                         I. </w:t>
      </w:r>
      <w:proofErr w:type="spellStart"/>
      <w:r w:rsidRPr="008F4DF7">
        <w:rPr>
          <w:rFonts w:ascii="Times New Roman" w:eastAsia="Times New Roman" w:hAnsi="Times New Roman" w:cs="Times New Roman"/>
          <w:kern w:val="0"/>
          <w:sz w:val="24"/>
          <w:szCs w:val="24"/>
          <w:lang w:eastAsia="lv-LV"/>
          <w14:ligatures w14:val="none"/>
        </w:rPr>
        <w:t>Gorskis</w:t>
      </w:r>
      <w:proofErr w:type="spellEnd"/>
    </w:p>
    <w:p w14:paraId="7B0F98C6"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p>
    <w:p w14:paraId="2064D48D"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p>
    <w:p w14:paraId="573AD8FF"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br w:type="page"/>
      </w:r>
    </w:p>
    <w:p w14:paraId="07A39C30" w14:textId="434273F7" w:rsidR="008F4DF7" w:rsidRPr="008F4DF7" w:rsidRDefault="008F4DF7" w:rsidP="00125865">
      <w:pPr>
        <w:spacing w:after="0" w:line="240" w:lineRule="auto"/>
        <w:jc w:val="center"/>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b/>
          <w:color w:val="000000"/>
          <w:kern w:val="0"/>
          <w:sz w:val="24"/>
          <w:szCs w:val="24"/>
          <w:lang w:eastAsia="lv-LV"/>
          <w14:ligatures w14:val="none"/>
        </w:rPr>
        <w:lastRenderedPageBreak/>
        <w:t>Dobeles novada domes saistošo noteikumu Nr.</w:t>
      </w:r>
      <w:r w:rsidR="003A1F8D">
        <w:rPr>
          <w:rFonts w:ascii="Times New Roman" w:eastAsia="Times New Roman" w:hAnsi="Times New Roman" w:cs="Times New Roman"/>
          <w:b/>
          <w:color w:val="000000"/>
          <w:kern w:val="0"/>
          <w:sz w:val="24"/>
          <w:szCs w:val="24"/>
          <w:lang w:eastAsia="lv-LV"/>
          <w14:ligatures w14:val="none"/>
        </w:rPr>
        <w:t>13</w:t>
      </w:r>
    </w:p>
    <w:p w14:paraId="2AAB7FFB" w14:textId="23F40FCC" w:rsidR="008F4DF7" w:rsidRPr="008F4DF7" w:rsidRDefault="008F4DF7" w:rsidP="00125865">
      <w:pPr>
        <w:autoSpaceDE w:val="0"/>
        <w:autoSpaceDN w:val="0"/>
        <w:adjustRightInd w:val="0"/>
        <w:spacing w:after="0" w:line="240" w:lineRule="auto"/>
        <w:jc w:val="center"/>
        <w:rPr>
          <w:rFonts w:ascii="Times New Roman" w:hAnsi="Times New Roman" w:cs="Times New Roman"/>
          <w:color w:val="000000"/>
          <w:kern w:val="0"/>
          <w:sz w:val="24"/>
          <w:szCs w:val="24"/>
          <w:lang w:val="et-EE"/>
          <w14:ligatures w14:val="none"/>
        </w:rPr>
      </w:pPr>
      <w:r w:rsidRPr="008F4DF7">
        <w:rPr>
          <w:rFonts w:ascii="Times New Roman" w:hAnsi="Times New Roman" w:cs="Times New Roman"/>
          <w:b/>
          <w:bCs/>
          <w:color w:val="000000"/>
          <w:kern w:val="0"/>
          <w:sz w:val="24"/>
          <w:szCs w:val="24"/>
          <w14:ligatures w14:val="none"/>
        </w:rPr>
        <w:t>„Grozījums Dobeles novada</w:t>
      </w:r>
      <w:r w:rsidRPr="008F4DF7">
        <w:rPr>
          <w:rFonts w:ascii="Times New Roman" w:hAnsi="Times New Roman" w:cs="Times New Roman"/>
          <w:b/>
          <w:bCs/>
          <w:color w:val="000000"/>
          <w:spacing w:val="-3"/>
          <w:kern w:val="0"/>
          <w:sz w:val="24"/>
          <w:szCs w:val="24"/>
          <w14:ligatures w14:val="none"/>
        </w:rPr>
        <w:t xml:space="preserve"> </w:t>
      </w:r>
      <w:r w:rsidRPr="008F4DF7">
        <w:rPr>
          <w:rFonts w:ascii="Times New Roman" w:hAnsi="Times New Roman" w:cs="Times New Roman"/>
          <w:b/>
          <w:bCs/>
          <w:color w:val="000000"/>
          <w:kern w:val="0"/>
          <w:sz w:val="24"/>
          <w:szCs w:val="24"/>
          <w14:ligatures w14:val="none"/>
        </w:rPr>
        <w:t xml:space="preserve">domes </w:t>
      </w:r>
      <w:r w:rsidRPr="008F4DF7">
        <w:rPr>
          <w:rFonts w:ascii="Times New Roman" w:hAnsi="Times New Roman" w:cs="Times New Roman"/>
          <w:b/>
          <w:color w:val="000000"/>
          <w:kern w:val="0"/>
          <w:sz w:val="24"/>
          <w:szCs w:val="24"/>
          <w14:ligatures w14:val="none"/>
        </w:rPr>
        <w:t xml:space="preserve">2022. gada 27. janvāra saistošajos noteikumos Nr. 5 </w:t>
      </w:r>
      <w:r>
        <w:rPr>
          <w:rFonts w:ascii="Times New Roman" w:hAnsi="Times New Roman" w:cs="Times New Roman"/>
          <w:b/>
          <w:color w:val="000000"/>
          <w:kern w:val="0"/>
          <w:sz w:val="24"/>
          <w:szCs w:val="24"/>
          <w14:ligatures w14:val="none"/>
        </w:rPr>
        <w:t>’’</w:t>
      </w:r>
      <w:r w:rsidRPr="008F4DF7">
        <w:rPr>
          <w:rFonts w:ascii="Times New Roman" w:eastAsia="Times New Roman" w:hAnsi="Times New Roman" w:cs="Times New Roman"/>
          <w:b/>
          <w:color w:val="000000"/>
          <w:kern w:val="0"/>
          <w:sz w:val="24"/>
          <w:szCs w:val="24"/>
          <w:lang w:val="et-EE" w:eastAsia="lv-LV"/>
          <w14:ligatures w14:val="none"/>
        </w:rPr>
        <w:t>Par līdzfinansējumu daudzdzīvokļu dzīvojamām mājām piesaistīto zemesgabalu labiekārtošanai</w:t>
      </w:r>
      <w:r w:rsidRPr="008F4DF7">
        <w:rPr>
          <w:rFonts w:ascii="Times New Roman" w:hAnsi="Times New Roman" w:cs="Times New Roman"/>
          <w:b/>
          <w:bCs/>
          <w:color w:val="000000"/>
          <w:kern w:val="0"/>
          <w:sz w:val="24"/>
          <w:szCs w:val="24"/>
          <w14:ligatures w14:val="none"/>
        </w:rPr>
        <w:t>”” paskaidrojuma raksts</w:t>
      </w:r>
    </w:p>
    <w:p w14:paraId="10598FE9" w14:textId="77777777" w:rsidR="008F4DF7" w:rsidRPr="008F4DF7" w:rsidRDefault="008F4DF7" w:rsidP="00125865">
      <w:pPr>
        <w:autoSpaceDE w:val="0"/>
        <w:autoSpaceDN w:val="0"/>
        <w:adjustRightInd w:val="0"/>
        <w:spacing w:after="0" w:line="240" w:lineRule="auto"/>
        <w:jc w:val="center"/>
        <w:rPr>
          <w:rFonts w:ascii="Times New Roman" w:hAnsi="Times New Roman" w:cs="Times New Roman"/>
          <w:b/>
          <w:bCs/>
          <w:color w:val="000000"/>
          <w:kern w:val="0"/>
          <w:sz w:val="24"/>
          <w:szCs w:val="24"/>
          <w14:ligatures w14:val="none"/>
        </w:rPr>
      </w:pPr>
    </w:p>
    <w:p w14:paraId="56F29B4F" w14:textId="77777777" w:rsidR="008F4DF7" w:rsidRPr="008F4DF7" w:rsidRDefault="008F4DF7" w:rsidP="00125865">
      <w:pPr>
        <w:autoSpaceDE w:val="0"/>
        <w:autoSpaceDN w:val="0"/>
        <w:adjustRightInd w:val="0"/>
        <w:spacing w:after="0" w:line="240" w:lineRule="auto"/>
        <w:jc w:val="center"/>
        <w:rPr>
          <w:rFonts w:ascii="Times New Roman" w:hAnsi="Times New Roman" w:cs="Times New Roman"/>
          <w:b/>
          <w:bCs/>
          <w:color w:val="000000"/>
          <w:kern w:val="0"/>
          <w:sz w:val="24"/>
          <w:szCs w:val="24"/>
          <w14:ligatures w14:val="none"/>
        </w:rPr>
      </w:pPr>
    </w:p>
    <w:tbl>
      <w:tblPr>
        <w:tblW w:w="9568" w:type="dxa"/>
        <w:tblInd w:w="108" w:type="dxa"/>
        <w:tblLayout w:type="fixed"/>
        <w:tblLook w:val="0000" w:firstRow="0" w:lastRow="0" w:firstColumn="0" w:lastColumn="0" w:noHBand="0" w:noVBand="0"/>
      </w:tblPr>
      <w:tblGrid>
        <w:gridCol w:w="2901"/>
        <w:gridCol w:w="6667"/>
      </w:tblGrid>
      <w:tr w:rsidR="008F4DF7" w:rsidRPr="008F4DF7" w14:paraId="5592AC30" w14:textId="77777777" w:rsidTr="00E01F8B">
        <w:tc>
          <w:tcPr>
            <w:tcW w:w="2901" w:type="dxa"/>
            <w:tcBorders>
              <w:top w:val="single" w:sz="4" w:space="0" w:color="000000"/>
              <w:left w:val="single" w:sz="4" w:space="0" w:color="000000"/>
              <w:bottom w:val="single" w:sz="4" w:space="0" w:color="000000"/>
            </w:tcBorders>
            <w:shd w:val="clear" w:color="auto" w:fill="auto"/>
          </w:tcPr>
          <w:p w14:paraId="343D1259" w14:textId="77777777" w:rsidR="008F4DF7" w:rsidRPr="008F4DF7" w:rsidRDefault="008F4DF7" w:rsidP="00125865">
            <w:pPr>
              <w:tabs>
                <w:tab w:val="left" w:pos="8364"/>
              </w:tabs>
              <w:spacing w:after="0" w:line="240" w:lineRule="auto"/>
              <w:jc w:val="center"/>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Sadaļas nosaukums</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25F5A259" w14:textId="77777777" w:rsidR="008F4DF7" w:rsidRPr="008F4DF7" w:rsidRDefault="008F4DF7" w:rsidP="00125865">
            <w:pPr>
              <w:tabs>
                <w:tab w:val="left" w:pos="8364"/>
              </w:tabs>
              <w:spacing w:after="0" w:line="240" w:lineRule="auto"/>
              <w:jc w:val="center"/>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Sadaļas paskaidrojums</w:t>
            </w:r>
          </w:p>
          <w:p w14:paraId="5B61E4C8" w14:textId="77777777" w:rsidR="008F4DF7" w:rsidRPr="008F4DF7" w:rsidRDefault="008F4DF7" w:rsidP="00125865">
            <w:pPr>
              <w:tabs>
                <w:tab w:val="left" w:pos="8364"/>
              </w:tabs>
              <w:spacing w:after="0" w:line="240" w:lineRule="auto"/>
              <w:jc w:val="center"/>
              <w:rPr>
                <w:rFonts w:ascii="Times New Roman" w:eastAsia="Times New Roman" w:hAnsi="Times New Roman" w:cs="Times New Roman"/>
                <w:color w:val="000000"/>
                <w:kern w:val="0"/>
                <w:sz w:val="24"/>
                <w:szCs w:val="24"/>
                <w:lang w:eastAsia="lv-LV"/>
                <w14:ligatures w14:val="none"/>
              </w:rPr>
            </w:pPr>
          </w:p>
        </w:tc>
      </w:tr>
      <w:tr w:rsidR="008F4DF7" w:rsidRPr="008F4DF7" w14:paraId="6D2E254B" w14:textId="77777777" w:rsidTr="00E01F8B">
        <w:tc>
          <w:tcPr>
            <w:tcW w:w="2901" w:type="dxa"/>
            <w:tcBorders>
              <w:top w:val="single" w:sz="4" w:space="0" w:color="000000"/>
              <w:left w:val="single" w:sz="4" w:space="0" w:color="000000"/>
              <w:bottom w:val="single" w:sz="4" w:space="0" w:color="000000"/>
            </w:tcBorders>
            <w:shd w:val="clear" w:color="auto" w:fill="auto"/>
          </w:tcPr>
          <w:p w14:paraId="76E49DFA" w14:textId="77777777" w:rsidR="008F4DF7" w:rsidRPr="008F4DF7" w:rsidRDefault="008F4DF7" w:rsidP="00125865">
            <w:pPr>
              <w:tabs>
                <w:tab w:val="left" w:pos="8364"/>
              </w:tabs>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1.Mērķis un nepieciešamības pamatojums.</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3B8D7948" w14:textId="77777777" w:rsidR="008F4DF7" w:rsidRPr="008F4DF7" w:rsidRDefault="008F4DF7" w:rsidP="00125865">
            <w:pPr>
              <w:tabs>
                <w:tab w:val="left" w:pos="8364"/>
              </w:tabs>
              <w:spacing w:after="0" w:line="240" w:lineRule="auto"/>
              <w:jc w:val="both"/>
              <w:rPr>
                <w:rFonts w:ascii="Times New Roman" w:eastAsia="Times New Roman" w:hAnsi="Times New Roman" w:cs="Times New Roman"/>
                <w:color w:val="000000"/>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 xml:space="preserve">1.1. Saistošo noteikumu mērķis ir </w:t>
            </w:r>
            <w:r w:rsidRPr="008F4DF7">
              <w:rPr>
                <w:rFonts w:ascii="Times New Roman" w:eastAsia="Times New Roman" w:hAnsi="Times New Roman" w:cs="Times New Roman"/>
                <w:kern w:val="0"/>
                <w:sz w:val="24"/>
                <w:szCs w:val="24"/>
                <w:lang w:eastAsia="lv-LV"/>
                <w14:ligatures w14:val="none"/>
              </w:rPr>
              <w:t>veicināt Dobeles novada pašvaldības administratīvās teritorijas sakārtošanu un Dobeles novada iedzīvotāju iniciatīvu, iesaistoties daudzdzīvokļu dzīvojamo māju pagalmu sakārtošanā un labiekārtošanā, tādējādi attīstot sadarbību starp vietējo sabiedrību un Pašvaldību, sekmējot kopīgu atbildību par dzīves kvalitātes uzlabošanu novadā.</w:t>
            </w:r>
          </w:p>
          <w:p w14:paraId="3D728391" w14:textId="77777777" w:rsidR="008F4DF7" w:rsidRPr="008F4DF7" w:rsidRDefault="008F4DF7" w:rsidP="00125865">
            <w:pPr>
              <w:tabs>
                <w:tab w:val="left" w:pos="8364"/>
              </w:tabs>
              <w:spacing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1.2 Lai regulējums būtu saistošs visām fiziskām un juridiskām personām Dobeles novada teritorijā – tas nosakāms tikai ar ārēju normatīvu aktu. Grozījumu Dobeles novada</w:t>
            </w:r>
            <w:r w:rsidRPr="008F4DF7">
              <w:rPr>
                <w:rFonts w:ascii="Times New Roman" w:eastAsia="Times New Roman" w:hAnsi="Times New Roman" w:cs="Times New Roman"/>
                <w:color w:val="000000"/>
                <w:spacing w:val="-3"/>
                <w:kern w:val="0"/>
                <w:sz w:val="24"/>
                <w:szCs w:val="24"/>
                <w:lang w:eastAsia="lv-LV"/>
                <w14:ligatures w14:val="none"/>
              </w:rPr>
              <w:t xml:space="preserve"> </w:t>
            </w:r>
            <w:r w:rsidRPr="008F4DF7">
              <w:rPr>
                <w:rFonts w:ascii="Times New Roman" w:eastAsia="Times New Roman" w:hAnsi="Times New Roman" w:cs="Times New Roman"/>
                <w:color w:val="000000"/>
                <w:kern w:val="0"/>
                <w:sz w:val="24"/>
                <w:szCs w:val="24"/>
                <w:lang w:eastAsia="lv-LV"/>
                <w14:ligatures w14:val="none"/>
              </w:rPr>
              <w:t>domes 2022. gada 27. janvāra saistošajos noteikumos Nr. 5 “Par līdzfinansējumu daudzdzīvokļu dzīvojamām mājām piesaistīto zemesgabalu labiekārtošanai” var izdarīt tikai ar citiem saistošajiem noteikumiem.</w:t>
            </w:r>
          </w:p>
        </w:tc>
      </w:tr>
      <w:tr w:rsidR="008F4DF7" w:rsidRPr="008F4DF7" w14:paraId="312887E1" w14:textId="77777777" w:rsidTr="00E01F8B">
        <w:tc>
          <w:tcPr>
            <w:tcW w:w="2901" w:type="dxa"/>
            <w:tcBorders>
              <w:top w:val="single" w:sz="4" w:space="0" w:color="000000"/>
              <w:left w:val="single" w:sz="4" w:space="0" w:color="000000"/>
              <w:bottom w:val="single" w:sz="4" w:space="0" w:color="000000"/>
            </w:tcBorders>
            <w:shd w:val="clear" w:color="auto" w:fill="auto"/>
          </w:tcPr>
          <w:p w14:paraId="1E59A35D" w14:textId="77777777" w:rsidR="008F4DF7" w:rsidRPr="008F4DF7" w:rsidRDefault="008F4DF7" w:rsidP="00125865">
            <w:pPr>
              <w:tabs>
                <w:tab w:val="left" w:pos="8364"/>
              </w:tabs>
              <w:spacing w:after="0" w:line="240" w:lineRule="auto"/>
              <w:jc w:val="both"/>
              <w:rPr>
                <w:rFonts w:ascii="Times New Roman" w:hAnsi="Times New Roman" w:cs="Times New Roman"/>
                <w:kern w:val="0"/>
                <w:sz w:val="24"/>
                <w:szCs w:val="24"/>
                <w14:ligatures w14:val="none"/>
              </w:rPr>
            </w:pPr>
            <w:r w:rsidRPr="008F4DF7">
              <w:rPr>
                <w:rFonts w:ascii="Times New Roman" w:eastAsia="Times New Roman" w:hAnsi="Times New Roman" w:cs="Times New Roman"/>
                <w:color w:val="000000"/>
                <w:kern w:val="0"/>
                <w:sz w:val="24"/>
                <w:szCs w:val="24"/>
                <w14:ligatures w14:val="none"/>
              </w:rPr>
              <w:t>2. Fiskālā ietekme uz pašvaldības budžetu.</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6FDCD6A9" w14:textId="77777777" w:rsidR="008F4DF7" w:rsidRPr="008F4DF7" w:rsidRDefault="008F4DF7" w:rsidP="00125865">
            <w:pPr>
              <w:autoSpaceDE w:val="0"/>
              <w:spacing w:after="0" w:line="240" w:lineRule="auto"/>
              <w:jc w:val="both"/>
              <w:rPr>
                <w:rFonts w:ascii="Times New Roman" w:eastAsia="Times New Roman" w:hAnsi="Times New Roman" w:cs="Times New Roman"/>
                <w:kern w:val="0"/>
                <w:sz w:val="26"/>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2.1. Noteikumu īstenošanas fiskālās ietekmes prognoze uz pašvaldības budžetu – noteikumu izpilde notiks pašvaldības kārtējā gada budžeta ietvaros.</w:t>
            </w:r>
            <w:r w:rsidRPr="008F4DF7">
              <w:rPr>
                <w:rFonts w:ascii="Times New Roman" w:eastAsia="Times New Roman" w:hAnsi="Times New Roman" w:cs="Times New Roman"/>
                <w:kern w:val="0"/>
                <w:sz w:val="24"/>
                <w:szCs w:val="24"/>
                <w:lang w:eastAsia="lv-LV"/>
                <w14:ligatures w14:val="none"/>
              </w:rPr>
              <w:t xml:space="preserve"> Atbalsts tiek sniegts atbilstoši pašvaldības rīcībā esošajiem resursiem, kas paredzēti attiecīgajam mērķim.</w:t>
            </w:r>
          </w:p>
          <w:p w14:paraId="06241439" w14:textId="77777777" w:rsidR="008F4DF7" w:rsidRPr="008F4DF7" w:rsidRDefault="008F4DF7" w:rsidP="00125865">
            <w:pPr>
              <w:suppressAutoHyphens/>
              <w:spacing w:after="0" w:line="240" w:lineRule="auto"/>
              <w:jc w:val="both"/>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2.2. Nav nepieciešami papildus resursi sakarā ar jaunu institūciju vai darba vietu veidošanu, lai nodrošinātu saistošo noteikumu izpildi.</w:t>
            </w:r>
          </w:p>
        </w:tc>
      </w:tr>
      <w:tr w:rsidR="008F4DF7" w:rsidRPr="008F4DF7" w14:paraId="09F2C9BE" w14:textId="77777777" w:rsidTr="00E01F8B">
        <w:tc>
          <w:tcPr>
            <w:tcW w:w="2901" w:type="dxa"/>
            <w:tcBorders>
              <w:top w:val="single" w:sz="4" w:space="0" w:color="000000"/>
              <w:left w:val="single" w:sz="4" w:space="0" w:color="000000"/>
              <w:bottom w:val="single" w:sz="4" w:space="0" w:color="000000"/>
            </w:tcBorders>
            <w:shd w:val="clear" w:color="auto" w:fill="auto"/>
          </w:tcPr>
          <w:p w14:paraId="7AF18CEA" w14:textId="77777777" w:rsidR="008F4DF7" w:rsidRPr="008F4DF7" w:rsidRDefault="008F4DF7" w:rsidP="00125865">
            <w:pPr>
              <w:tabs>
                <w:tab w:val="left" w:pos="8364"/>
              </w:tabs>
              <w:spacing w:after="0" w:line="240" w:lineRule="auto"/>
              <w:rPr>
                <w:rFonts w:ascii="Times New Roman" w:hAnsi="Times New Roman" w:cs="Times New Roman"/>
                <w:kern w:val="0"/>
                <w:sz w:val="24"/>
                <w:szCs w:val="24"/>
                <w14:ligatures w14:val="none"/>
              </w:rPr>
            </w:pPr>
            <w:r w:rsidRPr="008F4DF7">
              <w:rPr>
                <w:rFonts w:ascii="Times New Roman" w:eastAsia="Times New Roman" w:hAnsi="Times New Roman" w:cs="Times New Roman"/>
                <w:color w:val="000000"/>
                <w:kern w:val="0"/>
                <w:sz w:val="24"/>
                <w:szCs w:val="24"/>
                <w14:ligatures w14:val="none"/>
              </w:rPr>
              <w:t>3. Sociālā ietekme, ietekme uz vidi, iedzīvotāju veselību, uzņēmējdarbības vidi pašvaldības teritorijā, kā arī plānotā regulējuma ietekmi uz konkurenci.</w:t>
            </w:r>
          </w:p>
          <w:p w14:paraId="1FB7E678" w14:textId="77777777" w:rsidR="008F4DF7" w:rsidRPr="008F4DF7" w:rsidRDefault="008F4DF7" w:rsidP="00125865">
            <w:pPr>
              <w:tabs>
                <w:tab w:val="left" w:pos="8364"/>
              </w:tabs>
              <w:spacing w:after="0" w:line="240" w:lineRule="auto"/>
              <w:rPr>
                <w:rFonts w:ascii="Times New Roman" w:eastAsia="Times New Roman" w:hAnsi="Times New Roman" w:cs="Times New Roman"/>
                <w:color w:val="000000"/>
                <w:kern w:val="0"/>
                <w:sz w:val="24"/>
                <w:szCs w:val="24"/>
                <w:lang w:eastAsia="lv-LV"/>
                <w14:ligatures w14:val="none"/>
              </w:rPr>
            </w:pP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6D114E00" w14:textId="77777777" w:rsidR="008F4DF7" w:rsidRPr="008F4DF7" w:rsidRDefault="008F4DF7" w:rsidP="00125865">
            <w:pPr>
              <w:autoSpaceDE w:val="0"/>
              <w:spacing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 xml:space="preserve">3.1. Sociālā ietekme – uzlabos situāciju, palielinot </w:t>
            </w:r>
            <w:r w:rsidRPr="008F4DF7">
              <w:rPr>
                <w:rFonts w:ascii="Times New Roman" w:eastAsia="Times New Roman" w:hAnsi="Times New Roman" w:cs="Times New Roman"/>
                <w:kern w:val="0"/>
                <w:sz w:val="24"/>
                <w:szCs w:val="24"/>
                <w:lang w:eastAsia="lv-LV"/>
                <w14:ligatures w14:val="none"/>
              </w:rPr>
              <w:t>Dobeles novada iedzīvotāju iniciatīvu, iesaistoties daudzdzīvokļu dzīvojamo māju pagalmu sakārtošanā un labiekārtošanā, tādējādi attīstot sadarbību starp vietējo sabiedrību un Pašvaldību, sekmējot kopīgu atbildību par dzīves kvalitātes uzlabošanu novadā</w:t>
            </w:r>
            <w:r w:rsidRPr="008F4DF7">
              <w:rPr>
                <w:rFonts w:ascii="Times New Roman" w:eastAsia="Times New Roman" w:hAnsi="Times New Roman" w:cs="Times New Roman"/>
                <w:color w:val="000000"/>
                <w:kern w:val="0"/>
                <w:sz w:val="24"/>
                <w:szCs w:val="24"/>
                <w:lang w:eastAsia="lv-LV"/>
                <w14:ligatures w14:val="none"/>
              </w:rPr>
              <w:t>.</w:t>
            </w:r>
          </w:p>
          <w:p w14:paraId="4BEA4FFC" w14:textId="77777777" w:rsidR="008F4DF7" w:rsidRPr="008F4DF7" w:rsidRDefault="008F4DF7" w:rsidP="00125865">
            <w:pPr>
              <w:suppressAutoHyphens/>
              <w:spacing w:after="0" w:line="240" w:lineRule="auto"/>
              <w:jc w:val="both"/>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 xml:space="preserve">3.2. Ietekme uz vidi – uzlabos situāciju, jo paredz iespēju </w:t>
            </w:r>
            <w:r w:rsidRPr="008F4DF7">
              <w:rPr>
                <w:rFonts w:ascii="Times New Roman" w:eastAsia="Lucida Sans Unicode" w:hAnsi="Times New Roman" w:cs="Times New Roman"/>
                <w:kern w:val="1"/>
                <w:sz w:val="24"/>
                <w:szCs w:val="24"/>
                <w14:ligatures w14:val="none"/>
              </w:rPr>
              <w:t>dzīvojamo māju pagalmu sakārtošanai un labiekārtošanai</w:t>
            </w:r>
            <w:r w:rsidRPr="008F4DF7">
              <w:rPr>
                <w:rFonts w:ascii="Times New Roman" w:eastAsia="Lucida Sans Unicode" w:hAnsi="Times New Roman" w:cs="Times New Roman"/>
                <w:color w:val="000000"/>
                <w:kern w:val="1"/>
                <w:sz w:val="24"/>
                <w:szCs w:val="24"/>
                <w14:ligatures w14:val="none"/>
              </w:rPr>
              <w:t>.</w:t>
            </w:r>
          </w:p>
          <w:p w14:paraId="770B454B" w14:textId="77777777" w:rsidR="008F4DF7" w:rsidRPr="008F4DF7" w:rsidRDefault="008F4DF7" w:rsidP="00125865">
            <w:pPr>
              <w:suppressAutoHyphens/>
              <w:spacing w:after="0" w:line="240" w:lineRule="auto"/>
              <w:rPr>
                <w:rFonts w:ascii="Times New Roman" w:eastAsia="Lucida Sans Unicode" w:hAnsi="Times New Roman" w:cs="Times New Roman"/>
                <w:color w:val="000000"/>
                <w:kern w:val="1"/>
                <w:sz w:val="24"/>
                <w:szCs w:val="24"/>
                <w14:ligatures w14:val="none"/>
              </w:rPr>
            </w:pPr>
          </w:p>
          <w:p w14:paraId="066E4AC8" w14:textId="77777777" w:rsidR="008F4DF7" w:rsidRPr="008F4DF7" w:rsidRDefault="008F4DF7" w:rsidP="00125865">
            <w:pPr>
              <w:suppressAutoHyphens/>
              <w:spacing w:after="0" w:line="240" w:lineRule="auto"/>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3.3. Ietekme uz iedzīvotāju veselību – nav attiecināms.</w:t>
            </w:r>
          </w:p>
          <w:p w14:paraId="503789EF" w14:textId="77777777" w:rsidR="008F4DF7" w:rsidRPr="008F4DF7" w:rsidRDefault="008F4DF7" w:rsidP="00125865">
            <w:pPr>
              <w:suppressAutoHyphens/>
              <w:spacing w:after="0" w:line="240" w:lineRule="auto"/>
              <w:rPr>
                <w:rFonts w:ascii="Times New Roman" w:eastAsia="Lucida Sans Unicode" w:hAnsi="Times New Roman" w:cs="Times New Roman"/>
                <w:color w:val="000000"/>
                <w:kern w:val="1"/>
                <w:sz w:val="24"/>
                <w:szCs w:val="24"/>
                <w14:ligatures w14:val="none"/>
              </w:rPr>
            </w:pPr>
          </w:p>
          <w:p w14:paraId="7DB38743" w14:textId="77777777" w:rsidR="008F4DF7" w:rsidRPr="008F4DF7" w:rsidRDefault="008F4DF7" w:rsidP="00125865">
            <w:pPr>
              <w:suppressAutoHyphens/>
              <w:spacing w:after="0" w:line="240" w:lineRule="auto"/>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 xml:space="preserve">3.4. Ietekme uz uzņēmējdarbības vidi pašvaldības teritorijā – nav attiecināms. </w:t>
            </w:r>
          </w:p>
          <w:p w14:paraId="6B5915B1" w14:textId="77777777" w:rsidR="008F4DF7" w:rsidRPr="008F4DF7" w:rsidRDefault="008F4DF7" w:rsidP="00125865">
            <w:pPr>
              <w:suppressAutoHyphens/>
              <w:spacing w:after="0" w:line="240" w:lineRule="auto"/>
              <w:rPr>
                <w:rFonts w:ascii="Times New Roman" w:eastAsia="Lucida Sans Unicode" w:hAnsi="Times New Roman" w:cs="Times New Roman"/>
                <w:color w:val="000000"/>
                <w:kern w:val="1"/>
                <w:sz w:val="24"/>
                <w:szCs w:val="24"/>
                <w14:ligatures w14:val="none"/>
              </w:rPr>
            </w:pPr>
          </w:p>
          <w:p w14:paraId="53A206FC" w14:textId="77777777" w:rsidR="008F4DF7" w:rsidRPr="008F4DF7" w:rsidRDefault="008F4DF7" w:rsidP="00125865">
            <w:pPr>
              <w:suppressAutoHyphens/>
              <w:spacing w:after="0" w:line="240" w:lineRule="auto"/>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3.5. Ietekme uz konkurenci – nav attiecināms.</w:t>
            </w:r>
          </w:p>
        </w:tc>
      </w:tr>
      <w:tr w:rsidR="008F4DF7" w:rsidRPr="008F4DF7" w14:paraId="30C58D38" w14:textId="77777777" w:rsidTr="00E01F8B">
        <w:trPr>
          <w:trHeight w:val="4010"/>
        </w:trPr>
        <w:tc>
          <w:tcPr>
            <w:tcW w:w="2901" w:type="dxa"/>
            <w:tcBorders>
              <w:top w:val="single" w:sz="4" w:space="0" w:color="000000"/>
              <w:left w:val="single" w:sz="4" w:space="0" w:color="000000"/>
              <w:bottom w:val="single" w:sz="4" w:space="0" w:color="000000"/>
            </w:tcBorders>
            <w:shd w:val="clear" w:color="auto" w:fill="auto"/>
          </w:tcPr>
          <w:p w14:paraId="4232297B" w14:textId="77777777" w:rsidR="008F4DF7" w:rsidRPr="008F4DF7" w:rsidRDefault="008F4DF7" w:rsidP="00125865">
            <w:pPr>
              <w:tabs>
                <w:tab w:val="left" w:pos="8364"/>
              </w:tabs>
              <w:spacing w:after="0" w:line="240" w:lineRule="auto"/>
              <w:rPr>
                <w:rFonts w:ascii="Times New Roman" w:hAnsi="Times New Roman" w:cs="Times New Roman"/>
                <w:kern w:val="0"/>
                <w:sz w:val="24"/>
                <w:szCs w:val="24"/>
                <w14:ligatures w14:val="none"/>
              </w:rPr>
            </w:pPr>
            <w:r w:rsidRPr="008F4DF7">
              <w:rPr>
                <w:rFonts w:ascii="Times New Roman" w:eastAsia="Times New Roman" w:hAnsi="Times New Roman" w:cs="Times New Roman"/>
                <w:color w:val="000000"/>
                <w:kern w:val="0"/>
                <w:sz w:val="24"/>
                <w:szCs w:val="24"/>
                <w14:ligatures w14:val="none"/>
              </w:rPr>
              <w:lastRenderedPageBreak/>
              <w:t>4. Ietekme uz administratīvajām procedūrām un to izmaksām gan attiecībā uz saimnieciskās darbības veicējiem, gan fiziskajām personām un nevalstiskā sektora organizācijām, gan budžeta finansētām institūcijām.</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196E3B03" w14:textId="77777777" w:rsidR="008F4DF7" w:rsidRPr="008F4DF7" w:rsidRDefault="008F4DF7" w:rsidP="00125865">
            <w:pPr>
              <w:autoSpaceDE w:val="0"/>
              <w:spacing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4.1. Daudzdzīvokļu mājas dzīvokļu īpašnieku kopības projekta iesnieguma veidlapu izskata Līdzfinansējuma piešķiršanas pagalmu labiekārtošanai</w:t>
            </w:r>
            <w:r w:rsidRPr="008F4DF7">
              <w:rPr>
                <w:rFonts w:ascii="Times New Roman" w:eastAsia="Times New Roman" w:hAnsi="Times New Roman" w:cs="Times New Roman"/>
                <w:kern w:val="0"/>
                <w:sz w:val="24"/>
                <w:szCs w:val="24"/>
                <w:lang w:eastAsia="lv-LV"/>
                <w14:ligatures w14:val="none"/>
              </w:rPr>
              <w:t xml:space="preserve"> komisija (turpmāk – Komisija), pieņemot lēmumu par projekta iesnieguma apstiprināšanu vai noraidīšanu.</w:t>
            </w:r>
            <w:r w:rsidRPr="008F4DF7">
              <w:rPr>
                <w:rFonts w:ascii="Times New Roman" w:eastAsia="Times New Roman" w:hAnsi="Times New Roman" w:cs="Times New Roman"/>
                <w:color w:val="000000"/>
                <w:kern w:val="0"/>
                <w:sz w:val="24"/>
                <w:szCs w:val="24"/>
                <w:lang w:eastAsia="lv-LV"/>
                <w14:ligatures w14:val="none"/>
              </w:rPr>
              <w:t xml:space="preserve">. </w:t>
            </w:r>
          </w:p>
          <w:p w14:paraId="34DAA813" w14:textId="77777777" w:rsidR="008F4DF7" w:rsidRPr="008F4DF7" w:rsidRDefault="008F4DF7" w:rsidP="00125865">
            <w:pPr>
              <w:spacing w:before="100" w:beforeAutospacing="1"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kern w:val="0"/>
                <w:sz w:val="24"/>
                <w:szCs w:val="24"/>
                <w:lang w:eastAsia="lv-LV"/>
                <w14:ligatures w14:val="none"/>
              </w:rPr>
              <w:t>Līgumu par līdzfinansējuma piešķiršanu slēdz Pašvaldības izpilddirektors atbilstoši Komisijas lēmumam.</w:t>
            </w:r>
          </w:p>
          <w:p w14:paraId="436EAD67" w14:textId="77777777" w:rsidR="008F4DF7" w:rsidRPr="008F4DF7" w:rsidRDefault="008F4DF7" w:rsidP="00125865">
            <w:pPr>
              <w:suppressAutoHyphens/>
              <w:spacing w:after="0" w:line="240" w:lineRule="auto"/>
              <w:jc w:val="both"/>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4.2. Nav paredzētas papildus administratīvo procedūru izmaksas.</w:t>
            </w:r>
          </w:p>
          <w:p w14:paraId="07FF33B8" w14:textId="77777777" w:rsidR="008F4DF7" w:rsidRPr="008F4DF7" w:rsidRDefault="008F4DF7" w:rsidP="00125865">
            <w:pPr>
              <w:suppressAutoHyphens/>
              <w:spacing w:after="0" w:line="240" w:lineRule="auto"/>
              <w:jc w:val="both"/>
              <w:rPr>
                <w:rFonts w:ascii="Times New Roman" w:eastAsia="Lucida Sans Unicode" w:hAnsi="Times New Roman" w:cs="Times New Roman"/>
                <w:color w:val="000000"/>
                <w:kern w:val="1"/>
                <w:sz w:val="24"/>
                <w:szCs w:val="24"/>
                <w14:ligatures w14:val="none"/>
              </w:rPr>
            </w:pPr>
          </w:p>
          <w:p w14:paraId="646FD183" w14:textId="77777777" w:rsidR="008F4DF7" w:rsidRPr="008F4DF7" w:rsidRDefault="008F4DF7" w:rsidP="00125865">
            <w:pPr>
              <w:suppressAutoHyphens/>
              <w:spacing w:after="0" w:line="240" w:lineRule="auto"/>
              <w:jc w:val="both"/>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 xml:space="preserve">4.3.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71" w:anchor="_blank" w:history="1">
              <w:r w:rsidRPr="008F4DF7">
                <w:rPr>
                  <w:rFonts w:ascii="Times New Roman" w:eastAsia="Lucida Sans Unicode" w:hAnsi="Times New Roman" w:cs="Times New Roman"/>
                  <w:color w:val="000000"/>
                  <w:kern w:val="1"/>
                  <w:sz w:val="24"/>
                  <w:szCs w:val="24"/>
                  <w14:ligatures w14:val="none"/>
                </w:rPr>
                <w:t>Pašvaldību likuma</w:t>
              </w:r>
            </w:hyperlink>
            <w:r w:rsidRPr="008F4DF7">
              <w:rPr>
                <w:rFonts w:ascii="Times New Roman" w:eastAsia="Lucida Sans Unicode" w:hAnsi="Times New Roman" w:cs="Times New Roman"/>
                <w:color w:val="000000"/>
                <w:kern w:val="1"/>
                <w:sz w:val="24"/>
                <w:szCs w:val="24"/>
                <w14:ligatures w14:val="none"/>
              </w:rPr>
              <w:t xml:space="preserve"> </w:t>
            </w:r>
            <w:hyperlink r:id="rId72" w:anchor="_blank" w:history="1">
              <w:r w:rsidRPr="008F4DF7">
                <w:rPr>
                  <w:rFonts w:ascii="Times New Roman" w:eastAsia="Lucida Sans Unicode" w:hAnsi="Times New Roman" w:cs="Times New Roman"/>
                  <w:color w:val="000000"/>
                  <w:kern w:val="1"/>
                  <w:sz w:val="24"/>
                  <w:szCs w:val="24"/>
                  <w14:ligatures w14:val="none"/>
                </w:rPr>
                <w:t>47. panta</w:t>
              </w:r>
            </w:hyperlink>
            <w:r w:rsidRPr="008F4DF7">
              <w:rPr>
                <w:rFonts w:ascii="Times New Roman" w:eastAsia="Lucida Sans Unicode" w:hAnsi="Times New Roman" w:cs="Times New Roman"/>
                <w:color w:val="000000"/>
                <w:kern w:val="1"/>
                <w:sz w:val="24"/>
                <w:szCs w:val="24"/>
                <w14:ligatures w14:val="none"/>
              </w:rPr>
              <w:t xml:space="preserve"> astotajai daļai.</w:t>
            </w:r>
          </w:p>
        </w:tc>
      </w:tr>
      <w:tr w:rsidR="008F4DF7" w:rsidRPr="008F4DF7" w14:paraId="41B79DC6" w14:textId="77777777" w:rsidTr="00E01F8B">
        <w:tc>
          <w:tcPr>
            <w:tcW w:w="2901" w:type="dxa"/>
            <w:tcBorders>
              <w:top w:val="single" w:sz="4" w:space="0" w:color="000000"/>
              <w:left w:val="single" w:sz="4" w:space="0" w:color="000000"/>
              <w:bottom w:val="single" w:sz="4" w:space="0" w:color="000000"/>
            </w:tcBorders>
            <w:shd w:val="clear" w:color="auto" w:fill="auto"/>
          </w:tcPr>
          <w:p w14:paraId="25C77623" w14:textId="77777777" w:rsidR="008F4DF7" w:rsidRPr="008F4DF7" w:rsidRDefault="008F4DF7" w:rsidP="00125865">
            <w:pPr>
              <w:tabs>
                <w:tab w:val="left" w:pos="8364"/>
              </w:tabs>
              <w:spacing w:after="0" w:line="240" w:lineRule="auto"/>
              <w:jc w:val="both"/>
              <w:rPr>
                <w:rFonts w:ascii="Times New Roman" w:hAnsi="Times New Roman" w:cs="Times New Roman"/>
                <w:kern w:val="0"/>
                <w:sz w:val="24"/>
                <w:szCs w:val="24"/>
                <w14:ligatures w14:val="none"/>
              </w:rPr>
            </w:pPr>
            <w:r w:rsidRPr="008F4DF7">
              <w:rPr>
                <w:rFonts w:ascii="Times New Roman" w:eastAsia="Times New Roman" w:hAnsi="Times New Roman" w:cs="Times New Roman"/>
                <w:color w:val="000000"/>
                <w:kern w:val="0"/>
                <w:sz w:val="24"/>
                <w:szCs w:val="24"/>
                <w14:ligatures w14:val="none"/>
              </w:rPr>
              <w:t>5. Ietekme uz pašvaldības funkcijām un cilvēkresursiem</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700BD98E" w14:textId="77777777" w:rsidR="008F4DF7" w:rsidRPr="008F4DF7" w:rsidRDefault="008F4DF7" w:rsidP="00125865">
            <w:pPr>
              <w:spacing w:after="0" w:line="240" w:lineRule="auto"/>
              <w:jc w:val="both"/>
              <w:rPr>
                <w:rFonts w:ascii="Times New Roman" w:eastAsia="Times New Roman" w:hAnsi="Times New Roman" w:cs="Times New Roman"/>
                <w:kern w:val="0"/>
                <w:sz w:val="24"/>
                <w:szCs w:val="24"/>
                <w:lang w:eastAsia="et-EE"/>
                <w14:ligatures w14:val="none"/>
              </w:rPr>
            </w:pPr>
            <w:r w:rsidRPr="008F4DF7">
              <w:rPr>
                <w:rFonts w:ascii="Times New Roman" w:eastAsia="Times New Roman" w:hAnsi="Times New Roman" w:cs="Times New Roman"/>
                <w:kern w:val="0"/>
                <w:sz w:val="24"/>
                <w:szCs w:val="24"/>
                <w:lang w:eastAsia="et-EE"/>
                <w14:ligatures w14:val="none"/>
              </w:rPr>
              <w:t>5.1. Noteikumi ir izstrādāti pašvaldības autonomo funkciju nodrošināšanai.</w:t>
            </w:r>
          </w:p>
          <w:p w14:paraId="11A6094F" w14:textId="77777777" w:rsidR="008F4DF7" w:rsidRPr="008F4DF7" w:rsidRDefault="008F4DF7" w:rsidP="00125865">
            <w:pPr>
              <w:spacing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themeColor="text1"/>
                <w:kern w:val="0"/>
                <w:sz w:val="24"/>
                <w:szCs w:val="24"/>
                <w:lang w:eastAsia="lv-LV"/>
                <w14:ligatures w14:val="none"/>
              </w:rPr>
              <w:t xml:space="preserve">Atbilstoši </w:t>
            </w:r>
            <w:hyperlink r:id="rId73" w:tgtFrame="_blank" w:history="1">
              <w:r w:rsidRPr="008F4DF7">
                <w:rPr>
                  <w:rFonts w:ascii="Times New Roman" w:eastAsia="Times New Roman" w:hAnsi="Times New Roman" w:cs="Times New Roman"/>
                  <w:color w:val="000000" w:themeColor="text1"/>
                  <w:kern w:val="0"/>
                  <w:sz w:val="24"/>
                  <w:szCs w:val="24"/>
                  <w:lang w:eastAsia="lv-LV"/>
                  <w14:ligatures w14:val="none"/>
                </w:rPr>
                <w:t>Pašvaldību likuma</w:t>
              </w:r>
            </w:hyperlink>
            <w:r w:rsidRPr="008F4DF7">
              <w:rPr>
                <w:rFonts w:ascii="Times New Roman" w:eastAsia="Times New Roman" w:hAnsi="Times New Roman" w:cs="Times New Roman"/>
                <w:color w:val="000000" w:themeColor="text1"/>
                <w:kern w:val="0"/>
                <w:sz w:val="24"/>
                <w:szCs w:val="24"/>
                <w:lang w:eastAsia="lv-LV"/>
                <w14:ligatures w14:val="none"/>
              </w:rPr>
              <w:t xml:space="preserve"> </w:t>
            </w:r>
            <w:hyperlink r:id="rId74" w:anchor="p2" w:tgtFrame="_blank" w:history="1">
              <w:r w:rsidRPr="008F4DF7">
                <w:rPr>
                  <w:rFonts w:ascii="Times New Roman" w:eastAsia="Times New Roman" w:hAnsi="Times New Roman" w:cs="Times New Roman"/>
                  <w:color w:val="000000" w:themeColor="text1"/>
                  <w:kern w:val="0"/>
                  <w:sz w:val="24"/>
                  <w:szCs w:val="24"/>
                  <w:lang w:eastAsia="lv-LV"/>
                  <w14:ligatures w14:val="none"/>
                </w:rPr>
                <w:t>2. pantam</w:t>
              </w:r>
            </w:hyperlink>
            <w:r w:rsidRPr="008F4DF7">
              <w:rPr>
                <w:rFonts w:ascii="Times New Roman" w:eastAsia="Times New Roman" w:hAnsi="Times New Roman" w:cs="Times New Roman"/>
                <w:kern w:val="0"/>
                <w:sz w:val="24"/>
                <w:szCs w:val="24"/>
                <w:lang w:eastAsia="lv-LV"/>
                <w14:ligatures w14:val="none"/>
              </w:rPr>
              <w:t xml:space="preserve"> pašvaldība savas funkcijas pilda, ievērojot attiecīgās administratīvās teritorijas iedzīvotāju intereses. Saistošie noteikumi nepieciešami, lai reglamentētu līdzfinansējuma piešķiršanas kārtību projektu īstenošanai </w:t>
            </w:r>
            <w:r w:rsidRPr="008F4DF7">
              <w:rPr>
                <w:rFonts w:ascii="Times New Roman" w:eastAsia="Times New Roman" w:hAnsi="Times New Roman" w:cs="Times New Roman"/>
                <w:color w:val="000000"/>
                <w:kern w:val="0"/>
                <w:sz w:val="24"/>
                <w:szCs w:val="24"/>
                <w:lang w:eastAsia="lv-LV"/>
                <w14:ligatures w14:val="none"/>
              </w:rPr>
              <w:t>daudzdzīvokļu dzīvojamām mājām piesaistīto zemesgabalu labiekārtošanai</w:t>
            </w:r>
            <w:r w:rsidRPr="008F4DF7">
              <w:rPr>
                <w:rFonts w:ascii="Times New Roman" w:eastAsia="Times New Roman" w:hAnsi="Times New Roman" w:cs="Times New Roman"/>
                <w:kern w:val="0"/>
                <w:sz w:val="24"/>
                <w:szCs w:val="24"/>
                <w:lang w:eastAsia="lv-LV"/>
                <w14:ligatures w14:val="none"/>
              </w:rPr>
              <w:t>.</w:t>
            </w:r>
          </w:p>
          <w:p w14:paraId="29BFE4C2" w14:textId="77777777" w:rsidR="008F4DF7" w:rsidRPr="008F4DF7" w:rsidRDefault="008F4DF7" w:rsidP="00125865">
            <w:pPr>
              <w:suppressAutoHyphens/>
              <w:spacing w:after="0" w:line="240" w:lineRule="auto"/>
              <w:jc w:val="both"/>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kern w:val="1"/>
                <w:sz w:val="24"/>
                <w:szCs w:val="24"/>
                <w14:ligatures w14:val="none"/>
              </w:rPr>
              <w:t xml:space="preserve">5.2. Saistošo  noteikumu izpilde notiks iesaistot esošos cilvēkresursus. Pašvaldībā papildus institūcijas un štata vietas netiks radītas. </w:t>
            </w:r>
          </w:p>
        </w:tc>
      </w:tr>
      <w:tr w:rsidR="008F4DF7" w:rsidRPr="008F4DF7" w14:paraId="0B59D7B6" w14:textId="77777777" w:rsidTr="00E01F8B">
        <w:trPr>
          <w:trHeight w:val="70"/>
        </w:trPr>
        <w:tc>
          <w:tcPr>
            <w:tcW w:w="2901" w:type="dxa"/>
            <w:tcBorders>
              <w:top w:val="single" w:sz="4" w:space="0" w:color="000000"/>
              <w:left w:val="single" w:sz="4" w:space="0" w:color="000000"/>
              <w:bottom w:val="single" w:sz="4" w:space="0" w:color="000000"/>
            </w:tcBorders>
            <w:shd w:val="clear" w:color="auto" w:fill="auto"/>
          </w:tcPr>
          <w:p w14:paraId="3C2C90B8" w14:textId="77777777" w:rsidR="008F4DF7" w:rsidRPr="008F4DF7" w:rsidRDefault="008F4DF7" w:rsidP="00125865">
            <w:pPr>
              <w:tabs>
                <w:tab w:val="left" w:pos="8364"/>
              </w:tabs>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6.Izpildes nodrošināšana</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14B8A9E1" w14:textId="77777777" w:rsidR="008F4DF7" w:rsidRPr="008F4DF7" w:rsidRDefault="008F4DF7" w:rsidP="00125865">
            <w:pPr>
              <w:tabs>
                <w:tab w:val="left" w:pos="8364"/>
              </w:tabs>
              <w:suppressAutoHyphens/>
              <w:spacing w:after="0" w:line="240" w:lineRule="auto"/>
              <w:jc w:val="both"/>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Noteikumu izpildi nodrošina K</w:t>
            </w:r>
            <w:r w:rsidRPr="008F4DF7">
              <w:rPr>
                <w:rFonts w:ascii="Times New Roman" w:eastAsia="Lucida Sans Unicode" w:hAnsi="Times New Roman" w:cs="Times New Roman"/>
                <w:kern w:val="1"/>
                <w:sz w:val="24"/>
                <w:szCs w:val="24"/>
                <w14:ligatures w14:val="none"/>
              </w:rPr>
              <w:t>omisija, pašvaldības administrācija</w:t>
            </w:r>
            <w:r w:rsidRPr="008F4DF7">
              <w:rPr>
                <w:rFonts w:ascii="Times New Roman" w:eastAsia="Lucida Sans Unicode" w:hAnsi="Times New Roman" w:cs="Times New Roman"/>
                <w:color w:val="000000"/>
                <w:kern w:val="1"/>
                <w:sz w:val="24"/>
                <w:szCs w:val="24"/>
                <w14:ligatures w14:val="none"/>
              </w:rPr>
              <w:t>.</w:t>
            </w:r>
          </w:p>
        </w:tc>
      </w:tr>
      <w:tr w:rsidR="008F4DF7" w:rsidRPr="008F4DF7" w14:paraId="34BD98F4" w14:textId="77777777" w:rsidTr="00E01F8B">
        <w:trPr>
          <w:trHeight w:val="70"/>
        </w:trPr>
        <w:tc>
          <w:tcPr>
            <w:tcW w:w="2901" w:type="dxa"/>
            <w:tcBorders>
              <w:top w:val="single" w:sz="4" w:space="0" w:color="000000"/>
              <w:left w:val="single" w:sz="4" w:space="0" w:color="000000"/>
              <w:bottom w:val="single" w:sz="4" w:space="0" w:color="000000"/>
            </w:tcBorders>
            <w:shd w:val="clear" w:color="auto" w:fill="auto"/>
          </w:tcPr>
          <w:p w14:paraId="10B512B9" w14:textId="77777777" w:rsidR="008F4DF7" w:rsidRPr="008F4DF7" w:rsidRDefault="008F4DF7" w:rsidP="00125865">
            <w:pPr>
              <w:tabs>
                <w:tab w:val="left" w:pos="8364"/>
              </w:tabs>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ar-SA"/>
                <w14:ligatures w14:val="none"/>
              </w:rPr>
              <w:t>7. Prasību un izmaksu samērīgumu pret ieguvumiem, ko sniedz mērķa sasniegšana.</w:t>
            </w: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0D9C0021" w14:textId="77777777" w:rsidR="008F4DF7" w:rsidRPr="008F4DF7" w:rsidRDefault="008F4DF7" w:rsidP="00125865">
            <w:pPr>
              <w:tabs>
                <w:tab w:val="left" w:pos="8364"/>
              </w:tabs>
              <w:autoSpaceDE w:val="0"/>
              <w:snapToGrid w:val="0"/>
              <w:spacing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 xml:space="preserve">Noteikumi ir piemēroti iecerētā mērķa sasniegšanas nodrošināšanai un paredz tikai to, kas ir vajadzīgs minētā mērķa sasniegšanai. </w:t>
            </w:r>
          </w:p>
        </w:tc>
      </w:tr>
      <w:tr w:rsidR="008F4DF7" w:rsidRPr="008F4DF7" w14:paraId="69128712" w14:textId="77777777" w:rsidTr="00E01F8B">
        <w:trPr>
          <w:trHeight w:val="70"/>
        </w:trPr>
        <w:tc>
          <w:tcPr>
            <w:tcW w:w="2901" w:type="dxa"/>
            <w:tcBorders>
              <w:top w:val="single" w:sz="4" w:space="0" w:color="000000"/>
              <w:left w:val="single" w:sz="4" w:space="0" w:color="000000"/>
              <w:bottom w:val="single" w:sz="4" w:space="0" w:color="000000"/>
            </w:tcBorders>
            <w:shd w:val="clear" w:color="auto" w:fill="auto"/>
          </w:tcPr>
          <w:p w14:paraId="68A18D7F" w14:textId="77777777" w:rsidR="008F4DF7" w:rsidRPr="008F4DF7" w:rsidRDefault="008F4DF7" w:rsidP="00125865">
            <w:pPr>
              <w:spacing w:after="0" w:line="240" w:lineRule="auto"/>
              <w:jc w:val="both"/>
              <w:rPr>
                <w:rFonts w:ascii="Times New Roman" w:hAnsi="Times New Roman" w:cs="Times New Roman"/>
                <w:kern w:val="0"/>
                <w:sz w:val="24"/>
                <w:szCs w:val="24"/>
                <w14:ligatures w14:val="none"/>
              </w:rPr>
            </w:pPr>
            <w:r w:rsidRPr="008F4DF7">
              <w:rPr>
                <w:rFonts w:ascii="Times New Roman" w:eastAsia="Times New Roman" w:hAnsi="Times New Roman" w:cs="Times New Roman"/>
                <w:color w:val="000000"/>
                <w:kern w:val="0"/>
                <w:sz w:val="24"/>
                <w:szCs w:val="24"/>
                <w:lang w:eastAsia="ar-SA"/>
                <w14:ligatures w14:val="none"/>
              </w:rPr>
              <w:t>8. Izstrādes gaitā veiktās konsultācijas ar privātpersonām un institūcijām.</w:t>
            </w:r>
          </w:p>
          <w:p w14:paraId="18BE3E92" w14:textId="77777777" w:rsidR="008F4DF7" w:rsidRPr="008F4DF7" w:rsidRDefault="008F4DF7" w:rsidP="00125865">
            <w:pPr>
              <w:tabs>
                <w:tab w:val="left" w:pos="8364"/>
              </w:tabs>
              <w:spacing w:after="0" w:line="240" w:lineRule="auto"/>
              <w:rPr>
                <w:rFonts w:ascii="Times New Roman" w:eastAsia="Times New Roman" w:hAnsi="Times New Roman" w:cs="Times New Roman"/>
                <w:color w:val="000000"/>
                <w:kern w:val="0"/>
                <w:sz w:val="24"/>
                <w:szCs w:val="24"/>
                <w:lang w:eastAsia="lv-LV"/>
                <w14:ligatures w14:val="none"/>
              </w:rPr>
            </w:pPr>
          </w:p>
        </w:tc>
        <w:tc>
          <w:tcPr>
            <w:tcW w:w="6667" w:type="dxa"/>
            <w:tcBorders>
              <w:top w:val="single" w:sz="4" w:space="0" w:color="000000"/>
              <w:left w:val="single" w:sz="4" w:space="0" w:color="000000"/>
              <w:bottom w:val="single" w:sz="4" w:space="0" w:color="000000"/>
              <w:right w:val="single" w:sz="4" w:space="0" w:color="000000"/>
            </w:tcBorders>
            <w:shd w:val="clear" w:color="auto" w:fill="auto"/>
          </w:tcPr>
          <w:p w14:paraId="55731D10" w14:textId="77777777" w:rsidR="008F4DF7" w:rsidRPr="008F4DF7" w:rsidRDefault="008F4DF7" w:rsidP="00125865">
            <w:pPr>
              <w:tabs>
                <w:tab w:val="left" w:pos="8364"/>
              </w:tabs>
              <w:autoSpaceDE w:val="0"/>
              <w:snapToGrid w:val="0"/>
              <w:spacing w:after="0" w:line="240" w:lineRule="auto"/>
              <w:jc w:val="both"/>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8.1. Noteikumu izstrādes procesā notikušas konsultācijas ar  to izpildes nodrošināšanā iesaistītajām institūcijām.</w:t>
            </w:r>
          </w:p>
          <w:p w14:paraId="3C2EC73A" w14:textId="77777777" w:rsidR="008F4DF7" w:rsidRPr="008F4DF7" w:rsidRDefault="008F4DF7" w:rsidP="00125865">
            <w:pPr>
              <w:suppressAutoHyphens/>
              <w:spacing w:after="0" w:line="240" w:lineRule="auto"/>
              <w:rPr>
                <w:rFonts w:ascii="Times New Roman" w:eastAsia="Lucida Sans Unicode" w:hAnsi="Times New Roman" w:cs="Times New Roman"/>
                <w:kern w:val="1"/>
                <w:sz w:val="24"/>
                <w:szCs w:val="24"/>
                <w14:ligatures w14:val="none"/>
              </w:rPr>
            </w:pPr>
            <w:r w:rsidRPr="008F4DF7">
              <w:rPr>
                <w:rFonts w:ascii="Times New Roman" w:eastAsia="Lucida Sans Unicode" w:hAnsi="Times New Roman" w:cs="Times New Roman"/>
                <w:color w:val="000000"/>
                <w:kern w:val="1"/>
                <w:sz w:val="24"/>
                <w:szCs w:val="24"/>
                <w14:ligatures w14:val="none"/>
              </w:rPr>
              <w:t xml:space="preserve">8.2. Sabiedrības līdzdalības veids – informācijas publicēšana pašvaldības tīmekļvietnē un iesniegto priekšlikumu izvērtēšana. </w:t>
            </w:r>
          </w:p>
          <w:p w14:paraId="699DE2CB" w14:textId="77777777" w:rsidR="008F4DF7" w:rsidRPr="008F4DF7" w:rsidRDefault="008F4DF7" w:rsidP="00125865">
            <w:pPr>
              <w:tabs>
                <w:tab w:val="left" w:pos="8364"/>
              </w:tabs>
              <w:autoSpaceDE w:val="0"/>
              <w:snapToGrid w:val="0"/>
              <w:spacing w:after="0" w:line="240" w:lineRule="auto"/>
              <w:jc w:val="both"/>
              <w:rPr>
                <w:rFonts w:ascii="Times New Roman" w:eastAsia="Times New Roman" w:hAnsi="Times New Roman" w:cs="Times New Roman"/>
                <w:color w:val="000000"/>
                <w:kern w:val="0"/>
                <w:sz w:val="24"/>
                <w:szCs w:val="24"/>
                <w:lang w:eastAsia="lv-LV"/>
                <w14:ligatures w14:val="none"/>
              </w:rPr>
            </w:pPr>
          </w:p>
        </w:tc>
      </w:tr>
    </w:tbl>
    <w:p w14:paraId="06D4AB03" w14:textId="77777777" w:rsidR="008F4DF7" w:rsidRPr="008F4DF7" w:rsidRDefault="008F4DF7" w:rsidP="00125865">
      <w:pPr>
        <w:spacing w:after="0" w:line="240" w:lineRule="auto"/>
        <w:jc w:val="both"/>
        <w:rPr>
          <w:rFonts w:ascii="Times New Roman" w:eastAsia="Times New Roman" w:hAnsi="Times New Roman" w:cs="Times New Roman"/>
          <w:b/>
          <w:bCs/>
          <w:color w:val="000000"/>
          <w:kern w:val="0"/>
          <w:sz w:val="24"/>
          <w:szCs w:val="24"/>
          <w:lang w:eastAsia="ar-SA"/>
          <w14:ligatures w14:val="none"/>
        </w:rPr>
      </w:pPr>
    </w:p>
    <w:p w14:paraId="27B15407" w14:textId="77777777" w:rsidR="008F4DF7" w:rsidRPr="008F4DF7" w:rsidRDefault="008F4DF7"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eastAsia="ar-SA"/>
          <w14:ligatures w14:val="none"/>
        </w:rPr>
      </w:pPr>
    </w:p>
    <w:p w14:paraId="58F16463" w14:textId="77777777" w:rsidR="008F4DF7" w:rsidRPr="008F4DF7" w:rsidRDefault="008F4DF7" w:rsidP="00125865">
      <w:pPr>
        <w:spacing w:after="0" w:line="240" w:lineRule="auto"/>
        <w:jc w:val="center"/>
        <w:rPr>
          <w:rFonts w:ascii="Times New Roman" w:eastAsia="Times New Roman" w:hAnsi="Times New Roman" w:cs="Times New Roman"/>
          <w:b/>
          <w:bCs/>
          <w:color w:val="000000"/>
          <w:kern w:val="0"/>
          <w:sz w:val="24"/>
          <w:szCs w:val="24"/>
          <w:lang w:eastAsia="ar-SA"/>
          <w14:ligatures w14:val="none"/>
        </w:rPr>
      </w:pPr>
    </w:p>
    <w:p w14:paraId="3FA50D9F" w14:textId="77777777" w:rsidR="008F4DF7" w:rsidRPr="008F4DF7" w:rsidRDefault="008F4DF7" w:rsidP="00125865">
      <w:pPr>
        <w:spacing w:after="0" w:line="240" w:lineRule="auto"/>
        <w:rPr>
          <w:rFonts w:ascii="Times New Roman" w:eastAsia="Times New Roman" w:hAnsi="Times New Roman" w:cs="Times New Roman"/>
          <w:kern w:val="0"/>
          <w:sz w:val="24"/>
          <w:szCs w:val="24"/>
          <w:lang w:eastAsia="lv-LV"/>
          <w14:ligatures w14:val="none"/>
        </w:rPr>
      </w:pPr>
      <w:r w:rsidRPr="008F4DF7">
        <w:rPr>
          <w:rFonts w:ascii="Times New Roman" w:eastAsia="Times New Roman" w:hAnsi="Times New Roman" w:cs="Times New Roman"/>
          <w:color w:val="000000"/>
          <w:kern w:val="0"/>
          <w:sz w:val="24"/>
          <w:szCs w:val="24"/>
          <w:lang w:eastAsia="lv-LV"/>
          <w14:ligatures w14:val="none"/>
        </w:rPr>
        <w:t>Domes priekšsēdētājs</w:t>
      </w:r>
      <w:r w:rsidRPr="008F4DF7">
        <w:rPr>
          <w:rFonts w:ascii="Times New Roman" w:eastAsia="Times New Roman" w:hAnsi="Times New Roman" w:cs="Times New Roman"/>
          <w:color w:val="000000"/>
          <w:kern w:val="0"/>
          <w:sz w:val="24"/>
          <w:szCs w:val="24"/>
          <w:lang w:eastAsia="lv-LV"/>
          <w14:ligatures w14:val="none"/>
        </w:rPr>
        <w:tab/>
      </w:r>
      <w:r w:rsidRPr="008F4DF7">
        <w:rPr>
          <w:rFonts w:ascii="Times New Roman" w:eastAsia="Times New Roman" w:hAnsi="Times New Roman" w:cs="Times New Roman"/>
          <w:color w:val="000000"/>
          <w:kern w:val="0"/>
          <w:sz w:val="24"/>
          <w:szCs w:val="24"/>
          <w:lang w:eastAsia="lv-LV"/>
          <w14:ligatures w14:val="none"/>
        </w:rPr>
        <w:tab/>
      </w:r>
      <w:r w:rsidRPr="008F4DF7">
        <w:rPr>
          <w:rFonts w:ascii="Times New Roman" w:eastAsia="Times New Roman" w:hAnsi="Times New Roman" w:cs="Times New Roman"/>
          <w:color w:val="000000"/>
          <w:kern w:val="0"/>
          <w:sz w:val="24"/>
          <w:szCs w:val="24"/>
          <w:lang w:eastAsia="lv-LV"/>
          <w14:ligatures w14:val="none"/>
        </w:rPr>
        <w:tab/>
      </w:r>
      <w:r w:rsidRPr="008F4DF7">
        <w:rPr>
          <w:rFonts w:ascii="Times New Roman" w:eastAsia="Times New Roman" w:hAnsi="Times New Roman" w:cs="Times New Roman"/>
          <w:color w:val="000000"/>
          <w:kern w:val="0"/>
          <w:sz w:val="24"/>
          <w:szCs w:val="24"/>
          <w:lang w:eastAsia="lv-LV"/>
          <w14:ligatures w14:val="none"/>
        </w:rPr>
        <w:tab/>
      </w:r>
      <w:r w:rsidRPr="008F4DF7">
        <w:rPr>
          <w:rFonts w:ascii="Times New Roman" w:eastAsia="Times New Roman" w:hAnsi="Times New Roman" w:cs="Times New Roman"/>
          <w:color w:val="000000"/>
          <w:kern w:val="0"/>
          <w:sz w:val="24"/>
          <w:szCs w:val="24"/>
          <w:lang w:eastAsia="lv-LV"/>
          <w14:ligatures w14:val="none"/>
        </w:rPr>
        <w:tab/>
      </w:r>
      <w:r w:rsidRPr="008F4DF7">
        <w:rPr>
          <w:rFonts w:ascii="Times New Roman" w:eastAsia="Times New Roman" w:hAnsi="Times New Roman" w:cs="Times New Roman"/>
          <w:color w:val="000000"/>
          <w:kern w:val="0"/>
          <w:sz w:val="24"/>
          <w:szCs w:val="24"/>
          <w:lang w:eastAsia="lv-LV"/>
          <w14:ligatures w14:val="none"/>
        </w:rPr>
        <w:tab/>
      </w:r>
      <w:r w:rsidRPr="008F4DF7">
        <w:rPr>
          <w:rFonts w:ascii="Times New Roman" w:eastAsia="Times New Roman" w:hAnsi="Times New Roman" w:cs="Times New Roman"/>
          <w:color w:val="000000"/>
          <w:kern w:val="0"/>
          <w:sz w:val="24"/>
          <w:szCs w:val="24"/>
          <w:lang w:eastAsia="lv-LV"/>
          <w14:ligatures w14:val="none"/>
        </w:rPr>
        <w:tab/>
      </w:r>
      <w:r w:rsidRPr="008F4DF7">
        <w:rPr>
          <w:rFonts w:ascii="Times New Roman" w:eastAsia="Times New Roman" w:hAnsi="Times New Roman" w:cs="Times New Roman"/>
          <w:color w:val="000000"/>
          <w:kern w:val="0"/>
          <w:sz w:val="24"/>
          <w:szCs w:val="24"/>
          <w:lang w:eastAsia="lv-LV"/>
          <w14:ligatures w14:val="none"/>
        </w:rPr>
        <w:tab/>
      </w:r>
      <w:proofErr w:type="spellStart"/>
      <w:r w:rsidRPr="008F4DF7">
        <w:rPr>
          <w:rFonts w:ascii="Times New Roman" w:eastAsia="Times New Roman" w:hAnsi="Times New Roman" w:cs="Times New Roman"/>
          <w:kern w:val="0"/>
          <w:sz w:val="24"/>
          <w:szCs w:val="24"/>
          <w:lang w:eastAsia="lv-LV"/>
          <w14:ligatures w14:val="none"/>
        </w:rPr>
        <w:t>I.Gorskis</w:t>
      </w:r>
      <w:proofErr w:type="spellEnd"/>
    </w:p>
    <w:p w14:paraId="6B95C8A3" w14:textId="7560CA5A" w:rsidR="00F13515" w:rsidRPr="001D438F" w:rsidRDefault="00F13515" w:rsidP="00125865">
      <w:pPr>
        <w:tabs>
          <w:tab w:val="left" w:pos="-24212"/>
        </w:tabs>
        <w:spacing w:after="0" w:line="240" w:lineRule="auto"/>
        <w:jc w:val="right"/>
        <w:rPr>
          <w:rFonts w:ascii="Times New Roman" w:hAnsi="Times New Roman"/>
          <w:b/>
          <w:sz w:val="24"/>
          <w:szCs w:val="24"/>
        </w:rPr>
      </w:pPr>
      <w:r>
        <w:rPr>
          <w:rFonts w:ascii="Times New Roman" w:eastAsia="Times New Roman" w:hAnsi="Times New Roman" w:cs="Times New Roman"/>
          <w:bCs/>
          <w:color w:val="000000"/>
          <w:kern w:val="0"/>
          <w:sz w:val="24"/>
          <w:szCs w:val="24"/>
          <w:lang w:eastAsia="lv-LV"/>
          <w14:ligatures w14:val="none"/>
        </w:rPr>
        <w:br w:type="page"/>
      </w:r>
    </w:p>
    <w:p w14:paraId="6C3EF977" w14:textId="77777777" w:rsidR="00F13515" w:rsidRDefault="00F13515" w:rsidP="00125865">
      <w:pPr>
        <w:tabs>
          <w:tab w:val="left" w:pos="-24212"/>
        </w:tabs>
        <w:spacing w:after="0" w:line="240" w:lineRule="auto"/>
        <w:jc w:val="center"/>
        <w:rPr>
          <w:sz w:val="20"/>
          <w:szCs w:val="20"/>
        </w:rPr>
      </w:pPr>
      <w:r w:rsidRPr="005746C5">
        <w:rPr>
          <w:noProof/>
          <w:sz w:val="20"/>
          <w:szCs w:val="20"/>
          <w:lang w:eastAsia="lv-LV"/>
        </w:rPr>
        <w:lastRenderedPageBreak/>
        <w:drawing>
          <wp:inline distT="0" distB="0" distL="0" distR="0" wp14:anchorId="1CAC97F0" wp14:editId="244D82AB">
            <wp:extent cx="676275" cy="752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6F54BEE" w14:textId="77777777" w:rsidR="00F13515" w:rsidRPr="00F40BE6" w:rsidRDefault="00F13515" w:rsidP="00125865">
      <w:pPr>
        <w:pStyle w:val="Header"/>
        <w:jc w:val="center"/>
        <w:rPr>
          <w:sz w:val="20"/>
        </w:rPr>
      </w:pPr>
      <w:r w:rsidRPr="00F40BE6">
        <w:rPr>
          <w:sz w:val="20"/>
        </w:rPr>
        <w:t>LATVIJAS REPUBLIKA</w:t>
      </w:r>
    </w:p>
    <w:p w14:paraId="4B6ED37C" w14:textId="77777777" w:rsidR="00F13515" w:rsidRPr="00F40BE6" w:rsidRDefault="00F13515" w:rsidP="00125865">
      <w:pPr>
        <w:pStyle w:val="Header"/>
        <w:jc w:val="center"/>
        <w:rPr>
          <w:b/>
          <w:sz w:val="32"/>
          <w:szCs w:val="32"/>
        </w:rPr>
      </w:pPr>
      <w:r w:rsidRPr="00F40BE6">
        <w:rPr>
          <w:b/>
          <w:sz w:val="32"/>
          <w:szCs w:val="32"/>
        </w:rPr>
        <w:t>DOBELES NOVADA DOME</w:t>
      </w:r>
    </w:p>
    <w:p w14:paraId="75B416B5" w14:textId="77777777" w:rsidR="00F13515" w:rsidRPr="00F40BE6" w:rsidRDefault="00F13515" w:rsidP="00125865">
      <w:pPr>
        <w:pStyle w:val="Header"/>
        <w:jc w:val="center"/>
        <w:rPr>
          <w:sz w:val="16"/>
          <w:szCs w:val="16"/>
        </w:rPr>
      </w:pPr>
      <w:r w:rsidRPr="00F40BE6">
        <w:rPr>
          <w:sz w:val="16"/>
          <w:szCs w:val="16"/>
        </w:rPr>
        <w:t>Brīvības iela 17, Dobele, Dobeles novads, LV-3701</w:t>
      </w:r>
    </w:p>
    <w:p w14:paraId="18D815B8" w14:textId="77777777" w:rsidR="00F13515" w:rsidRPr="00F40BE6" w:rsidRDefault="00F13515" w:rsidP="00125865">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75" w:history="1">
        <w:r w:rsidRPr="00F40BE6">
          <w:rPr>
            <w:rStyle w:val="Hyperlink"/>
            <w:rFonts w:eastAsia="Calibri"/>
            <w:color w:val="000000"/>
            <w:sz w:val="16"/>
            <w:szCs w:val="16"/>
          </w:rPr>
          <w:t>dome@dobele.lv</w:t>
        </w:r>
      </w:hyperlink>
    </w:p>
    <w:p w14:paraId="34C5DFFA" w14:textId="77777777" w:rsidR="00F13515" w:rsidRDefault="00F13515" w:rsidP="00125865">
      <w:pPr>
        <w:pStyle w:val="Default"/>
        <w:jc w:val="center"/>
        <w:rPr>
          <w:b/>
          <w:bCs/>
        </w:rPr>
      </w:pPr>
    </w:p>
    <w:p w14:paraId="0889D602" w14:textId="77777777" w:rsidR="00AC4974" w:rsidRPr="00476447" w:rsidRDefault="00AC4974" w:rsidP="00125865">
      <w:pPr>
        <w:pStyle w:val="NoSpacing"/>
        <w:jc w:val="center"/>
        <w:rPr>
          <w:b/>
        </w:rPr>
      </w:pPr>
      <w:r w:rsidRPr="00476447">
        <w:rPr>
          <w:b/>
        </w:rPr>
        <w:t>LĒMUMS</w:t>
      </w:r>
    </w:p>
    <w:p w14:paraId="2AE3B3F0" w14:textId="77777777" w:rsidR="00AC4974" w:rsidRPr="00476447" w:rsidRDefault="00AC4974" w:rsidP="00125865">
      <w:pPr>
        <w:pStyle w:val="NoSpacing"/>
        <w:jc w:val="center"/>
        <w:rPr>
          <w:b/>
        </w:rPr>
      </w:pPr>
      <w:r w:rsidRPr="00476447">
        <w:rPr>
          <w:b/>
        </w:rPr>
        <w:t>Dobelē</w:t>
      </w:r>
    </w:p>
    <w:p w14:paraId="7C7AD447" w14:textId="77777777" w:rsidR="00AC4974" w:rsidRPr="00476447" w:rsidRDefault="00AC4974" w:rsidP="00125865">
      <w:pPr>
        <w:pStyle w:val="NoSpacing"/>
        <w:jc w:val="both"/>
        <w:rPr>
          <w:b/>
        </w:rPr>
      </w:pPr>
    </w:p>
    <w:p w14:paraId="0F2E9CAF" w14:textId="77777777" w:rsidR="00AC4974" w:rsidRDefault="00AC4974" w:rsidP="00125865">
      <w:pPr>
        <w:pStyle w:val="Header"/>
        <w:tabs>
          <w:tab w:val="right" w:pos="9498"/>
        </w:tabs>
        <w:rPr>
          <w:b/>
        </w:rPr>
      </w:pPr>
    </w:p>
    <w:p w14:paraId="0A3DA6D7" w14:textId="7E1CC0A3" w:rsidR="00AC4974" w:rsidRPr="001135AF" w:rsidRDefault="00AC4974" w:rsidP="00125865">
      <w:pPr>
        <w:pStyle w:val="Header"/>
        <w:tabs>
          <w:tab w:val="right" w:pos="9498"/>
        </w:tabs>
        <w:rPr>
          <w:color w:val="000000"/>
        </w:rPr>
      </w:pPr>
      <w:r w:rsidRPr="00F40BE6">
        <w:rPr>
          <w:b/>
        </w:rPr>
        <w:t>202</w:t>
      </w:r>
      <w:r>
        <w:rPr>
          <w:b/>
        </w:rPr>
        <w:t>3</w:t>
      </w:r>
      <w:r w:rsidRPr="00F40BE6">
        <w:rPr>
          <w:b/>
        </w:rPr>
        <w:t>. gada</w:t>
      </w:r>
      <w:r>
        <w:rPr>
          <w:b/>
        </w:rPr>
        <w:t xml:space="preserve"> 27. aprīlī</w:t>
      </w:r>
      <w:r w:rsidRPr="00F40BE6">
        <w:rPr>
          <w:b/>
        </w:rPr>
        <w:tab/>
      </w:r>
      <w:r w:rsidRPr="00F40BE6">
        <w:rPr>
          <w:b/>
        </w:rPr>
        <w:tab/>
      </w:r>
      <w:r w:rsidRPr="001135AF">
        <w:rPr>
          <w:b/>
          <w:color w:val="000000"/>
        </w:rPr>
        <w:t xml:space="preserve">Nr. </w:t>
      </w:r>
      <w:r w:rsidR="003A1F8D">
        <w:rPr>
          <w:b/>
          <w:color w:val="000000"/>
        </w:rPr>
        <w:t>166</w:t>
      </w:r>
      <w:r w:rsidRPr="001135AF">
        <w:rPr>
          <w:b/>
          <w:color w:val="000000"/>
        </w:rPr>
        <w:t>/</w:t>
      </w:r>
      <w:r>
        <w:rPr>
          <w:b/>
          <w:color w:val="000000"/>
        </w:rPr>
        <w:t>6</w:t>
      </w:r>
    </w:p>
    <w:p w14:paraId="0E7F6CF7" w14:textId="77777777" w:rsidR="00AC4974" w:rsidRDefault="00AC4974" w:rsidP="00125865">
      <w:pPr>
        <w:pStyle w:val="ListParagraph"/>
        <w:spacing w:after="0" w:line="240" w:lineRule="auto"/>
        <w:ind w:left="360"/>
        <w:jc w:val="center"/>
        <w:rPr>
          <w:b/>
          <w:u w:val="single"/>
        </w:rPr>
      </w:pPr>
    </w:p>
    <w:p w14:paraId="4984063D" w14:textId="77777777" w:rsidR="00AC4974" w:rsidRPr="00AC4974" w:rsidRDefault="00AC4974" w:rsidP="00125865">
      <w:pPr>
        <w:pStyle w:val="ListParagraph"/>
        <w:spacing w:after="0" w:line="240" w:lineRule="auto"/>
        <w:ind w:left="360"/>
        <w:jc w:val="center"/>
        <w:rPr>
          <w:rFonts w:ascii="Times New Roman" w:hAnsi="Times New Roman" w:cs="Times New Roman"/>
          <w:b/>
          <w:sz w:val="24"/>
          <w:szCs w:val="24"/>
          <w:u w:val="single"/>
        </w:rPr>
      </w:pPr>
      <w:r w:rsidRPr="00AC4974">
        <w:rPr>
          <w:rFonts w:ascii="Times New Roman" w:hAnsi="Times New Roman" w:cs="Times New Roman"/>
          <w:b/>
          <w:sz w:val="24"/>
          <w:szCs w:val="24"/>
          <w:u w:val="single"/>
        </w:rPr>
        <w:t xml:space="preserve">Par </w:t>
      </w:r>
      <w:bookmarkStart w:id="92" w:name="_Hlk126163953"/>
      <w:r w:rsidRPr="00AC4974">
        <w:rPr>
          <w:rFonts w:ascii="Times New Roman" w:hAnsi="Times New Roman" w:cs="Times New Roman"/>
          <w:b/>
          <w:sz w:val="24"/>
          <w:szCs w:val="24"/>
          <w:u w:val="single"/>
        </w:rPr>
        <w:t xml:space="preserve">grozījumiem Dobeles novada attīstības programmas 2021. - 2027. gadam </w:t>
      </w:r>
    </w:p>
    <w:p w14:paraId="68F02913" w14:textId="77777777" w:rsidR="00AC4974" w:rsidRPr="00AC4974" w:rsidRDefault="00AC4974" w:rsidP="00125865">
      <w:pPr>
        <w:pStyle w:val="ListParagraph"/>
        <w:spacing w:after="0" w:line="240" w:lineRule="auto"/>
        <w:ind w:left="360"/>
        <w:jc w:val="center"/>
        <w:rPr>
          <w:rFonts w:ascii="Times New Roman" w:hAnsi="Times New Roman" w:cs="Times New Roman"/>
          <w:b/>
          <w:bCs/>
          <w:sz w:val="24"/>
          <w:szCs w:val="24"/>
          <w:u w:val="single"/>
        </w:rPr>
      </w:pPr>
      <w:r w:rsidRPr="00AC4974">
        <w:rPr>
          <w:rFonts w:ascii="Times New Roman" w:hAnsi="Times New Roman" w:cs="Times New Roman"/>
          <w:b/>
          <w:sz w:val="24"/>
          <w:szCs w:val="24"/>
          <w:u w:val="single"/>
        </w:rPr>
        <w:t>Investīciju plānā</w:t>
      </w:r>
    </w:p>
    <w:bookmarkEnd w:id="92"/>
    <w:p w14:paraId="1228F724" w14:textId="04BCBF7D" w:rsidR="00AC4974" w:rsidRPr="0091089D" w:rsidRDefault="00AC4974" w:rsidP="00125865">
      <w:pPr>
        <w:spacing w:after="0" w:line="240" w:lineRule="auto"/>
        <w:jc w:val="both"/>
        <w:rPr>
          <w:rFonts w:ascii="Times New Roman" w:eastAsia="Lucida Sans Unicode" w:hAnsi="Times New Roman"/>
          <w:kern w:val="1"/>
          <w:sz w:val="24"/>
          <w:szCs w:val="24"/>
        </w:rPr>
      </w:pPr>
      <w:r>
        <w:rPr>
          <w:rFonts w:ascii="Times New Roman" w:hAnsi="Times New Roman"/>
          <w:i/>
          <w:sz w:val="24"/>
          <w:szCs w:val="24"/>
        </w:rPr>
        <w:t xml:space="preserve"> </w:t>
      </w:r>
      <w:r w:rsidRPr="0091089D">
        <w:rPr>
          <w:rFonts w:ascii="Times New Roman" w:eastAsia="Lucida Sans Unicode" w:hAnsi="Times New Roman"/>
          <w:kern w:val="1"/>
          <w:sz w:val="24"/>
          <w:szCs w:val="24"/>
        </w:rPr>
        <w:t xml:space="preserve">Saskaņā ar </w:t>
      </w:r>
      <w:r>
        <w:rPr>
          <w:rFonts w:ascii="Times New Roman" w:eastAsia="Lucida Sans Unicode" w:hAnsi="Times New Roman"/>
          <w:kern w:val="1"/>
          <w:sz w:val="24"/>
          <w:szCs w:val="24"/>
        </w:rPr>
        <w:t>Pašvaldību likuma</w:t>
      </w:r>
      <w:r w:rsidRPr="0091089D">
        <w:rPr>
          <w:rFonts w:ascii="Times New Roman" w:eastAsia="Lucida Sans Unicode" w:hAnsi="Times New Roman"/>
          <w:kern w:val="1"/>
          <w:sz w:val="24"/>
          <w:szCs w:val="24"/>
        </w:rPr>
        <w:t xml:space="preserve"> </w:t>
      </w:r>
      <w:r>
        <w:rPr>
          <w:rFonts w:ascii="Times New Roman" w:eastAsia="Lucida Sans Unicode" w:hAnsi="Times New Roman"/>
          <w:kern w:val="1"/>
          <w:sz w:val="24"/>
          <w:szCs w:val="24"/>
        </w:rPr>
        <w:t>10</w:t>
      </w:r>
      <w:r w:rsidRPr="0091089D">
        <w:rPr>
          <w:rFonts w:ascii="Times New Roman" w:eastAsia="Lucida Sans Unicode" w:hAnsi="Times New Roman"/>
          <w:kern w:val="1"/>
          <w:sz w:val="24"/>
          <w:szCs w:val="24"/>
        </w:rPr>
        <w:t xml:space="preserve">. panta pirmās daļas </w:t>
      </w:r>
      <w:r>
        <w:rPr>
          <w:rFonts w:ascii="Times New Roman" w:eastAsia="Lucida Sans Unicode" w:hAnsi="Times New Roman"/>
          <w:kern w:val="1"/>
          <w:sz w:val="24"/>
          <w:szCs w:val="24"/>
        </w:rPr>
        <w:t>3</w:t>
      </w:r>
      <w:r w:rsidRPr="0091089D">
        <w:rPr>
          <w:rFonts w:ascii="Times New Roman" w:eastAsia="Lucida Sans Unicode" w:hAnsi="Times New Roman"/>
          <w:kern w:val="1"/>
          <w:sz w:val="24"/>
          <w:szCs w:val="24"/>
        </w:rPr>
        <w:t xml:space="preserve">. punktu, </w:t>
      </w:r>
      <w:r w:rsidRPr="00774E6F">
        <w:rPr>
          <w:rFonts w:ascii="Times New Roman" w:eastAsia="Lucida Sans Unicode" w:hAnsi="Times New Roman"/>
          <w:kern w:val="1"/>
          <w:sz w:val="24"/>
          <w:szCs w:val="24"/>
        </w:rPr>
        <w:t xml:space="preserve">Ministru kabineta </w:t>
      </w:r>
      <w:r>
        <w:rPr>
          <w:rFonts w:ascii="Times New Roman" w:eastAsia="Lucida Sans Unicode" w:hAnsi="Times New Roman"/>
          <w:kern w:val="1"/>
          <w:sz w:val="24"/>
          <w:szCs w:val="24"/>
        </w:rPr>
        <w:t xml:space="preserve">2014.gada 14.oktobra </w:t>
      </w:r>
      <w:r w:rsidRPr="00774E6F">
        <w:rPr>
          <w:rFonts w:ascii="Times New Roman" w:eastAsia="Lucida Sans Unicode" w:hAnsi="Times New Roman"/>
          <w:kern w:val="1"/>
          <w:sz w:val="24"/>
          <w:szCs w:val="24"/>
        </w:rPr>
        <w:t xml:space="preserve">noteikumu Nr. 628 "Noteikumi par pašvaldību teritorijas attīstības plānošanas </w:t>
      </w:r>
      <w:r w:rsidRPr="00E6091A">
        <w:rPr>
          <w:rFonts w:ascii="Times New Roman" w:eastAsia="Lucida Sans Unicode" w:hAnsi="Times New Roman"/>
          <w:kern w:val="1"/>
          <w:sz w:val="24"/>
          <w:szCs w:val="24"/>
        </w:rPr>
        <w:t>dokumentiem" 24. punktu, 72. punktu un 73. punktu</w:t>
      </w:r>
      <w:r>
        <w:rPr>
          <w:rFonts w:ascii="Times New Roman" w:eastAsia="Lucida Sans Unicode" w:hAnsi="Times New Roman"/>
          <w:kern w:val="1"/>
          <w:sz w:val="24"/>
          <w:szCs w:val="24"/>
        </w:rPr>
        <w:t xml:space="preserve"> un likumu “Par valsts budžetu 2023.gadam”  36.panta 8.punktu </w:t>
      </w:r>
      <w:r w:rsidRPr="00E6091A">
        <w:rPr>
          <w:rFonts w:ascii="Times New Roman" w:eastAsia="Lucida Sans Unicode" w:hAnsi="Times New Roman"/>
          <w:kern w:val="1"/>
          <w:sz w:val="24"/>
          <w:szCs w:val="24"/>
        </w:rPr>
        <w:t>un</w:t>
      </w:r>
      <w:r>
        <w:rPr>
          <w:rFonts w:ascii="Times New Roman" w:eastAsia="Lucida Sans Unicode" w:hAnsi="Times New Roman"/>
          <w:kern w:val="1"/>
          <w:sz w:val="24"/>
          <w:szCs w:val="24"/>
        </w:rPr>
        <w:t xml:space="preserve">, ņemot vērā </w:t>
      </w:r>
      <w:r w:rsidRPr="00E6091A">
        <w:rPr>
          <w:rFonts w:ascii="Times New Roman" w:eastAsia="Lucida Sans Unicode" w:hAnsi="Times New Roman"/>
          <w:kern w:val="1"/>
          <w:sz w:val="24"/>
          <w:szCs w:val="24"/>
        </w:rPr>
        <w:t xml:space="preserve">atklātā konkursa "Būvprojektu izstrāde, autoruzraudzības nodrošināšana un būvdarbu veikšana ielu pārbūvei Dobeles novadā" </w:t>
      </w:r>
      <w:r>
        <w:rPr>
          <w:rFonts w:ascii="Times New Roman" w:eastAsia="Lucida Sans Unicode" w:hAnsi="Times New Roman"/>
          <w:kern w:val="1"/>
          <w:sz w:val="24"/>
          <w:szCs w:val="24"/>
        </w:rPr>
        <w:t xml:space="preserve">(Identifikācijas Nr. </w:t>
      </w:r>
      <w:r w:rsidRPr="00E6091A">
        <w:rPr>
          <w:rFonts w:ascii="Times New Roman" w:eastAsia="Lucida Sans Unicode" w:hAnsi="Times New Roman"/>
          <w:kern w:val="1"/>
          <w:sz w:val="24"/>
          <w:szCs w:val="24"/>
        </w:rPr>
        <w:t>DNP 2022/77</w:t>
      </w:r>
      <w:r>
        <w:rPr>
          <w:rFonts w:ascii="Times New Roman" w:eastAsia="Lucida Sans Unicode" w:hAnsi="Times New Roman"/>
          <w:kern w:val="1"/>
          <w:sz w:val="24"/>
          <w:szCs w:val="24"/>
        </w:rPr>
        <w:t>K) 1.daļas</w:t>
      </w:r>
      <w:r w:rsidRPr="00E6091A">
        <w:rPr>
          <w:rFonts w:ascii="Times New Roman" w:eastAsia="Lucida Sans Unicode" w:hAnsi="Times New Roman"/>
          <w:kern w:val="1"/>
          <w:sz w:val="24"/>
          <w:szCs w:val="24"/>
        </w:rPr>
        <w:t xml:space="preserve"> "Būvprojekta izstrāde</w:t>
      </w:r>
      <w:r>
        <w:rPr>
          <w:rFonts w:ascii="Times New Roman" w:eastAsia="Lucida Sans Unicode" w:hAnsi="Times New Roman"/>
          <w:kern w:val="1"/>
          <w:sz w:val="24"/>
          <w:szCs w:val="24"/>
        </w:rPr>
        <w:t xml:space="preserve">,  </w:t>
      </w:r>
      <w:r w:rsidRPr="00774E6F">
        <w:rPr>
          <w:rFonts w:ascii="Times New Roman" w:eastAsia="Lucida Sans Unicode" w:hAnsi="Times New Roman"/>
          <w:kern w:val="1"/>
          <w:sz w:val="24"/>
          <w:szCs w:val="24"/>
        </w:rPr>
        <w:t>autoruzraudzības nodrošināšana un būvdarb</w:t>
      </w:r>
      <w:r>
        <w:rPr>
          <w:rFonts w:ascii="Times New Roman" w:eastAsia="Lucida Sans Unicode" w:hAnsi="Times New Roman"/>
          <w:kern w:val="1"/>
          <w:sz w:val="24"/>
          <w:szCs w:val="24"/>
        </w:rPr>
        <w:t>i</w:t>
      </w:r>
      <w:r w:rsidRPr="00774E6F">
        <w:rPr>
          <w:rFonts w:ascii="Times New Roman" w:eastAsia="Lucida Sans Unicode" w:hAnsi="Times New Roman"/>
          <w:kern w:val="1"/>
          <w:sz w:val="24"/>
          <w:szCs w:val="24"/>
        </w:rPr>
        <w:t xml:space="preserve"> </w:t>
      </w:r>
      <w:r>
        <w:rPr>
          <w:rFonts w:ascii="Times New Roman" w:eastAsia="Lucida Sans Unicode" w:hAnsi="Times New Roman"/>
          <w:kern w:val="1"/>
          <w:sz w:val="24"/>
          <w:szCs w:val="24"/>
        </w:rPr>
        <w:t xml:space="preserve">objektam "Liepu ielas posma pārbūve no Zaļās ielas līdz Meža prospektam Dobelē, </w:t>
      </w:r>
      <w:r w:rsidRPr="00774E6F">
        <w:rPr>
          <w:rFonts w:ascii="Times New Roman" w:eastAsia="Lucida Sans Unicode" w:hAnsi="Times New Roman"/>
          <w:kern w:val="1"/>
          <w:sz w:val="24"/>
          <w:szCs w:val="24"/>
        </w:rPr>
        <w:t>Dobeles novadā</w:t>
      </w:r>
      <w:r>
        <w:rPr>
          <w:rFonts w:ascii="Times New Roman" w:eastAsia="Lucida Sans Unicode" w:hAnsi="Times New Roman"/>
          <w:kern w:val="1"/>
          <w:sz w:val="24"/>
          <w:szCs w:val="24"/>
        </w:rPr>
        <w:t>"</w:t>
      </w:r>
      <w:r w:rsidRPr="00774E6F">
        <w:rPr>
          <w:rFonts w:ascii="Times New Roman" w:eastAsia="Lucida Sans Unicode" w:hAnsi="Times New Roman"/>
          <w:kern w:val="1"/>
          <w:sz w:val="24"/>
          <w:szCs w:val="24"/>
        </w:rPr>
        <w:t xml:space="preserve"> </w:t>
      </w:r>
      <w:r w:rsidRPr="0091089D">
        <w:rPr>
          <w:rFonts w:ascii="Times New Roman" w:eastAsia="Lucida Sans Unicode" w:hAnsi="Times New Roman"/>
          <w:kern w:val="1"/>
          <w:sz w:val="24"/>
          <w:szCs w:val="24"/>
        </w:rPr>
        <w:t>rezultāt</w:t>
      </w:r>
      <w:r>
        <w:rPr>
          <w:rFonts w:ascii="Times New Roman" w:eastAsia="Lucida Sans Unicode" w:hAnsi="Times New Roman"/>
          <w:kern w:val="1"/>
          <w:sz w:val="24"/>
          <w:szCs w:val="24"/>
        </w:rPr>
        <w:t>us,</w:t>
      </w:r>
      <w:r w:rsidRPr="0091089D">
        <w:rPr>
          <w:rFonts w:ascii="Times New Roman" w:eastAsia="Lucida Sans Unicode" w:hAnsi="Times New Roman"/>
          <w:kern w:val="1"/>
          <w:sz w:val="24"/>
          <w:szCs w:val="24"/>
        </w:rPr>
        <w:t xml:space="preserve"> </w:t>
      </w:r>
      <w:r w:rsidR="00927209">
        <w:rPr>
          <w:rFonts w:ascii="Times New Roman" w:eastAsia="Lucida Sans Unicode" w:hAnsi="Times New Roman"/>
          <w:kern w:val="1"/>
          <w:sz w:val="24"/>
          <w:szCs w:val="24"/>
        </w:rPr>
        <w:t>a</w:t>
      </w:r>
      <w:r w:rsidR="00927209" w:rsidRPr="00DB58C7">
        <w:rPr>
          <w:rFonts w:ascii="Times New Roman" w:eastAsiaTheme="minorHAnsi" w:hAnsi="Times New Roman" w:cs="Times New Roman"/>
          <w:color w:val="000000"/>
          <w:sz w:val="24"/>
          <w:szCs w:val="24"/>
        </w:rPr>
        <w:t>tklāti</w:t>
      </w:r>
      <w:r w:rsidR="00927209" w:rsidRPr="00DB58C7">
        <w:rPr>
          <w:rFonts w:ascii="Times New Roman" w:eastAsiaTheme="minorHAnsi" w:hAnsi="Times New Roman" w:cs="Times New Roman"/>
          <w:sz w:val="24"/>
          <w:szCs w:val="24"/>
        </w:rPr>
        <w:t xml:space="preserve"> balsojot: </w:t>
      </w:r>
      <w:r w:rsidR="00927209" w:rsidRPr="00761A61">
        <w:rPr>
          <w:rFonts w:ascii="Times New Roman" w:eastAsia="Times New Roman" w:hAnsi="Times New Roman" w:cs="Times New Roman"/>
          <w:kern w:val="0"/>
          <w:sz w:val="24"/>
          <w:szCs w:val="24"/>
          <w:lang w:eastAsia="lv-LV"/>
          <w14:ligatures w14:val="none"/>
        </w:rPr>
        <w:t>PAR - 1</w:t>
      </w:r>
      <w:r w:rsidR="00927209">
        <w:rPr>
          <w:rFonts w:ascii="Times New Roman" w:eastAsia="Times New Roman" w:hAnsi="Times New Roman" w:cs="Times New Roman"/>
          <w:kern w:val="0"/>
          <w:sz w:val="24"/>
          <w:szCs w:val="24"/>
          <w:lang w:eastAsia="lv-LV"/>
          <w14:ligatures w14:val="none"/>
        </w:rPr>
        <w:t>6</w:t>
      </w:r>
      <w:r w:rsidR="00927209" w:rsidRPr="00761A61">
        <w:rPr>
          <w:rFonts w:ascii="Times New Roman" w:eastAsia="Times New Roman" w:hAnsi="Times New Roman" w:cs="Times New Roman"/>
          <w:kern w:val="0"/>
          <w:sz w:val="24"/>
          <w:szCs w:val="24"/>
          <w:lang w:eastAsia="lv-LV"/>
          <w14:ligatures w14:val="none"/>
        </w:rPr>
        <w:t xml:space="preserve"> </w:t>
      </w:r>
      <w:r w:rsidR="00927209" w:rsidRPr="00761A61">
        <w:rPr>
          <w:rFonts w:ascii="Times New Roman" w:hAnsi="Times New Roman" w:cs="Times New Roman"/>
          <w:kern w:val="0"/>
          <w:sz w:val="24"/>
          <w:szCs w:val="24"/>
          <w14:ligatures w14:val="none"/>
        </w:rPr>
        <w:t xml:space="preserve">(Ģirts </w:t>
      </w:r>
      <w:proofErr w:type="spellStart"/>
      <w:r w:rsidR="00927209" w:rsidRPr="00761A61">
        <w:rPr>
          <w:rFonts w:ascii="Times New Roman" w:hAnsi="Times New Roman" w:cs="Times New Roman"/>
          <w:kern w:val="0"/>
          <w:sz w:val="24"/>
          <w:szCs w:val="24"/>
          <w14:ligatures w14:val="none"/>
        </w:rPr>
        <w:t>Ante</w:t>
      </w:r>
      <w:proofErr w:type="spellEnd"/>
      <w:r w:rsidR="00927209" w:rsidRPr="00761A61">
        <w:rPr>
          <w:rFonts w:ascii="Times New Roman" w:hAnsi="Times New Roman" w:cs="Times New Roman"/>
          <w:kern w:val="0"/>
          <w:sz w:val="24"/>
          <w:szCs w:val="24"/>
          <w14:ligatures w14:val="none"/>
        </w:rPr>
        <w:t xml:space="preserve">, </w:t>
      </w:r>
      <w:r w:rsidR="00927209">
        <w:rPr>
          <w:rFonts w:ascii="Times New Roman" w:hAnsi="Times New Roman" w:cs="Times New Roman"/>
          <w:kern w:val="0"/>
          <w:sz w:val="24"/>
          <w:szCs w:val="24"/>
          <w14:ligatures w14:val="none"/>
        </w:rPr>
        <w:t xml:space="preserve">Kristīne Briede, Sarmīte Dude, </w:t>
      </w:r>
      <w:r w:rsidR="00927209" w:rsidRPr="00761A61">
        <w:rPr>
          <w:rFonts w:ascii="Times New Roman" w:hAnsi="Times New Roman" w:cs="Times New Roman"/>
          <w:bCs/>
          <w:kern w:val="0"/>
          <w:sz w:val="24"/>
          <w:szCs w:val="24"/>
          <w:lang w:eastAsia="et-EE"/>
          <w14:ligatures w14:val="none"/>
        </w:rPr>
        <w:t xml:space="preserve">Māris Feldmanis, </w:t>
      </w:r>
      <w:r w:rsidR="00927209" w:rsidRPr="00761A61">
        <w:rPr>
          <w:rFonts w:ascii="Times New Roman" w:hAnsi="Times New Roman" w:cs="Times New Roman"/>
          <w:bCs/>
          <w:kern w:val="0"/>
          <w:sz w:val="24"/>
          <w:szCs w:val="24"/>
          <w14:ligatures w14:val="none"/>
        </w:rPr>
        <w:t xml:space="preserve">Edgars </w:t>
      </w:r>
      <w:proofErr w:type="spellStart"/>
      <w:r w:rsidR="00927209" w:rsidRPr="00761A61">
        <w:rPr>
          <w:rFonts w:ascii="Times New Roman" w:hAnsi="Times New Roman" w:cs="Times New Roman"/>
          <w:bCs/>
          <w:kern w:val="0"/>
          <w:sz w:val="24"/>
          <w:szCs w:val="24"/>
          <w14:ligatures w14:val="none"/>
        </w:rPr>
        <w:t>Gaigalis</w:t>
      </w:r>
      <w:proofErr w:type="spellEnd"/>
      <w:r w:rsidR="00927209" w:rsidRPr="00761A61">
        <w:rPr>
          <w:rFonts w:ascii="Times New Roman" w:hAnsi="Times New Roman" w:cs="Times New Roman"/>
          <w:bCs/>
          <w:kern w:val="0"/>
          <w:sz w:val="24"/>
          <w:szCs w:val="24"/>
          <w14:ligatures w14:val="none"/>
        </w:rPr>
        <w:t>,</w:t>
      </w:r>
      <w:r w:rsidR="00927209" w:rsidRPr="00761A61">
        <w:rPr>
          <w:rFonts w:ascii="Times New Roman" w:hAnsi="Times New Roman" w:cs="Times New Roman"/>
          <w:bCs/>
          <w:kern w:val="0"/>
          <w:sz w:val="24"/>
          <w:szCs w:val="24"/>
          <w:lang w:eastAsia="et-EE"/>
          <w14:ligatures w14:val="none"/>
        </w:rPr>
        <w:t xml:space="preserve"> Ivars </w:t>
      </w:r>
      <w:proofErr w:type="spellStart"/>
      <w:r w:rsidR="00927209" w:rsidRPr="00761A61">
        <w:rPr>
          <w:rFonts w:ascii="Times New Roman" w:hAnsi="Times New Roman" w:cs="Times New Roman"/>
          <w:bCs/>
          <w:kern w:val="0"/>
          <w:sz w:val="24"/>
          <w:szCs w:val="24"/>
          <w:lang w:eastAsia="et-EE"/>
          <w14:ligatures w14:val="none"/>
        </w:rPr>
        <w:t>Gorskis</w:t>
      </w:r>
      <w:proofErr w:type="spellEnd"/>
      <w:r w:rsidR="00927209" w:rsidRPr="00761A61">
        <w:rPr>
          <w:rFonts w:ascii="Times New Roman" w:hAnsi="Times New Roman" w:cs="Times New Roman"/>
          <w:bCs/>
          <w:kern w:val="0"/>
          <w:sz w:val="24"/>
          <w:szCs w:val="24"/>
          <w:lang w:eastAsia="et-EE"/>
          <w14:ligatures w14:val="none"/>
        </w:rPr>
        <w:t xml:space="preserve">, </w:t>
      </w:r>
      <w:r w:rsidR="00927209">
        <w:rPr>
          <w:rFonts w:ascii="Times New Roman" w:hAnsi="Times New Roman" w:cs="Times New Roman"/>
          <w:bCs/>
          <w:kern w:val="0"/>
          <w:sz w:val="24"/>
          <w:szCs w:val="24"/>
          <w:lang w:eastAsia="et-EE"/>
          <w14:ligatures w14:val="none"/>
        </w:rPr>
        <w:t xml:space="preserve">Gints Kaminskis, </w:t>
      </w:r>
      <w:r w:rsidR="00927209" w:rsidRPr="00761A61">
        <w:rPr>
          <w:rFonts w:ascii="Times New Roman" w:hAnsi="Times New Roman" w:cs="Times New Roman"/>
          <w:bCs/>
          <w:kern w:val="0"/>
          <w:sz w:val="24"/>
          <w:szCs w:val="24"/>
          <w:lang w:eastAsia="et-EE"/>
          <w14:ligatures w14:val="none"/>
        </w:rPr>
        <w:t xml:space="preserve">Linda </w:t>
      </w:r>
      <w:proofErr w:type="spellStart"/>
      <w:r w:rsidR="00927209" w:rsidRPr="00761A61">
        <w:rPr>
          <w:rFonts w:ascii="Times New Roman" w:hAnsi="Times New Roman" w:cs="Times New Roman"/>
          <w:bCs/>
          <w:kern w:val="0"/>
          <w:sz w:val="24"/>
          <w:szCs w:val="24"/>
          <w:lang w:eastAsia="et-EE"/>
          <w14:ligatures w14:val="none"/>
        </w:rPr>
        <w:t>Karloviča</w:t>
      </w:r>
      <w:proofErr w:type="spellEnd"/>
      <w:r w:rsidR="00927209" w:rsidRPr="00761A61">
        <w:rPr>
          <w:rFonts w:ascii="Times New Roman" w:hAnsi="Times New Roman" w:cs="Times New Roman"/>
          <w:bCs/>
          <w:kern w:val="0"/>
          <w:sz w:val="24"/>
          <w:szCs w:val="24"/>
          <w:lang w:eastAsia="et-EE"/>
          <w14:ligatures w14:val="none"/>
        </w:rPr>
        <w:t xml:space="preserve">, Edgars Laimiņš, Sintija </w:t>
      </w:r>
      <w:proofErr w:type="spellStart"/>
      <w:r w:rsidR="00927209" w:rsidRPr="00761A61">
        <w:rPr>
          <w:rFonts w:ascii="Times New Roman" w:hAnsi="Times New Roman" w:cs="Times New Roman"/>
          <w:bCs/>
          <w:kern w:val="0"/>
          <w:sz w:val="24"/>
          <w:szCs w:val="24"/>
          <w:lang w:eastAsia="et-EE"/>
          <w14:ligatures w14:val="none"/>
        </w:rPr>
        <w:t>Liekniņa</w:t>
      </w:r>
      <w:proofErr w:type="spellEnd"/>
      <w:r w:rsidR="00927209" w:rsidRPr="00761A61">
        <w:rPr>
          <w:rFonts w:ascii="Times New Roman" w:hAnsi="Times New Roman" w:cs="Times New Roman"/>
          <w:bCs/>
          <w:kern w:val="0"/>
          <w:sz w:val="24"/>
          <w:szCs w:val="24"/>
          <w:lang w:eastAsia="et-EE"/>
          <w14:ligatures w14:val="none"/>
        </w:rPr>
        <w:t xml:space="preserve">, </w:t>
      </w:r>
      <w:r w:rsidR="00927209">
        <w:rPr>
          <w:rFonts w:ascii="Times New Roman" w:hAnsi="Times New Roman" w:cs="Times New Roman"/>
          <w:bCs/>
          <w:kern w:val="0"/>
          <w:sz w:val="24"/>
          <w:szCs w:val="24"/>
          <w:lang w:eastAsia="et-EE"/>
          <w14:ligatures w14:val="none"/>
        </w:rPr>
        <w:t xml:space="preserve">Sanita </w:t>
      </w:r>
      <w:proofErr w:type="spellStart"/>
      <w:r w:rsidR="00927209">
        <w:rPr>
          <w:rFonts w:ascii="Times New Roman" w:hAnsi="Times New Roman" w:cs="Times New Roman"/>
          <w:bCs/>
          <w:kern w:val="0"/>
          <w:sz w:val="24"/>
          <w:szCs w:val="24"/>
          <w:lang w:eastAsia="et-EE"/>
          <w14:ligatures w14:val="none"/>
        </w:rPr>
        <w:t>Olševska</w:t>
      </w:r>
      <w:proofErr w:type="spellEnd"/>
      <w:r w:rsidR="00927209">
        <w:rPr>
          <w:rFonts w:ascii="Times New Roman" w:hAnsi="Times New Roman" w:cs="Times New Roman"/>
          <w:bCs/>
          <w:kern w:val="0"/>
          <w:sz w:val="24"/>
          <w:szCs w:val="24"/>
          <w:lang w:eastAsia="et-EE"/>
          <w14:ligatures w14:val="none"/>
        </w:rPr>
        <w:t xml:space="preserve">, </w:t>
      </w:r>
      <w:r w:rsidR="00927209" w:rsidRPr="00761A61">
        <w:rPr>
          <w:rFonts w:ascii="Times New Roman" w:hAnsi="Times New Roman" w:cs="Times New Roman"/>
          <w:bCs/>
          <w:kern w:val="0"/>
          <w:sz w:val="24"/>
          <w:szCs w:val="24"/>
          <w:lang w:eastAsia="et-EE"/>
          <w14:ligatures w14:val="none"/>
        </w:rPr>
        <w:t>Viesturs Reinfelds,</w:t>
      </w:r>
      <w:r w:rsidR="00927209" w:rsidRPr="00761A61">
        <w:rPr>
          <w:rFonts w:ascii="Times New Roman" w:hAnsi="Times New Roman" w:cs="Times New Roman"/>
          <w:kern w:val="0"/>
          <w:sz w:val="24"/>
          <w:szCs w:val="24"/>
          <w14:ligatures w14:val="none"/>
        </w:rPr>
        <w:t xml:space="preserve"> </w:t>
      </w:r>
      <w:r w:rsidR="00927209">
        <w:rPr>
          <w:rFonts w:ascii="Times New Roman" w:hAnsi="Times New Roman" w:cs="Times New Roman"/>
          <w:kern w:val="0"/>
          <w:sz w:val="24"/>
          <w:szCs w:val="24"/>
          <w14:ligatures w14:val="none"/>
        </w:rPr>
        <w:t xml:space="preserve">Dace Reinika, Guntis </w:t>
      </w:r>
      <w:proofErr w:type="spellStart"/>
      <w:r w:rsidR="00927209">
        <w:rPr>
          <w:rFonts w:ascii="Times New Roman" w:hAnsi="Times New Roman" w:cs="Times New Roman"/>
          <w:kern w:val="0"/>
          <w:sz w:val="24"/>
          <w:szCs w:val="24"/>
          <w14:ligatures w14:val="none"/>
        </w:rPr>
        <w:t>Safranovičs</w:t>
      </w:r>
      <w:proofErr w:type="spellEnd"/>
      <w:r w:rsidR="00927209">
        <w:rPr>
          <w:rFonts w:ascii="Times New Roman" w:hAnsi="Times New Roman" w:cs="Times New Roman"/>
          <w:kern w:val="0"/>
          <w:sz w:val="24"/>
          <w:szCs w:val="24"/>
          <w14:ligatures w14:val="none"/>
        </w:rPr>
        <w:t xml:space="preserve">, </w:t>
      </w:r>
      <w:r w:rsidR="00927209">
        <w:rPr>
          <w:rFonts w:ascii="Times New Roman" w:hAnsi="Times New Roman" w:cs="Times New Roman"/>
          <w:bCs/>
          <w:kern w:val="0"/>
          <w:sz w:val="24"/>
          <w:szCs w:val="24"/>
          <w:lang w:eastAsia="et-EE"/>
          <w14:ligatures w14:val="none"/>
        </w:rPr>
        <w:t xml:space="preserve">Ivars Stanga, </w:t>
      </w:r>
      <w:r w:rsidR="00927209" w:rsidRPr="00761A61">
        <w:rPr>
          <w:rFonts w:ascii="Times New Roman" w:hAnsi="Times New Roman" w:cs="Times New Roman"/>
          <w:bCs/>
          <w:kern w:val="0"/>
          <w:sz w:val="24"/>
          <w:szCs w:val="24"/>
          <w:lang w:eastAsia="et-EE"/>
          <w14:ligatures w14:val="none"/>
        </w:rPr>
        <w:t xml:space="preserve">Indra </w:t>
      </w:r>
      <w:proofErr w:type="spellStart"/>
      <w:r w:rsidR="00927209" w:rsidRPr="00761A61">
        <w:rPr>
          <w:rFonts w:ascii="Times New Roman" w:hAnsi="Times New Roman" w:cs="Times New Roman"/>
          <w:bCs/>
          <w:kern w:val="0"/>
          <w:sz w:val="24"/>
          <w:szCs w:val="24"/>
          <w:lang w:eastAsia="et-EE"/>
          <w14:ligatures w14:val="none"/>
        </w:rPr>
        <w:t>Špela</w:t>
      </w:r>
      <w:proofErr w:type="spellEnd"/>
      <w:r w:rsidR="00927209" w:rsidRPr="00761A61">
        <w:rPr>
          <w:rFonts w:ascii="Times New Roman" w:hAnsi="Times New Roman" w:cs="Times New Roman"/>
          <w:bCs/>
          <w:kern w:val="0"/>
          <w:sz w:val="24"/>
          <w:szCs w:val="24"/>
          <w:lang w:eastAsia="et-EE"/>
          <w14:ligatures w14:val="none"/>
        </w:rPr>
        <w:t xml:space="preserve">), </w:t>
      </w:r>
      <w:r w:rsidR="00927209" w:rsidRPr="00761A61">
        <w:rPr>
          <w:rFonts w:ascii="Times New Roman" w:eastAsia="Times New Roman" w:hAnsi="Times New Roman" w:cs="Times New Roman"/>
          <w:kern w:val="0"/>
          <w:sz w:val="24"/>
          <w:szCs w:val="24"/>
          <w:lang w:eastAsia="lv-LV"/>
          <w14:ligatures w14:val="none"/>
        </w:rPr>
        <w:t>PRET - nav, ATTURAS - nav,</w:t>
      </w:r>
      <w:r w:rsidR="00927209">
        <w:rPr>
          <w:rFonts w:ascii="Times New Roman" w:eastAsia="Times New Roman" w:hAnsi="Times New Roman" w:cs="Times New Roman"/>
          <w:kern w:val="0"/>
          <w:sz w:val="24"/>
          <w:szCs w:val="24"/>
          <w:lang w:eastAsia="lv-LV"/>
          <w14:ligatures w14:val="none"/>
        </w:rPr>
        <w:t xml:space="preserve"> </w:t>
      </w:r>
      <w:r w:rsidRPr="0091089D">
        <w:rPr>
          <w:rFonts w:ascii="Times New Roman" w:eastAsia="Lucida Sans Unicode" w:hAnsi="Times New Roman"/>
          <w:kern w:val="1"/>
          <w:sz w:val="24"/>
          <w:szCs w:val="24"/>
        </w:rPr>
        <w:t>Dobeles novada dome NOLEMJ:</w:t>
      </w:r>
    </w:p>
    <w:p w14:paraId="489DDFB1" w14:textId="77777777" w:rsidR="00AC4974" w:rsidRPr="0091089D" w:rsidRDefault="00AC4974" w:rsidP="00125865">
      <w:pPr>
        <w:spacing w:after="0" w:line="240" w:lineRule="auto"/>
        <w:ind w:firstLine="360"/>
        <w:jc w:val="both"/>
        <w:rPr>
          <w:rFonts w:ascii="Times New Roman" w:eastAsia="Lucida Sans Unicode" w:hAnsi="Times New Roman"/>
          <w:kern w:val="1"/>
          <w:sz w:val="24"/>
          <w:szCs w:val="24"/>
        </w:rPr>
      </w:pPr>
      <w:r w:rsidRPr="0091089D">
        <w:rPr>
          <w:rFonts w:ascii="Times New Roman" w:eastAsia="Lucida Sans Unicode" w:hAnsi="Times New Roman"/>
          <w:kern w:val="1"/>
          <w:sz w:val="24"/>
          <w:szCs w:val="24"/>
        </w:rPr>
        <w:t>Izdarīt Dobeles novada attīstības programmas 2021.</w:t>
      </w:r>
      <w:r>
        <w:rPr>
          <w:rFonts w:ascii="Times New Roman" w:eastAsia="Lucida Sans Unicode" w:hAnsi="Times New Roman"/>
          <w:kern w:val="1"/>
          <w:sz w:val="24"/>
          <w:szCs w:val="24"/>
        </w:rPr>
        <w:t xml:space="preserve"> – 2027. gadam Investīciju plāna</w:t>
      </w:r>
      <w:r w:rsidRPr="0091089D">
        <w:rPr>
          <w:rFonts w:ascii="Times New Roman" w:eastAsia="Lucida Sans Unicode" w:hAnsi="Times New Roman"/>
          <w:kern w:val="1"/>
          <w:sz w:val="24"/>
          <w:szCs w:val="24"/>
        </w:rPr>
        <w:t xml:space="preserve"> </w:t>
      </w:r>
      <w:r>
        <w:rPr>
          <w:rFonts w:ascii="Times New Roman" w:eastAsia="Lucida Sans Unicode" w:hAnsi="Times New Roman"/>
          <w:kern w:val="1"/>
          <w:sz w:val="24"/>
          <w:szCs w:val="24"/>
        </w:rPr>
        <w:t xml:space="preserve">projekta idejā Nr. 164 “Liepu ielas Dobelē pārbūve” </w:t>
      </w:r>
      <w:r w:rsidRPr="0091089D">
        <w:rPr>
          <w:rFonts w:ascii="Times New Roman" w:eastAsia="Lucida Sans Unicode" w:hAnsi="Times New Roman"/>
          <w:kern w:val="1"/>
          <w:sz w:val="24"/>
          <w:szCs w:val="24"/>
        </w:rPr>
        <w:t>šādus grozījumus:</w:t>
      </w:r>
    </w:p>
    <w:p w14:paraId="6B9B6B4E" w14:textId="77777777" w:rsidR="00AC4974" w:rsidRDefault="00AC4974" w:rsidP="00125865">
      <w:pPr>
        <w:numPr>
          <w:ilvl w:val="0"/>
          <w:numId w:val="61"/>
        </w:numPr>
        <w:spacing w:after="0" w:line="240" w:lineRule="auto"/>
        <w:jc w:val="both"/>
        <w:rPr>
          <w:rFonts w:ascii="Times New Roman" w:eastAsia="Lucida Sans Unicode" w:hAnsi="Times New Roman"/>
          <w:kern w:val="1"/>
          <w:sz w:val="24"/>
          <w:szCs w:val="24"/>
        </w:rPr>
      </w:pPr>
      <w:r>
        <w:rPr>
          <w:rFonts w:ascii="Times New Roman" w:eastAsia="Lucida Sans Unicode" w:hAnsi="Times New Roman"/>
          <w:kern w:val="1"/>
          <w:sz w:val="24"/>
          <w:szCs w:val="24"/>
        </w:rPr>
        <w:t xml:space="preserve">Izteikt projekta nosaukumu šādā redakcijā “Liepu ielas posma pārbūve no Zaļās ielas līdz Meža prospektam Dobelē, </w:t>
      </w:r>
      <w:r w:rsidRPr="00774E6F">
        <w:rPr>
          <w:rFonts w:ascii="Times New Roman" w:eastAsia="Lucida Sans Unicode" w:hAnsi="Times New Roman"/>
          <w:kern w:val="1"/>
          <w:sz w:val="24"/>
          <w:szCs w:val="24"/>
        </w:rPr>
        <w:t>Dobeles novadā</w:t>
      </w:r>
      <w:r>
        <w:rPr>
          <w:rFonts w:ascii="Times New Roman" w:eastAsia="Lucida Sans Unicode" w:hAnsi="Times New Roman"/>
          <w:kern w:val="1"/>
          <w:sz w:val="24"/>
          <w:szCs w:val="24"/>
        </w:rPr>
        <w:t>”</w:t>
      </w:r>
    </w:p>
    <w:p w14:paraId="44707FA7" w14:textId="77777777" w:rsidR="00AC4974" w:rsidRDefault="00AC4974" w:rsidP="00125865">
      <w:pPr>
        <w:numPr>
          <w:ilvl w:val="0"/>
          <w:numId w:val="61"/>
        </w:numPr>
        <w:spacing w:after="0" w:line="240" w:lineRule="auto"/>
        <w:jc w:val="both"/>
        <w:rPr>
          <w:rFonts w:ascii="Times New Roman" w:eastAsia="Lucida Sans Unicode" w:hAnsi="Times New Roman"/>
          <w:kern w:val="1"/>
          <w:sz w:val="24"/>
          <w:szCs w:val="24"/>
        </w:rPr>
      </w:pPr>
      <w:r>
        <w:rPr>
          <w:rFonts w:ascii="Times New Roman" w:eastAsia="Lucida Sans Unicode" w:hAnsi="Times New Roman"/>
          <w:kern w:val="1"/>
          <w:sz w:val="24"/>
          <w:szCs w:val="24"/>
        </w:rPr>
        <w:t>K</w:t>
      </w:r>
      <w:r w:rsidRPr="0091089D">
        <w:rPr>
          <w:rFonts w:ascii="Times New Roman" w:eastAsia="Lucida Sans Unicode" w:hAnsi="Times New Roman"/>
          <w:kern w:val="1"/>
          <w:sz w:val="24"/>
          <w:szCs w:val="24"/>
        </w:rPr>
        <w:t>olonnā Indikatīvā summa aizstāt skaitli "</w:t>
      </w:r>
      <w:r>
        <w:rPr>
          <w:rFonts w:ascii="Times New Roman" w:eastAsia="Lucida Sans Unicode" w:hAnsi="Times New Roman"/>
          <w:kern w:val="1"/>
          <w:sz w:val="24"/>
          <w:szCs w:val="24"/>
        </w:rPr>
        <w:t>421 125</w:t>
      </w:r>
      <w:r w:rsidRPr="0091089D">
        <w:rPr>
          <w:rFonts w:ascii="Times New Roman" w:eastAsia="Lucida Sans Unicode" w:hAnsi="Times New Roman"/>
          <w:kern w:val="1"/>
          <w:sz w:val="24"/>
          <w:szCs w:val="24"/>
        </w:rPr>
        <w:t>" ar skaitli "</w:t>
      </w:r>
      <w:r>
        <w:rPr>
          <w:rFonts w:ascii="Times New Roman" w:eastAsia="Lucida Sans Unicode" w:hAnsi="Times New Roman"/>
          <w:kern w:val="1"/>
          <w:sz w:val="24"/>
          <w:szCs w:val="24"/>
        </w:rPr>
        <w:t>504 115,81</w:t>
      </w:r>
      <w:r w:rsidRPr="001E7953">
        <w:rPr>
          <w:rFonts w:ascii="Times New Roman" w:eastAsia="Lucida Sans Unicode" w:hAnsi="Times New Roman"/>
          <w:kern w:val="1"/>
          <w:sz w:val="24"/>
          <w:szCs w:val="24"/>
        </w:rPr>
        <w:t>"</w:t>
      </w:r>
      <w:r>
        <w:rPr>
          <w:rFonts w:ascii="Times New Roman" w:eastAsia="Lucida Sans Unicode" w:hAnsi="Times New Roman"/>
          <w:kern w:val="1"/>
          <w:sz w:val="24"/>
          <w:szCs w:val="24"/>
        </w:rPr>
        <w:t>;</w:t>
      </w:r>
    </w:p>
    <w:p w14:paraId="2ADE0E4C" w14:textId="77777777" w:rsidR="00AC4974" w:rsidRDefault="00AC4974" w:rsidP="00125865">
      <w:pPr>
        <w:numPr>
          <w:ilvl w:val="0"/>
          <w:numId w:val="61"/>
        </w:numPr>
        <w:spacing w:after="0" w:line="240" w:lineRule="auto"/>
        <w:jc w:val="both"/>
        <w:rPr>
          <w:rFonts w:ascii="Times New Roman" w:eastAsia="Lucida Sans Unicode" w:hAnsi="Times New Roman"/>
          <w:kern w:val="1"/>
          <w:sz w:val="24"/>
          <w:szCs w:val="24"/>
        </w:rPr>
      </w:pPr>
      <w:r>
        <w:rPr>
          <w:rFonts w:ascii="Times New Roman" w:eastAsia="Lucida Sans Unicode" w:hAnsi="Times New Roman"/>
          <w:kern w:val="1"/>
          <w:sz w:val="24"/>
          <w:szCs w:val="24"/>
        </w:rPr>
        <w:t>K</w:t>
      </w:r>
      <w:r w:rsidRPr="001E7953">
        <w:rPr>
          <w:rFonts w:ascii="Times New Roman" w:eastAsia="Lucida Sans Unicode" w:hAnsi="Times New Roman"/>
          <w:kern w:val="1"/>
          <w:sz w:val="24"/>
          <w:szCs w:val="24"/>
        </w:rPr>
        <w:t>olonnā Pašvaldības budžets (vai iesniedzēja finansējums) aizstāt skaitli "421 125" ar skaitli "</w:t>
      </w:r>
      <w:r>
        <w:rPr>
          <w:rFonts w:ascii="Times New Roman" w:eastAsia="Lucida Sans Unicode" w:hAnsi="Times New Roman"/>
          <w:kern w:val="1"/>
          <w:sz w:val="24"/>
          <w:szCs w:val="24"/>
        </w:rPr>
        <w:t>504 115,81";</w:t>
      </w:r>
    </w:p>
    <w:p w14:paraId="23D75147" w14:textId="77777777" w:rsidR="00AC4974" w:rsidRPr="0091089D" w:rsidRDefault="00AC4974" w:rsidP="00125865">
      <w:pPr>
        <w:numPr>
          <w:ilvl w:val="0"/>
          <w:numId w:val="61"/>
        </w:numPr>
        <w:spacing w:after="0" w:line="240" w:lineRule="auto"/>
        <w:jc w:val="both"/>
        <w:rPr>
          <w:rFonts w:ascii="Times New Roman" w:eastAsia="Lucida Sans Unicode" w:hAnsi="Times New Roman"/>
          <w:kern w:val="1"/>
          <w:sz w:val="24"/>
          <w:szCs w:val="24"/>
        </w:rPr>
      </w:pPr>
      <w:r>
        <w:rPr>
          <w:rFonts w:ascii="Times New Roman" w:eastAsia="Lucida Sans Unicode" w:hAnsi="Times New Roman"/>
          <w:kern w:val="1"/>
          <w:sz w:val="24"/>
          <w:szCs w:val="24"/>
        </w:rPr>
        <w:t>K</w:t>
      </w:r>
      <w:r w:rsidRPr="001E7953">
        <w:rPr>
          <w:rFonts w:ascii="Times New Roman" w:eastAsia="Lucida Sans Unicode" w:hAnsi="Times New Roman"/>
          <w:kern w:val="1"/>
          <w:sz w:val="24"/>
          <w:szCs w:val="24"/>
        </w:rPr>
        <w:t>olonnā</w:t>
      </w:r>
      <w:r>
        <w:rPr>
          <w:rFonts w:ascii="Times New Roman" w:eastAsia="Lucida Sans Unicode" w:hAnsi="Times New Roman"/>
          <w:kern w:val="1"/>
          <w:sz w:val="24"/>
          <w:szCs w:val="24"/>
        </w:rPr>
        <w:t xml:space="preserve"> plānotais laika posms – uzsākšana aizstāt skaitli "2024" ar skaitli "2023", realizācija aizstāt skaitli "2025" ar skaitli "2024".</w:t>
      </w:r>
    </w:p>
    <w:p w14:paraId="1655D834" w14:textId="77777777" w:rsidR="00AC4974" w:rsidRPr="00714FA5" w:rsidRDefault="00AC4974" w:rsidP="00125865">
      <w:pPr>
        <w:spacing w:after="0" w:line="240" w:lineRule="auto"/>
        <w:rPr>
          <w:bCs/>
        </w:rPr>
      </w:pPr>
    </w:p>
    <w:p w14:paraId="7653FA56" w14:textId="77777777" w:rsidR="00AC4974" w:rsidRDefault="00AC4974" w:rsidP="00125865">
      <w:pPr>
        <w:spacing w:after="0" w:line="240" w:lineRule="auto"/>
        <w:rPr>
          <w:rFonts w:ascii="Times New Roman" w:hAnsi="Times New Roman"/>
          <w:sz w:val="24"/>
          <w:szCs w:val="24"/>
        </w:rPr>
      </w:pPr>
      <w:r w:rsidRPr="007E0BE7">
        <w:rPr>
          <w:rFonts w:ascii="Times New Roman" w:hAnsi="Times New Roman"/>
          <w:sz w:val="24"/>
          <w:szCs w:val="24"/>
        </w:rPr>
        <w:t>Domes priekšsēdētājs</w:t>
      </w:r>
      <w:r w:rsidRPr="007E0BE7">
        <w:rPr>
          <w:rFonts w:ascii="Times New Roman" w:hAnsi="Times New Roman"/>
          <w:sz w:val="24"/>
          <w:szCs w:val="24"/>
        </w:rPr>
        <w:tab/>
      </w:r>
      <w:r w:rsidRPr="007E0BE7">
        <w:rPr>
          <w:rFonts w:ascii="Times New Roman" w:hAnsi="Times New Roman"/>
          <w:sz w:val="24"/>
          <w:szCs w:val="24"/>
        </w:rPr>
        <w:tab/>
      </w:r>
      <w:r w:rsidRPr="007E0BE7">
        <w:rPr>
          <w:rFonts w:ascii="Times New Roman" w:hAnsi="Times New Roman"/>
          <w:sz w:val="24"/>
          <w:szCs w:val="24"/>
        </w:rPr>
        <w:tab/>
      </w:r>
      <w:r w:rsidRPr="007E0BE7">
        <w:rPr>
          <w:rFonts w:ascii="Times New Roman" w:hAnsi="Times New Roman"/>
          <w:sz w:val="24"/>
          <w:szCs w:val="24"/>
        </w:rPr>
        <w:tab/>
      </w:r>
      <w:r w:rsidRPr="007E0BE7">
        <w:rPr>
          <w:rFonts w:ascii="Times New Roman" w:hAnsi="Times New Roman"/>
          <w:sz w:val="24"/>
          <w:szCs w:val="24"/>
        </w:rPr>
        <w:tab/>
      </w:r>
      <w:r w:rsidRPr="007E0BE7">
        <w:rPr>
          <w:rFonts w:ascii="Times New Roman" w:hAnsi="Times New Roman"/>
          <w:sz w:val="24"/>
          <w:szCs w:val="24"/>
        </w:rPr>
        <w:tab/>
      </w:r>
      <w:r w:rsidRPr="007E0BE7">
        <w:rPr>
          <w:rFonts w:ascii="Times New Roman" w:hAnsi="Times New Roman"/>
          <w:sz w:val="24"/>
          <w:szCs w:val="24"/>
        </w:rPr>
        <w:tab/>
      </w:r>
      <w:r w:rsidRPr="007E0BE7">
        <w:rPr>
          <w:rFonts w:ascii="Times New Roman" w:hAnsi="Times New Roman"/>
          <w:sz w:val="24"/>
          <w:szCs w:val="24"/>
        </w:rPr>
        <w:tab/>
        <w:t xml:space="preserve">I. </w:t>
      </w:r>
      <w:proofErr w:type="spellStart"/>
      <w:r w:rsidRPr="007E0BE7">
        <w:rPr>
          <w:rFonts w:ascii="Times New Roman" w:hAnsi="Times New Roman"/>
          <w:sz w:val="24"/>
          <w:szCs w:val="24"/>
        </w:rPr>
        <w:t>Gorskis</w:t>
      </w:r>
      <w:proofErr w:type="spellEnd"/>
    </w:p>
    <w:p w14:paraId="33C78CCA" w14:textId="77777777" w:rsidR="00A16DB9" w:rsidRDefault="00A16DB9" w:rsidP="00125865">
      <w:pPr>
        <w:spacing w:after="0" w:line="240" w:lineRule="auto"/>
        <w:rPr>
          <w:rFonts w:ascii="Times New Roman" w:hAnsi="Times New Roman"/>
          <w:sz w:val="24"/>
          <w:szCs w:val="24"/>
        </w:rPr>
      </w:pPr>
    </w:p>
    <w:p w14:paraId="4B0F78A2" w14:textId="60152DF5" w:rsidR="00A16DB9" w:rsidRDefault="00A16DB9" w:rsidP="00125865">
      <w:pPr>
        <w:spacing w:after="0" w:line="240" w:lineRule="auto"/>
        <w:rPr>
          <w:rFonts w:ascii="Times New Roman" w:hAnsi="Times New Roman"/>
          <w:sz w:val="24"/>
          <w:szCs w:val="24"/>
        </w:rPr>
      </w:pPr>
      <w:r>
        <w:rPr>
          <w:rFonts w:ascii="Times New Roman" w:hAnsi="Times New Roman"/>
          <w:sz w:val="24"/>
          <w:szCs w:val="24"/>
        </w:rPr>
        <w:br w:type="page"/>
      </w:r>
    </w:p>
    <w:p w14:paraId="36657B1B"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93" w:name="_Hlk115857966"/>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15D8A2FD" wp14:editId="32F18C38">
            <wp:extent cx="676275" cy="752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E309CBD"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59F9E802"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63467D8D"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224B687C"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76" w:history="1">
        <w:r w:rsidRPr="00874FFD">
          <w:rPr>
            <w:rFonts w:ascii="Times New Roman" w:hAnsi="Times New Roman" w:cs="Times New Roman"/>
            <w:color w:val="000000"/>
            <w:kern w:val="0"/>
            <w:sz w:val="16"/>
            <w:szCs w:val="16"/>
            <w:u w:val="single"/>
            <w:lang w:eastAsia="lv-LV"/>
            <w14:ligatures w14:val="none"/>
          </w:rPr>
          <w:t>dome@dobele.lv</w:t>
        </w:r>
      </w:hyperlink>
    </w:p>
    <w:p w14:paraId="41F423DB"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4E1054FC"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63992BE0"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6351289" w14:textId="580AC0BA" w:rsidR="00874FFD" w:rsidRPr="00874FFD" w:rsidRDefault="00874FFD" w:rsidP="00125865">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927209">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31443B">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167</w:t>
      </w:r>
      <w:r w:rsidRPr="00874FFD">
        <w:rPr>
          <w:rFonts w:ascii="Times New Roman" w:eastAsia="Times New Roman" w:hAnsi="Times New Roman" w:cs="Times New Roman"/>
          <w:b/>
          <w:color w:val="000000"/>
          <w:kern w:val="0"/>
          <w:sz w:val="24"/>
          <w:szCs w:val="24"/>
          <w:lang w:eastAsia="lv-LV"/>
          <w14:ligatures w14:val="none"/>
        </w:rPr>
        <w:t>/6</w:t>
      </w:r>
    </w:p>
    <w:p w14:paraId="3D14C34C"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609516EB" w14:textId="77777777" w:rsidR="00874FFD" w:rsidRPr="00874FFD" w:rsidRDefault="00874FFD" w:rsidP="00125865">
      <w:pPr>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nekustamā īpašuma Ābeļu iela 9, Penkules pagastā, </w:t>
      </w:r>
    </w:p>
    <w:p w14:paraId="529D2D2E" w14:textId="77777777" w:rsidR="00874FFD" w:rsidRPr="00874FFD" w:rsidRDefault="00874FFD" w:rsidP="00125865">
      <w:pPr>
        <w:spacing w:after="0" w:line="240" w:lineRule="auto"/>
        <w:ind w:right="142"/>
        <w:jc w:val="center"/>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w:t>
      </w:r>
    </w:p>
    <w:p w14:paraId="72DB288E"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p>
    <w:p w14:paraId="5CAFD089" w14:textId="5380A2FF"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w:t>
      </w:r>
      <w:r w:rsidR="0034205E">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(turpmāk – iesniedzējs) ierosinājumu atsavināt Dobeles novada pašvaldībai (turpmāk – pašvaldība) piederošo nekustamo īpašumu </w:t>
      </w:r>
      <w:bookmarkStart w:id="94" w:name="_Hlk120532296"/>
      <w:r w:rsidRPr="00874FFD">
        <w:rPr>
          <w:rFonts w:ascii="Times New Roman" w:eastAsia="Times New Roman" w:hAnsi="Times New Roman" w:cs="Times New Roman"/>
          <w:kern w:val="0"/>
          <w:sz w:val="24"/>
          <w:szCs w:val="24"/>
          <w:lang w:eastAsia="lv-LV"/>
          <w14:ligatures w14:val="none"/>
        </w:rPr>
        <w:t>Ābeļu iela 9, Penkules pagastā</w:t>
      </w:r>
      <w:bookmarkEnd w:id="94"/>
      <w:r w:rsidRPr="00874FFD">
        <w:rPr>
          <w:rFonts w:ascii="Times New Roman" w:eastAsia="Times New Roman" w:hAnsi="Times New Roman" w:cs="Times New Roman"/>
          <w:kern w:val="0"/>
          <w:sz w:val="24"/>
          <w:szCs w:val="24"/>
          <w:lang w:eastAsia="lv-LV"/>
          <w14:ligatures w14:val="none"/>
        </w:rPr>
        <w:t>, Dobeles novadā, kadastra numurs 4684 006 0044.</w:t>
      </w:r>
    </w:p>
    <w:p w14:paraId="5FE008D6"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30BFD741"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Nekustamais īpašums Ābeļu iela 9, Penkules pagastā, Dobeles novadā, kadastra numurs 4684 006 0044, kas sastāv no vienas zemes vienības ar kadastra apzīmējumu 46840060044 – 0,3985 ha (3985 m²) kopplatībā, reģistrēts Zemgales rajona tiesas Penkules pagasta zemesgrāmatas nodalījumā Nr.100000661816 un uz to nostiprinātas īpašuma tiesības pašvaldībai (turpmāk – zemes vienība).</w:t>
      </w:r>
    </w:p>
    <w:p w14:paraId="4AB1A677"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vienotās datorizētās zemesgrāmatas datiem uz zemes vienības atrodas iesniedzējam 2 (divas) piederošas būves ar kadastra apzīmējumiem 46840060044001 un 46840060044005, kuras reģistrētas Zemgales rajona tiesas Penkules pagasta zemesgrāmatas nodalījumā Nr.100000622320. </w:t>
      </w:r>
    </w:p>
    <w:p w14:paraId="1C4BF282"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2022.gada 1.decembrī pašvaldība ar iesniedzēju noslēgusi zemes nomas līgumu Nr.9.2/2022/663 par zemes vienības nodošanu nomas lietošanā iesniedzējam. Zemes nomas līguma termiņš 2026.gada 31.decembris. Zemes nomas maksas un nekustamā īpašuma nodokļa parādu par zemes vienību nav.</w:t>
      </w:r>
    </w:p>
    <w:p w14:paraId="28A31F73"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4.panta ceturtās daļas 3.punkts nosaka, ka publiskas personas nekustamā īpašuma atsavināšanu var ierosināt zemesgrāmatā ierakstītas ēkas (būves) īpašnieks, ja viņš vēlas nopirkt zemesgabalu uz kura atrodas ēka (būve).</w:t>
      </w:r>
    </w:p>
    <w:p w14:paraId="14FA376D"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5E2D105C"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37.panta pirmās daļas 4.punkts nosaka, ka pārdot publiskas personas mantu par brīvu cenu var, ja nekustamo īpašumu iegūst šā likuma 4.panta ceturtajā daļā minētā persona. Šajā gadījumā pārdošanas cena ir vienāda ar nosacīto cenu, kuru nosaka atbilstoši </w:t>
      </w:r>
      <w:bookmarkStart w:id="95" w:name="_Hlk116462671"/>
      <w:r w:rsidRPr="00874FFD">
        <w:rPr>
          <w:rFonts w:ascii="Times New Roman" w:eastAsia="Times New Roman" w:hAnsi="Times New Roman" w:cs="Times New Roman"/>
          <w:kern w:val="0"/>
          <w:sz w:val="24"/>
          <w:szCs w:val="24"/>
          <w:lang w:eastAsia="lv-LV"/>
          <w14:ligatures w14:val="none"/>
        </w:rPr>
        <w:t xml:space="preserve">Standartizācijas likumā </w:t>
      </w:r>
      <w:bookmarkEnd w:id="95"/>
      <w:r w:rsidRPr="00874FFD">
        <w:rPr>
          <w:rFonts w:ascii="Times New Roman" w:eastAsia="Times New Roman" w:hAnsi="Times New Roman" w:cs="Times New Roman"/>
          <w:kern w:val="0"/>
          <w:sz w:val="24"/>
          <w:szCs w:val="24"/>
          <w:lang w:eastAsia="lv-LV"/>
          <w14:ligatures w14:val="none"/>
        </w:rPr>
        <w:t>paredzētajā kārtībā apstiprinātajiem Latvijas īpašuma vērtēšanas standartiem. Tādējādi pašvaldība ir tiesīga zemes vienību atsavināt būvju īpašniekam nerīkojot atsavināšanu izsolē.</w:t>
      </w:r>
    </w:p>
    <w:p w14:paraId="01D9895E" w14:textId="77777777" w:rsidR="00874FFD" w:rsidRPr="00874FFD" w:rsidRDefault="00874FFD" w:rsidP="00125865">
      <w:pPr>
        <w:spacing w:after="0" w:line="240" w:lineRule="auto"/>
        <w:ind w:right="-99"/>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2023.gada 27.martā veikto tirgus novērtējumu, ko atbilstoši Standartizācijas likumā paredzētajā kārtībā apstiprinātajiem Latvijas īpašuma vērtēšanas standartiem veikusi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zemes vienības tirgus vērtība atsavināšanas vajadzībām ir noteikta 2400 EUR (divi tūkstoši četri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11779CDD" w14:textId="77777777" w:rsidR="00874FFD" w:rsidRPr="00874FFD" w:rsidRDefault="00874FFD" w:rsidP="00125865">
      <w:pPr>
        <w:spacing w:after="0" w:line="240" w:lineRule="auto"/>
        <w:ind w:right="-99"/>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pārejas noteikumu 11.punkts nosaka, ka </w:t>
      </w:r>
      <w:r w:rsidRPr="00874FFD">
        <w:rPr>
          <w:rFonts w:ascii="Times New Roman" w:eastAsia="Times New Roman" w:hAnsi="Times New Roman" w:cs="Times New Roman"/>
          <w:bCs/>
          <w:kern w:val="0"/>
          <w:sz w:val="24"/>
          <w:szCs w:val="24"/>
          <w:shd w:val="clear" w:color="auto" w:fill="FFFFFF"/>
          <w:lang w:eastAsia="lv-LV"/>
          <w14:ligatures w14:val="none"/>
        </w:rPr>
        <w:t>līdz brīdim, kad spēku zaudē </w:t>
      </w:r>
      <w:hyperlink r:id="rId77" w:tgtFrame="_blank" w:history="1">
        <w:r w:rsidRPr="00874FFD">
          <w:rPr>
            <w:rFonts w:ascii="Times New Roman" w:eastAsia="Times New Roman" w:hAnsi="Times New Roman" w:cs="Times New Roman"/>
            <w:bCs/>
            <w:kern w:val="0"/>
            <w:sz w:val="24"/>
            <w:szCs w:val="24"/>
            <w:shd w:val="clear" w:color="auto" w:fill="FFFFFF"/>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bCs/>
          <w:kern w:val="0"/>
          <w:sz w:val="24"/>
          <w:szCs w:val="24"/>
          <w:shd w:val="clear" w:color="auto" w:fill="FFFFFF"/>
          <w:lang w:eastAsia="lv-LV"/>
          <w14:ligatures w14:val="none"/>
        </w:rPr>
        <w:t xml:space="preserve">, atsavināmā apbūvētā zemesgabala nosacītā cena nedrīkst būt zemāka par zemāko </w:t>
      </w:r>
      <w:r w:rsidRPr="00874FFD">
        <w:rPr>
          <w:rFonts w:ascii="Times New Roman" w:eastAsia="Times New Roman" w:hAnsi="Times New Roman" w:cs="Times New Roman"/>
          <w:bCs/>
          <w:kern w:val="0"/>
          <w:sz w:val="24"/>
          <w:szCs w:val="24"/>
          <w:shd w:val="clear" w:color="auto" w:fill="FFFFFF"/>
          <w:lang w:eastAsia="lv-LV"/>
          <w14:ligatures w14:val="none"/>
        </w:rPr>
        <w:lastRenderedPageBreak/>
        <w:t xml:space="preserve">no šādām vērtībām: attiecīgā zemesgabala kadastrālo vērtību vai attiecīgā zemesgabala kadastrālo vērtību 2007.gada 31.decembrī. </w:t>
      </w:r>
    </w:p>
    <w:p w14:paraId="34C9893A" w14:textId="77777777" w:rsidR="00874FFD" w:rsidRPr="00874FFD" w:rsidRDefault="00874FFD" w:rsidP="00125865">
      <w:pPr>
        <w:spacing w:after="0" w:line="240" w:lineRule="auto"/>
        <w:ind w:right="-99"/>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aktuālā zemes vienības kadastrālā vērtība ir 1201 EUR (viens tūkstotis divi simti viens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i/>
          <w:iCs/>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w:t>
      </w:r>
    </w:p>
    <w:p w14:paraId="32A256BB" w14:textId="11E68A33" w:rsidR="00874FFD" w:rsidRPr="00874FFD" w:rsidRDefault="00874FFD" w:rsidP="00125865">
      <w:pPr>
        <w:spacing w:after="0" w:line="240" w:lineRule="auto"/>
        <w:ind w:right="-99"/>
        <w:jc w:val="both"/>
        <w:rPr>
          <w:rFonts w:ascii="Times New Roman" w:eastAsia="Times New Roman" w:hAnsi="Times New Roman" w:cs="Times New Roman"/>
          <w:bCs/>
          <w:kern w:val="0"/>
          <w:sz w:val="24"/>
          <w:szCs w:val="24"/>
          <w:lang w:eastAsia="et-EE"/>
          <w14:ligatures w14:val="none"/>
        </w:rPr>
      </w:pPr>
      <w:r w:rsidRPr="00874FFD">
        <w:rPr>
          <w:rFonts w:ascii="Times New Roman" w:eastAsia="Times New Roman" w:hAnsi="Times New Roman" w:cs="Times New Roman"/>
          <w:kern w:val="0"/>
          <w:sz w:val="24"/>
          <w:szCs w:val="24"/>
          <w:lang w:eastAsia="lv-LV"/>
          <w14:ligatures w14:val="none"/>
        </w:rPr>
        <w:t>Saskaņā ar likuma Pašvaldību likuma 10.panta pirmās daļas 16.punktu, Publiskas personas mantas atsavināšanas likuma 4.panta ceturtās daļas 3.punktu, 5.panta ceturto daļu, 8.panta trešo daļu, 44.</w:t>
      </w:r>
      <w:r w:rsidRPr="00874FFD">
        <w:rPr>
          <w:rFonts w:ascii="Times New Roman" w:eastAsia="Times New Roman" w:hAnsi="Times New Roman" w:cs="Times New Roman"/>
          <w:kern w:val="0"/>
          <w:sz w:val="24"/>
          <w:szCs w:val="24"/>
          <w:vertAlign w:val="superscript"/>
          <w:lang w:eastAsia="lv-LV"/>
          <w14:ligatures w14:val="none"/>
        </w:rPr>
        <w:t>1</w:t>
      </w:r>
      <w:r w:rsidRPr="00874FFD">
        <w:rPr>
          <w:rFonts w:ascii="Times New Roman" w:eastAsia="Times New Roman" w:hAnsi="Times New Roman" w:cs="Times New Roman"/>
          <w:kern w:val="0"/>
          <w:sz w:val="24"/>
          <w:szCs w:val="24"/>
          <w:lang w:eastAsia="lv-LV"/>
          <w14:ligatures w14:val="none"/>
        </w:rPr>
        <w:t>panta ceturto daļu, pārejas noteikumu 11.punktu,  41.panta otro daļu</w:t>
      </w:r>
      <w:r w:rsidRPr="00874FFD">
        <w:rPr>
          <w:rFonts w:ascii="Times New Roman" w:eastAsia="Times New Roman" w:hAnsi="Times New Roman" w:cs="Times New Roman"/>
          <w:bCs/>
          <w:kern w:val="0"/>
          <w:sz w:val="24"/>
          <w:szCs w:val="24"/>
          <w:lang w:eastAsia="et-EE"/>
          <w14:ligatures w14:val="none"/>
        </w:rPr>
        <w:t xml:space="preserve">, </w:t>
      </w:r>
      <w:r w:rsidRPr="00874FFD">
        <w:rPr>
          <w:rFonts w:ascii="Times New Roman" w:eastAsia="Times New Roman" w:hAnsi="Times New Roman" w:cs="Times New Roman"/>
          <w:kern w:val="0"/>
          <w:sz w:val="24"/>
          <w:szCs w:val="24"/>
          <w:lang w:eastAsia="ar-SA"/>
          <w14:ligatures w14:val="none"/>
        </w:rPr>
        <w:t xml:space="preserve">atklāti balsojot: </w:t>
      </w:r>
      <w:r w:rsidR="00927209" w:rsidRPr="00761A61">
        <w:rPr>
          <w:rFonts w:ascii="Times New Roman" w:eastAsia="Times New Roman" w:hAnsi="Times New Roman" w:cs="Times New Roman"/>
          <w:kern w:val="0"/>
          <w:sz w:val="24"/>
          <w:szCs w:val="24"/>
          <w:lang w:eastAsia="lv-LV"/>
          <w14:ligatures w14:val="none"/>
        </w:rPr>
        <w:t>PAR - 1</w:t>
      </w:r>
      <w:r w:rsidR="00927209">
        <w:rPr>
          <w:rFonts w:ascii="Times New Roman" w:eastAsia="Times New Roman" w:hAnsi="Times New Roman" w:cs="Times New Roman"/>
          <w:kern w:val="0"/>
          <w:sz w:val="24"/>
          <w:szCs w:val="24"/>
          <w:lang w:eastAsia="lv-LV"/>
          <w14:ligatures w14:val="none"/>
        </w:rPr>
        <w:t>6</w:t>
      </w:r>
      <w:r w:rsidR="00927209" w:rsidRPr="00761A61">
        <w:rPr>
          <w:rFonts w:ascii="Times New Roman" w:eastAsia="Times New Roman" w:hAnsi="Times New Roman" w:cs="Times New Roman"/>
          <w:kern w:val="0"/>
          <w:sz w:val="24"/>
          <w:szCs w:val="24"/>
          <w:lang w:eastAsia="lv-LV"/>
          <w14:ligatures w14:val="none"/>
        </w:rPr>
        <w:t xml:space="preserve"> </w:t>
      </w:r>
      <w:r w:rsidR="00927209" w:rsidRPr="00761A61">
        <w:rPr>
          <w:rFonts w:ascii="Times New Roman" w:hAnsi="Times New Roman" w:cs="Times New Roman"/>
          <w:kern w:val="0"/>
          <w:sz w:val="24"/>
          <w:szCs w:val="24"/>
          <w14:ligatures w14:val="none"/>
        </w:rPr>
        <w:t xml:space="preserve">(Ģirts </w:t>
      </w:r>
      <w:proofErr w:type="spellStart"/>
      <w:r w:rsidR="00927209" w:rsidRPr="00761A61">
        <w:rPr>
          <w:rFonts w:ascii="Times New Roman" w:hAnsi="Times New Roman" w:cs="Times New Roman"/>
          <w:kern w:val="0"/>
          <w:sz w:val="24"/>
          <w:szCs w:val="24"/>
          <w14:ligatures w14:val="none"/>
        </w:rPr>
        <w:t>Ante</w:t>
      </w:r>
      <w:proofErr w:type="spellEnd"/>
      <w:r w:rsidR="00927209" w:rsidRPr="00761A61">
        <w:rPr>
          <w:rFonts w:ascii="Times New Roman" w:hAnsi="Times New Roman" w:cs="Times New Roman"/>
          <w:kern w:val="0"/>
          <w:sz w:val="24"/>
          <w:szCs w:val="24"/>
          <w14:ligatures w14:val="none"/>
        </w:rPr>
        <w:t xml:space="preserve">, </w:t>
      </w:r>
      <w:r w:rsidR="00927209">
        <w:rPr>
          <w:rFonts w:ascii="Times New Roman" w:hAnsi="Times New Roman" w:cs="Times New Roman"/>
          <w:kern w:val="0"/>
          <w:sz w:val="24"/>
          <w:szCs w:val="24"/>
          <w14:ligatures w14:val="none"/>
        </w:rPr>
        <w:t xml:space="preserve">Kristīne Briede, Sarmīte Dude, </w:t>
      </w:r>
      <w:r w:rsidR="00927209" w:rsidRPr="00761A61">
        <w:rPr>
          <w:rFonts w:ascii="Times New Roman" w:hAnsi="Times New Roman" w:cs="Times New Roman"/>
          <w:bCs/>
          <w:kern w:val="0"/>
          <w:sz w:val="24"/>
          <w:szCs w:val="24"/>
          <w:lang w:eastAsia="et-EE"/>
          <w14:ligatures w14:val="none"/>
        </w:rPr>
        <w:t xml:space="preserve">Māris Feldmanis, </w:t>
      </w:r>
      <w:r w:rsidR="00927209" w:rsidRPr="00761A61">
        <w:rPr>
          <w:rFonts w:ascii="Times New Roman" w:hAnsi="Times New Roman" w:cs="Times New Roman"/>
          <w:bCs/>
          <w:kern w:val="0"/>
          <w:sz w:val="24"/>
          <w:szCs w:val="24"/>
          <w14:ligatures w14:val="none"/>
        </w:rPr>
        <w:t xml:space="preserve">Edgars </w:t>
      </w:r>
      <w:proofErr w:type="spellStart"/>
      <w:r w:rsidR="00927209" w:rsidRPr="00761A61">
        <w:rPr>
          <w:rFonts w:ascii="Times New Roman" w:hAnsi="Times New Roman" w:cs="Times New Roman"/>
          <w:bCs/>
          <w:kern w:val="0"/>
          <w:sz w:val="24"/>
          <w:szCs w:val="24"/>
          <w14:ligatures w14:val="none"/>
        </w:rPr>
        <w:t>Gaigalis</w:t>
      </w:r>
      <w:proofErr w:type="spellEnd"/>
      <w:r w:rsidR="00927209" w:rsidRPr="00761A61">
        <w:rPr>
          <w:rFonts w:ascii="Times New Roman" w:hAnsi="Times New Roman" w:cs="Times New Roman"/>
          <w:bCs/>
          <w:kern w:val="0"/>
          <w:sz w:val="24"/>
          <w:szCs w:val="24"/>
          <w14:ligatures w14:val="none"/>
        </w:rPr>
        <w:t>,</w:t>
      </w:r>
      <w:r w:rsidR="00927209" w:rsidRPr="00761A61">
        <w:rPr>
          <w:rFonts w:ascii="Times New Roman" w:hAnsi="Times New Roman" w:cs="Times New Roman"/>
          <w:bCs/>
          <w:kern w:val="0"/>
          <w:sz w:val="24"/>
          <w:szCs w:val="24"/>
          <w:lang w:eastAsia="et-EE"/>
          <w14:ligatures w14:val="none"/>
        </w:rPr>
        <w:t xml:space="preserve"> Ivars </w:t>
      </w:r>
      <w:proofErr w:type="spellStart"/>
      <w:r w:rsidR="00927209" w:rsidRPr="00761A61">
        <w:rPr>
          <w:rFonts w:ascii="Times New Roman" w:hAnsi="Times New Roman" w:cs="Times New Roman"/>
          <w:bCs/>
          <w:kern w:val="0"/>
          <w:sz w:val="24"/>
          <w:szCs w:val="24"/>
          <w:lang w:eastAsia="et-EE"/>
          <w14:ligatures w14:val="none"/>
        </w:rPr>
        <w:t>Gorskis</w:t>
      </w:r>
      <w:proofErr w:type="spellEnd"/>
      <w:r w:rsidR="00927209" w:rsidRPr="00761A61">
        <w:rPr>
          <w:rFonts w:ascii="Times New Roman" w:hAnsi="Times New Roman" w:cs="Times New Roman"/>
          <w:bCs/>
          <w:kern w:val="0"/>
          <w:sz w:val="24"/>
          <w:szCs w:val="24"/>
          <w:lang w:eastAsia="et-EE"/>
          <w14:ligatures w14:val="none"/>
        </w:rPr>
        <w:t xml:space="preserve">, </w:t>
      </w:r>
      <w:r w:rsidR="00927209">
        <w:rPr>
          <w:rFonts w:ascii="Times New Roman" w:hAnsi="Times New Roman" w:cs="Times New Roman"/>
          <w:bCs/>
          <w:kern w:val="0"/>
          <w:sz w:val="24"/>
          <w:szCs w:val="24"/>
          <w:lang w:eastAsia="et-EE"/>
          <w14:ligatures w14:val="none"/>
        </w:rPr>
        <w:t xml:space="preserve">Gints Kaminskis, </w:t>
      </w:r>
      <w:r w:rsidR="00927209" w:rsidRPr="00761A61">
        <w:rPr>
          <w:rFonts w:ascii="Times New Roman" w:hAnsi="Times New Roman" w:cs="Times New Roman"/>
          <w:bCs/>
          <w:kern w:val="0"/>
          <w:sz w:val="24"/>
          <w:szCs w:val="24"/>
          <w:lang w:eastAsia="et-EE"/>
          <w14:ligatures w14:val="none"/>
        </w:rPr>
        <w:t xml:space="preserve">Linda </w:t>
      </w:r>
      <w:proofErr w:type="spellStart"/>
      <w:r w:rsidR="00927209" w:rsidRPr="00761A61">
        <w:rPr>
          <w:rFonts w:ascii="Times New Roman" w:hAnsi="Times New Roman" w:cs="Times New Roman"/>
          <w:bCs/>
          <w:kern w:val="0"/>
          <w:sz w:val="24"/>
          <w:szCs w:val="24"/>
          <w:lang w:eastAsia="et-EE"/>
          <w14:ligatures w14:val="none"/>
        </w:rPr>
        <w:t>Karloviča</w:t>
      </w:r>
      <w:proofErr w:type="spellEnd"/>
      <w:r w:rsidR="00927209" w:rsidRPr="00761A61">
        <w:rPr>
          <w:rFonts w:ascii="Times New Roman" w:hAnsi="Times New Roman" w:cs="Times New Roman"/>
          <w:bCs/>
          <w:kern w:val="0"/>
          <w:sz w:val="24"/>
          <w:szCs w:val="24"/>
          <w:lang w:eastAsia="et-EE"/>
          <w14:ligatures w14:val="none"/>
        </w:rPr>
        <w:t xml:space="preserve">, Edgars Laimiņš, Sintija </w:t>
      </w:r>
      <w:proofErr w:type="spellStart"/>
      <w:r w:rsidR="00927209" w:rsidRPr="00761A61">
        <w:rPr>
          <w:rFonts w:ascii="Times New Roman" w:hAnsi="Times New Roman" w:cs="Times New Roman"/>
          <w:bCs/>
          <w:kern w:val="0"/>
          <w:sz w:val="24"/>
          <w:szCs w:val="24"/>
          <w:lang w:eastAsia="et-EE"/>
          <w14:ligatures w14:val="none"/>
        </w:rPr>
        <w:t>Liekniņa</w:t>
      </w:r>
      <w:proofErr w:type="spellEnd"/>
      <w:r w:rsidR="00927209" w:rsidRPr="00761A61">
        <w:rPr>
          <w:rFonts w:ascii="Times New Roman" w:hAnsi="Times New Roman" w:cs="Times New Roman"/>
          <w:bCs/>
          <w:kern w:val="0"/>
          <w:sz w:val="24"/>
          <w:szCs w:val="24"/>
          <w:lang w:eastAsia="et-EE"/>
          <w14:ligatures w14:val="none"/>
        </w:rPr>
        <w:t xml:space="preserve">, </w:t>
      </w:r>
      <w:r w:rsidR="00927209">
        <w:rPr>
          <w:rFonts w:ascii="Times New Roman" w:hAnsi="Times New Roman" w:cs="Times New Roman"/>
          <w:bCs/>
          <w:kern w:val="0"/>
          <w:sz w:val="24"/>
          <w:szCs w:val="24"/>
          <w:lang w:eastAsia="et-EE"/>
          <w14:ligatures w14:val="none"/>
        </w:rPr>
        <w:t xml:space="preserve">Sanita </w:t>
      </w:r>
      <w:proofErr w:type="spellStart"/>
      <w:r w:rsidR="00927209">
        <w:rPr>
          <w:rFonts w:ascii="Times New Roman" w:hAnsi="Times New Roman" w:cs="Times New Roman"/>
          <w:bCs/>
          <w:kern w:val="0"/>
          <w:sz w:val="24"/>
          <w:szCs w:val="24"/>
          <w:lang w:eastAsia="et-EE"/>
          <w14:ligatures w14:val="none"/>
        </w:rPr>
        <w:t>Olševska</w:t>
      </w:r>
      <w:proofErr w:type="spellEnd"/>
      <w:r w:rsidR="00927209">
        <w:rPr>
          <w:rFonts w:ascii="Times New Roman" w:hAnsi="Times New Roman" w:cs="Times New Roman"/>
          <w:bCs/>
          <w:kern w:val="0"/>
          <w:sz w:val="24"/>
          <w:szCs w:val="24"/>
          <w:lang w:eastAsia="et-EE"/>
          <w14:ligatures w14:val="none"/>
        </w:rPr>
        <w:t xml:space="preserve">, </w:t>
      </w:r>
      <w:r w:rsidR="00927209" w:rsidRPr="00761A61">
        <w:rPr>
          <w:rFonts w:ascii="Times New Roman" w:hAnsi="Times New Roman" w:cs="Times New Roman"/>
          <w:bCs/>
          <w:kern w:val="0"/>
          <w:sz w:val="24"/>
          <w:szCs w:val="24"/>
          <w:lang w:eastAsia="et-EE"/>
          <w14:ligatures w14:val="none"/>
        </w:rPr>
        <w:t>Viesturs Reinfelds,</w:t>
      </w:r>
      <w:r w:rsidR="00927209" w:rsidRPr="00761A61">
        <w:rPr>
          <w:rFonts w:ascii="Times New Roman" w:hAnsi="Times New Roman" w:cs="Times New Roman"/>
          <w:kern w:val="0"/>
          <w:sz w:val="24"/>
          <w:szCs w:val="24"/>
          <w14:ligatures w14:val="none"/>
        </w:rPr>
        <w:t xml:space="preserve"> </w:t>
      </w:r>
      <w:r w:rsidR="00927209">
        <w:rPr>
          <w:rFonts w:ascii="Times New Roman" w:hAnsi="Times New Roman" w:cs="Times New Roman"/>
          <w:kern w:val="0"/>
          <w:sz w:val="24"/>
          <w:szCs w:val="24"/>
          <w14:ligatures w14:val="none"/>
        </w:rPr>
        <w:t xml:space="preserve">Dace Reinika, Guntis </w:t>
      </w:r>
      <w:proofErr w:type="spellStart"/>
      <w:r w:rsidR="00927209">
        <w:rPr>
          <w:rFonts w:ascii="Times New Roman" w:hAnsi="Times New Roman" w:cs="Times New Roman"/>
          <w:kern w:val="0"/>
          <w:sz w:val="24"/>
          <w:szCs w:val="24"/>
          <w14:ligatures w14:val="none"/>
        </w:rPr>
        <w:t>Safranovičs</w:t>
      </w:r>
      <w:proofErr w:type="spellEnd"/>
      <w:r w:rsidR="00927209">
        <w:rPr>
          <w:rFonts w:ascii="Times New Roman" w:hAnsi="Times New Roman" w:cs="Times New Roman"/>
          <w:kern w:val="0"/>
          <w:sz w:val="24"/>
          <w:szCs w:val="24"/>
          <w14:ligatures w14:val="none"/>
        </w:rPr>
        <w:t xml:space="preserve">, </w:t>
      </w:r>
      <w:r w:rsidR="00927209">
        <w:rPr>
          <w:rFonts w:ascii="Times New Roman" w:hAnsi="Times New Roman" w:cs="Times New Roman"/>
          <w:bCs/>
          <w:kern w:val="0"/>
          <w:sz w:val="24"/>
          <w:szCs w:val="24"/>
          <w:lang w:eastAsia="et-EE"/>
          <w14:ligatures w14:val="none"/>
        </w:rPr>
        <w:t xml:space="preserve">Ivars Stanga, </w:t>
      </w:r>
      <w:r w:rsidR="00927209" w:rsidRPr="00761A61">
        <w:rPr>
          <w:rFonts w:ascii="Times New Roman" w:hAnsi="Times New Roman" w:cs="Times New Roman"/>
          <w:bCs/>
          <w:kern w:val="0"/>
          <w:sz w:val="24"/>
          <w:szCs w:val="24"/>
          <w:lang w:eastAsia="et-EE"/>
          <w14:ligatures w14:val="none"/>
        </w:rPr>
        <w:t xml:space="preserve">Indra </w:t>
      </w:r>
      <w:proofErr w:type="spellStart"/>
      <w:r w:rsidR="00927209" w:rsidRPr="00761A61">
        <w:rPr>
          <w:rFonts w:ascii="Times New Roman" w:hAnsi="Times New Roman" w:cs="Times New Roman"/>
          <w:bCs/>
          <w:kern w:val="0"/>
          <w:sz w:val="24"/>
          <w:szCs w:val="24"/>
          <w:lang w:eastAsia="et-EE"/>
          <w14:ligatures w14:val="none"/>
        </w:rPr>
        <w:t>Špela</w:t>
      </w:r>
      <w:proofErr w:type="spellEnd"/>
      <w:r w:rsidR="00927209" w:rsidRPr="00761A61">
        <w:rPr>
          <w:rFonts w:ascii="Times New Roman" w:hAnsi="Times New Roman" w:cs="Times New Roman"/>
          <w:bCs/>
          <w:kern w:val="0"/>
          <w:sz w:val="24"/>
          <w:szCs w:val="24"/>
          <w:lang w:eastAsia="et-EE"/>
          <w14:ligatures w14:val="none"/>
        </w:rPr>
        <w:t xml:space="preserve">), </w:t>
      </w:r>
      <w:r w:rsidR="00927209" w:rsidRPr="00761A61">
        <w:rPr>
          <w:rFonts w:ascii="Times New Roman" w:eastAsia="Times New Roman" w:hAnsi="Times New Roman" w:cs="Times New Roman"/>
          <w:kern w:val="0"/>
          <w:sz w:val="24"/>
          <w:szCs w:val="24"/>
          <w:lang w:eastAsia="lv-LV"/>
          <w14:ligatures w14:val="none"/>
        </w:rPr>
        <w:t>PRET - nav, ATTURAS - nav,</w:t>
      </w:r>
      <w:r w:rsidRPr="00874FFD">
        <w:rPr>
          <w:rFonts w:ascii="Times New Roman" w:eastAsia="Times New Roman" w:hAnsi="Times New Roman" w:cs="Times New Roman"/>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r w:rsidRPr="00874FFD">
        <w:rPr>
          <w:rFonts w:ascii="Times New Roman" w:eastAsia="Times New Roman" w:hAnsi="Times New Roman" w:cs="Times New Roman"/>
          <w:kern w:val="0"/>
          <w:sz w:val="24"/>
          <w:szCs w:val="24"/>
          <w:lang w:eastAsia="lv-LV"/>
          <w14:ligatures w14:val="none"/>
        </w:rPr>
        <w:t>:</w:t>
      </w:r>
    </w:p>
    <w:p w14:paraId="18E6038D" w14:textId="77777777" w:rsidR="00874FFD" w:rsidRPr="00874FFD" w:rsidRDefault="00874FFD" w:rsidP="00125865">
      <w:pPr>
        <w:spacing w:after="0" w:line="240" w:lineRule="auto"/>
        <w:ind w:right="-99"/>
        <w:jc w:val="both"/>
        <w:rPr>
          <w:rFonts w:ascii="Times New Roman" w:eastAsia="Times New Roman" w:hAnsi="Times New Roman" w:cs="Times New Roman"/>
          <w:kern w:val="0"/>
          <w:sz w:val="24"/>
          <w:szCs w:val="24"/>
          <w:lang w:eastAsia="lv-LV"/>
          <w14:ligatures w14:val="none"/>
        </w:rPr>
      </w:pPr>
    </w:p>
    <w:p w14:paraId="4B22F3DD" w14:textId="3BD19F8E" w:rsidR="00874FFD" w:rsidRPr="00874FFD" w:rsidRDefault="00874FFD" w:rsidP="00125865">
      <w:pPr>
        <w:numPr>
          <w:ilvl w:val="0"/>
          <w:numId w:val="36"/>
        </w:numPr>
        <w:spacing w:after="0" w:line="240" w:lineRule="auto"/>
        <w:ind w:left="426" w:right="-99"/>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 xml:space="preserve">Atsavināt nekustamo īpašumu Ābeļu iela 9, Penkules pagastā, Dobeles novadā, kadastra numurs 46840060044, sastāvošu no vienas zemes vienības ar kadastra apzīmējumu 46840060044, platība – 0,3985 ha (3985 m²), </w:t>
      </w:r>
      <w:r w:rsidR="0034205E">
        <w:rPr>
          <w:rFonts w:ascii="Times New Roman" w:eastAsia="Lucida Sans Unicode" w:hAnsi="Times New Roman" w:cs="Times New Roman"/>
          <w:sz w:val="24"/>
          <w:szCs w:val="24"/>
          <w:lang w:eastAsia="lv-LV"/>
          <w14:ligatures w14:val="none"/>
        </w:rPr>
        <w:t>[..]</w:t>
      </w:r>
      <w:r w:rsidRPr="00874FFD">
        <w:rPr>
          <w:rFonts w:ascii="Times New Roman" w:eastAsia="Lucida Sans Unicode" w:hAnsi="Times New Roman" w:cs="Times New Roman"/>
          <w:sz w:val="24"/>
          <w:szCs w:val="24"/>
          <w:lang w:eastAsia="lv-LV"/>
          <w14:ligatures w14:val="none"/>
        </w:rPr>
        <w:t xml:space="preserve">, personas kods </w:t>
      </w:r>
      <w:r w:rsidR="0034205E">
        <w:rPr>
          <w:rFonts w:ascii="Times New Roman" w:eastAsia="Lucida Sans Unicode" w:hAnsi="Times New Roman" w:cs="Times New Roman"/>
          <w:sz w:val="24"/>
          <w:szCs w:val="24"/>
          <w:lang w:eastAsia="lv-LV"/>
          <w14:ligatures w14:val="none"/>
        </w:rPr>
        <w:t>[..]</w:t>
      </w:r>
      <w:r w:rsidRPr="00874FFD">
        <w:rPr>
          <w:rFonts w:ascii="Times New Roman" w:eastAsia="Lucida Sans Unicode" w:hAnsi="Times New Roman" w:cs="Times New Roman"/>
          <w:sz w:val="24"/>
          <w:szCs w:val="24"/>
          <w:lang w:eastAsia="lv-LV"/>
          <w14:ligatures w14:val="none"/>
        </w:rPr>
        <w:t xml:space="preserve">, pārdodot to par nosacīto cenu 2400 EUR (divi tūkstoši četri </w:t>
      </w:r>
      <w:r w:rsidRPr="00874FFD">
        <w:rPr>
          <w:rFonts w:ascii="Times New Roman" w:eastAsia="Times New Roman" w:hAnsi="Times New Roman" w:cs="Times New Roman"/>
          <w:kern w:val="0"/>
          <w:sz w:val="24"/>
          <w:szCs w:val="24"/>
          <w:lang w:eastAsia="lv-LV"/>
          <w14:ligatures w14:val="none"/>
        </w:rPr>
        <w:t xml:space="preserve">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r w:rsidRPr="00874FFD">
        <w:rPr>
          <w:rFonts w:ascii="Times New Roman" w:eastAsia="Lucida Sans Unicode" w:hAnsi="Times New Roman" w:cs="Times New Roman"/>
          <w:sz w:val="24"/>
          <w:szCs w:val="24"/>
          <w:lang w:eastAsia="lv-LV"/>
          <w14:ligatures w14:val="none"/>
        </w:rPr>
        <w:t>.</w:t>
      </w:r>
    </w:p>
    <w:p w14:paraId="16F2559B" w14:textId="77777777" w:rsidR="00874FFD" w:rsidRPr="00874FFD" w:rsidRDefault="00874FFD" w:rsidP="00125865">
      <w:pPr>
        <w:numPr>
          <w:ilvl w:val="0"/>
          <w:numId w:val="36"/>
        </w:numPr>
        <w:spacing w:after="0" w:line="240" w:lineRule="auto"/>
        <w:ind w:left="426" w:right="-99"/>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69CAD97F" w14:textId="77777777" w:rsidR="00874FFD" w:rsidRPr="00874FFD" w:rsidRDefault="00874FFD" w:rsidP="00125865">
      <w:pPr>
        <w:numPr>
          <w:ilvl w:val="0"/>
          <w:numId w:val="36"/>
        </w:numPr>
        <w:spacing w:after="0" w:line="240" w:lineRule="auto"/>
        <w:ind w:left="426" w:right="-99"/>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Lēmums zaudē spēku, ja pirkuma maksa pilnā apjomā vai avanss netiek samaksāts lēmuma 2.punktā noteiktajā termiņā.</w:t>
      </w:r>
    </w:p>
    <w:p w14:paraId="2606D433" w14:textId="77777777" w:rsidR="00874FFD" w:rsidRPr="00874FFD" w:rsidRDefault="00874FFD" w:rsidP="00125865">
      <w:pPr>
        <w:spacing w:after="0" w:line="240" w:lineRule="auto"/>
        <w:ind w:right="-99"/>
        <w:jc w:val="both"/>
        <w:rPr>
          <w:rFonts w:ascii="Times New Roman" w:eastAsia="Times New Roman" w:hAnsi="Times New Roman" w:cs="Times New Roman"/>
          <w:color w:val="FF0000"/>
          <w:kern w:val="0"/>
          <w:sz w:val="24"/>
          <w:szCs w:val="24"/>
          <w:lang w:eastAsia="lv-LV"/>
          <w14:ligatures w14:val="none"/>
        </w:rPr>
      </w:pPr>
    </w:p>
    <w:p w14:paraId="6F07740D"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0BFC1A86" w14:textId="77777777" w:rsidR="00874FFD" w:rsidRPr="00874FFD" w:rsidRDefault="00874FFD" w:rsidP="00125865">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I. </w:t>
      </w:r>
      <w:proofErr w:type="spellStart"/>
      <w:r w:rsidRPr="00874FFD">
        <w:rPr>
          <w:rFonts w:ascii="Times New Roman" w:eastAsiaTheme="minorHAnsi" w:hAnsi="Times New Roman" w:cs="Times New Roman"/>
          <w:kern w:val="0"/>
          <w:sz w:val="24"/>
          <w:szCs w:val="24"/>
          <w:lang w:eastAsia="lv-LV"/>
          <w14:ligatures w14:val="none"/>
        </w:rPr>
        <w:t>Gorskis</w:t>
      </w:r>
      <w:proofErr w:type="spellEnd"/>
    </w:p>
    <w:p w14:paraId="61924DA3" w14:textId="77777777" w:rsidR="00874FFD" w:rsidRPr="00874FFD" w:rsidRDefault="00874FFD" w:rsidP="00125865">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p>
    <w:p w14:paraId="44B94094"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bookmarkEnd w:id="93"/>
    <w:p w14:paraId="4B7D1FB6" w14:textId="01A38464" w:rsidR="00874FFD" w:rsidRPr="00874FFD" w:rsidRDefault="00874FFD" w:rsidP="00125865">
      <w:pPr>
        <w:spacing w:after="0" w:line="240" w:lineRule="auto"/>
        <w:ind w:right="-2"/>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br w:type="page"/>
      </w:r>
    </w:p>
    <w:p w14:paraId="32D2AA70"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779CFEAE" wp14:editId="5CE35E35">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6E14ECC"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1C98C639"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2BF93194"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11EFCF70"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78" w:history="1">
        <w:r w:rsidRPr="00874FFD">
          <w:rPr>
            <w:rFonts w:ascii="Times New Roman" w:hAnsi="Times New Roman" w:cs="Times New Roman"/>
            <w:color w:val="000000"/>
            <w:kern w:val="0"/>
            <w:sz w:val="16"/>
            <w:szCs w:val="16"/>
            <w:u w:val="single"/>
            <w:lang w:eastAsia="lv-LV"/>
            <w14:ligatures w14:val="none"/>
          </w:rPr>
          <w:t>dome@dobele.lv</w:t>
        </w:r>
      </w:hyperlink>
    </w:p>
    <w:p w14:paraId="37F5B8E8"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68C35F1D"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2A24DCA3"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633131C7" w14:textId="6544B6EF" w:rsidR="00874FFD" w:rsidRPr="00874FFD" w:rsidRDefault="00874FFD" w:rsidP="00125865">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31443B">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aprīlī</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168</w:t>
      </w:r>
      <w:r w:rsidRPr="00874FFD">
        <w:rPr>
          <w:rFonts w:ascii="Times New Roman" w:eastAsia="Times New Roman" w:hAnsi="Times New Roman" w:cs="Times New Roman"/>
          <w:b/>
          <w:color w:val="000000"/>
          <w:kern w:val="0"/>
          <w:sz w:val="24"/>
          <w:szCs w:val="24"/>
          <w:lang w:eastAsia="lv-LV"/>
          <w14:ligatures w14:val="none"/>
        </w:rPr>
        <w:t>/6</w:t>
      </w:r>
    </w:p>
    <w:p w14:paraId="714F93F4"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14EBF0BA" w14:textId="77777777" w:rsidR="00874FFD" w:rsidRPr="00874FFD" w:rsidRDefault="00874FFD" w:rsidP="00125865">
      <w:pPr>
        <w:spacing w:after="0" w:line="240" w:lineRule="auto"/>
        <w:ind w:right="-694"/>
        <w:jc w:val="center"/>
        <w:rPr>
          <w:rFonts w:ascii="Times New Roman" w:eastAsia="Times New Roman" w:hAnsi="Times New Roman" w:cs="Times New Roman"/>
          <w:b/>
          <w:kern w:val="0"/>
          <w:sz w:val="24"/>
          <w:szCs w:val="24"/>
          <w:u w:val="single"/>
          <w:lang w:eastAsia="x-none"/>
          <w14:ligatures w14:val="none"/>
        </w:rPr>
      </w:pPr>
      <w:r w:rsidRPr="00874FFD">
        <w:rPr>
          <w:rFonts w:ascii="Times New Roman" w:eastAsia="Times New Roman" w:hAnsi="Times New Roman" w:cs="Times New Roman"/>
          <w:b/>
          <w:kern w:val="0"/>
          <w:sz w:val="24"/>
          <w:szCs w:val="24"/>
          <w:u w:val="single"/>
          <w:lang w:eastAsia="x-none"/>
          <w14:ligatures w14:val="none"/>
        </w:rPr>
        <w:t xml:space="preserve">Par nekustamā īpašuma – dzīvokļa Nr. 8 Sniķeres ielā 2D, </w:t>
      </w:r>
    </w:p>
    <w:p w14:paraId="3A7ED76D" w14:textId="77777777" w:rsidR="00874FFD" w:rsidRPr="00874FFD" w:rsidRDefault="00874FFD" w:rsidP="00125865">
      <w:pPr>
        <w:spacing w:after="0" w:line="240" w:lineRule="auto"/>
        <w:ind w:right="-694"/>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x-none"/>
          <w14:ligatures w14:val="none"/>
        </w:rPr>
        <w:t>Bēnē, Bēnes pagastā, Dobeles novadā, atsavināšanu</w:t>
      </w:r>
    </w:p>
    <w:p w14:paraId="2F1B51DB" w14:textId="77777777" w:rsidR="00874FFD" w:rsidRPr="00874FFD" w:rsidRDefault="00874FFD" w:rsidP="00125865">
      <w:pPr>
        <w:spacing w:after="0" w:line="240" w:lineRule="auto"/>
        <w:jc w:val="both"/>
        <w:rPr>
          <w:rFonts w:ascii="Times New Roman" w:eastAsiaTheme="minorHAnsi" w:hAnsi="Times New Roman" w:cs="Times New Roman"/>
          <w:kern w:val="0"/>
          <w:sz w:val="24"/>
          <w:szCs w:val="24"/>
          <w:lang w:eastAsia="lv-LV"/>
          <w14:ligatures w14:val="none"/>
        </w:rPr>
      </w:pPr>
    </w:p>
    <w:p w14:paraId="46200F8E" w14:textId="77777777" w:rsidR="00874FFD" w:rsidRPr="00874FFD" w:rsidRDefault="00874FFD" w:rsidP="00125865">
      <w:pPr>
        <w:spacing w:after="0" w:line="240" w:lineRule="auto"/>
        <w:jc w:val="both"/>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Īpašumtiesības uz dzīvokļa īpašumu </w:t>
      </w:r>
      <w:bookmarkStart w:id="96" w:name="_Hlk127793511"/>
      <w:r w:rsidRPr="00874FFD">
        <w:rPr>
          <w:rFonts w:ascii="Times New Roman" w:eastAsia="Times New Roman" w:hAnsi="Times New Roman" w:cs="Times New Roman"/>
          <w:kern w:val="0"/>
          <w:sz w:val="24"/>
          <w:szCs w:val="24"/>
          <w:lang w:eastAsia="lv-LV"/>
          <w14:ligatures w14:val="none"/>
        </w:rPr>
        <w:t xml:space="preserve">Nr.8 </w:t>
      </w:r>
      <w:r w:rsidRPr="00874FFD">
        <w:rPr>
          <w:rFonts w:ascii="Times New Roman" w:eastAsia="Times New Roman" w:hAnsi="Times New Roman" w:cs="Times New Roman"/>
          <w:bCs/>
          <w:kern w:val="0"/>
          <w:sz w:val="24"/>
          <w:szCs w:val="24"/>
          <w:lang w:eastAsia="lv-LV"/>
          <w14:ligatures w14:val="none"/>
        </w:rPr>
        <w:t>Sniķeres ielā 2D, Bēnē, Bēnes pagastā</w:t>
      </w:r>
      <w:r w:rsidRPr="00874FFD">
        <w:rPr>
          <w:rFonts w:ascii="Times New Roman" w:eastAsia="Times New Roman" w:hAnsi="Times New Roman" w:cs="Times New Roman"/>
          <w:kern w:val="0"/>
          <w:sz w:val="24"/>
          <w:szCs w:val="24"/>
          <w:lang w:eastAsia="lv-LV"/>
          <w14:ligatures w14:val="none"/>
        </w:rPr>
        <w:t>, Dobeles novadā, kadastra numurs 4650 900 0416, ar kopējo platību 43,7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kopīpašuma 437/5564 domājamām daļām no būves un zemes </w:t>
      </w:r>
      <w:bookmarkEnd w:id="96"/>
      <w:r w:rsidRPr="00874FFD">
        <w:rPr>
          <w:rFonts w:ascii="Times New Roman" w:eastAsia="Times New Roman" w:hAnsi="Times New Roman" w:cs="Times New Roman"/>
          <w:kern w:val="0"/>
          <w:sz w:val="24"/>
          <w:szCs w:val="24"/>
          <w:lang w:eastAsia="lv-LV"/>
          <w14:ligatures w14:val="none"/>
        </w:rPr>
        <w:t>(turpmāk - dzīvoklis), 2022.gada 8.decembrī nostiprinātas Dobeles novada pašvaldībai (turpmāk - pašvaldība), Zemgales rajona tiesas Bēnes pagasta zemesgrāmatas nodalījumā Nr.190 8.</w:t>
      </w:r>
    </w:p>
    <w:p w14:paraId="5701A1FC" w14:textId="321ACB12"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Pašvaldībā ir saņemts dzīvokļa īrnieka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ierosinājums atsavināt dzīvokli.</w:t>
      </w:r>
    </w:p>
    <w:p w14:paraId="74B033DC" w14:textId="77777777" w:rsidR="00874FFD" w:rsidRPr="00874FFD" w:rsidRDefault="00874FFD" w:rsidP="00125865">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Saskaņā ar Publiskas personas mantas atsavināšanas likuma 45.panta ceturtās daļas noteikumiem, īrnieks vai viņa ģimenes locekļi var pirkt īrēto viendzīvokļa māju vai dzīvokļa īpašumu, ja:</w:t>
      </w:r>
    </w:p>
    <w:p w14:paraId="26C26DAB" w14:textId="77777777" w:rsidR="00874FFD" w:rsidRPr="00874FFD" w:rsidRDefault="00874FFD" w:rsidP="00125865">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1) īrnieks un viņa ģimenes locekļi ir noslēguši notariāli apliecinātu vienošanos par to, kurš vai kuri no viņiem iegūs īpašumā īrēto viendzīvokļa māju vai dzīvokļa īpašumu;</w:t>
      </w:r>
    </w:p>
    <w:p w14:paraId="0BF5FE95" w14:textId="77777777" w:rsidR="00874FFD" w:rsidRPr="00874FFD" w:rsidRDefault="00874FFD" w:rsidP="00125865">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2) tiesā nav celta prasība par īres līguma izbeigšanu.</w:t>
      </w:r>
    </w:p>
    <w:p w14:paraId="77345C36" w14:textId="421055CB"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Pret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prasība par īres līguma izbeigšanu nav celta.</w:t>
      </w:r>
    </w:p>
    <w:p w14:paraId="2EC28BC3" w14:textId="08C3A45D"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izīrētajā dzīvoklī ir deklarēti ģimenes locekļi, kuri 2023.gada 6.martā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un 2023.gada 13.martā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ir parakstījuši notariāli apliecinātus iesniegumus, ar kuriem piekrīt, ka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iegūs īpašumā īrēto dzīvokļa īpašumu Nr.8 Sniķeres ielā 2D, Bēnē, Bēnes pagastā, Dobeles novadā. </w:t>
      </w:r>
    </w:p>
    <w:p w14:paraId="7878935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Pašvaldībai nav lietderīgi saglabāt īpašumā dzīvokli 12 dzīvokļu daudzdzīvokļu mājā, jo 10 dzīvokļu īpašumi reģistrēti zemesgrāmatā uz citu personu vārda. </w:t>
      </w:r>
    </w:p>
    <w:p w14:paraId="44B8CF0A" w14:textId="77777777" w:rsidR="00874FFD" w:rsidRPr="00874FFD" w:rsidRDefault="00874FFD" w:rsidP="00125865">
      <w:pPr>
        <w:suppressAutoHyphens/>
        <w:spacing w:after="0" w:line="240" w:lineRule="auto"/>
        <w:jc w:val="both"/>
        <w:rPr>
          <w:rFonts w:ascii="Times New Roman" w:eastAsia="Times New Roman" w:hAnsi="Times New Roman" w:cs="Times New Roman"/>
          <w:b/>
          <w:color w:val="000000" w:themeColor="text1"/>
          <w:kern w:val="0"/>
          <w:sz w:val="24"/>
          <w:szCs w:val="24"/>
          <w:lang w:eastAsia="ar-SA"/>
          <w14:ligatures w14:val="none"/>
        </w:rPr>
      </w:pPr>
      <w:r w:rsidRPr="00874FFD">
        <w:rPr>
          <w:rFonts w:ascii="Times New Roman" w:eastAsia="Times New Roman" w:hAnsi="Times New Roman" w:cs="Times New Roman"/>
          <w:kern w:val="0"/>
          <w:sz w:val="24"/>
          <w:szCs w:val="24"/>
          <w:lang w:eastAsia="lv-LV"/>
          <w14:ligatures w14:val="none"/>
        </w:rPr>
        <w:t xml:space="preserve">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2023.gada 6.februārī noteikusi dzīvokļa tirgus vērtību 2500 EUR </w:t>
      </w:r>
      <w:bookmarkStart w:id="97" w:name="_Hlk117089430"/>
      <w:r w:rsidRPr="00874FFD">
        <w:rPr>
          <w:rFonts w:ascii="Times New Roman" w:eastAsia="Times New Roman" w:hAnsi="Times New Roman" w:cs="Times New Roman"/>
          <w:kern w:val="0"/>
          <w:sz w:val="24"/>
          <w:szCs w:val="24"/>
          <w:lang w:eastAsia="lv-LV"/>
          <w14:ligatures w14:val="none"/>
        </w:rPr>
        <w:t xml:space="preserve">(divi tūkstoši </w:t>
      </w:r>
      <w:bookmarkEnd w:id="97"/>
      <w:r w:rsidRPr="00874FFD">
        <w:rPr>
          <w:rFonts w:ascii="Times New Roman" w:eastAsia="Times New Roman" w:hAnsi="Times New Roman" w:cs="Times New Roman"/>
          <w:kern w:val="0"/>
          <w:sz w:val="24"/>
          <w:szCs w:val="24"/>
          <w:lang w:eastAsia="lv-LV"/>
          <w14:ligatures w14:val="none"/>
        </w:rPr>
        <w:t xml:space="preserve">pieci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atbilstoši </w:t>
      </w:r>
      <w:hyperlink r:id="rId79" w:tgtFrame="_blank" w:history="1">
        <w:r w:rsidRPr="002375EC">
          <w:rPr>
            <w:rFonts w:ascii="Times New Roman" w:eastAsia="Times New Roman" w:hAnsi="Times New Roman" w:cs="Times New Roman"/>
            <w:color w:val="000000" w:themeColor="text1"/>
            <w:kern w:val="0"/>
            <w:sz w:val="24"/>
            <w:szCs w:val="24"/>
            <w:lang w:eastAsia="lv-LV"/>
            <w14:ligatures w14:val="none"/>
          </w:rPr>
          <w:t>Standartizācijas likumā</w:t>
        </w:r>
      </w:hyperlink>
      <w:r w:rsidRPr="00874FFD">
        <w:rPr>
          <w:rFonts w:ascii="Times New Roman" w:eastAsia="Times New Roman" w:hAnsi="Times New Roman" w:cs="Times New Roman"/>
          <w:color w:val="000000" w:themeColor="text1"/>
          <w:kern w:val="0"/>
          <w:sz w:val="24"/>
          <w:szCs w:val="24"/>
          <w:lang w:eastAsia="lv-LV"/>
          <w14:ligatures w14:val="none"/>
        </w:rPr>
        <w:t xml:space="preserve"> paredzētajā kārtībā apstiprinātajiem īpašuma vērtēšanas standartiem.</w:t>
      </w:r>
    </w:p>
    <w:p w14:paraId="00EB7E17" w14:textId="78215157" w:rsidR="00874FFD" w:rsidRPr="00874FFD" w:rsidRDefault="00874FFD" w:rsidP="00125865">
      <w:pPr>
        <w:tabs>
          <w:tab w:val="left" w:pos="8645"/>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Publiskas personas mantas atsavināšanas likuma 4.panta ceturtās daļas 5.punktu, 8.panta trešo daļu, 36.panta trešo daļu, 45.panta trešo un ceturto daļu, kā arī sertificēta vērtētāja vērtējumu, </w:t>
      </w:r>
      <w:bookmarkStart w:id="98" w:name="_Hlk107572559"/>
      <w:r w:rsidRPr="00874FFD">
        <w:rPr>
          <w:rFonts w:ascii="Times New Roman" w:eastAsia="Times New Roman" w:hAnsi="Times New Roman" w:cs="Times New Roman"/>
          <w:kern w:val="0"/>
          <w:sz w:val="24"/>
          <w:szCs w:val="24"/>
          <w:lang w:eastAsia="ar-SA"/>
          <w14:ligatures w14:val="none"/>
        </w:rPr>
        <w:t xml:space="preserve">atklāti balsojot: </w:t>
      </w:r>
      <w:bookmarkStart w:id="99" w:name="_Hlk107936467"/>
      <w:bookmarkStart w:id="100" w:name="_Hlk107572685"/>
      <w:bookmarkEnd w:id="98"/>
      <w:r w:rsidR="00C33966" w:rsidRPr="00761A61">
        <w:rPr>
          <w:rFonts w:ascii="Times New Roman" w:eastAsia="Times New Roman" w:hAnsi="Times New Roman" w:cs="Times New Roman"/>
          <w:kern w:val="0"/>
          <w:sz w:val="24"/>
          <w:szCs w:val="24"/>
          <w:lang w:eastAsia="lv-LV"/>
          <w14:ligatures w14:val="none"/>
        </w:rPr>
        <w:t>PAR - 1</w:t>
      </w:r>
      <w:r w:rsidR="00C33966">
        <w:rPr>
          <w:rFonts w:ascii="Times New Roman" w:eastAsia="Times New Roman" w:hAnsi="Times New Roman" w:cs="Times New Roman"/>
          <w:kern w:val="0"/>
          <w:sz w:val="24"/>
          <w:szCs w:val="24"/>
          <w:lang w:eastAsia="lv-LV"/>
          <w14:ligatures w14:val="none"/>
        </w:rPr>
        <w:t>6</w:t>
      </w:r>
      <w:r w:rsidR="00C33966" w:rsidRPr="00761A61">
        <w:rPr>
          <w:rFonts w:ascii="Times New Roman" w:eastAsia="Times New Roman" w:hAnsi="Times New Roman" w:cs="Times New Roman"/>
          <w:kern w:val="0"/>
          <w:sz w:val="24"/>
          <w:szCs w:val="24"/>
          <w:lang w:eastAsia="lv-LV"/>
          <w14:ligatures w14:val="none"/>
        </w:rPr>
        <w:t xml:space="preserve"> </w:t>
      </w:r>
      <w:r w:rsidR="00C33966" w:rsidRPr="00761A61">
        <w:rPr>
          <w:rFonts w:ascii="Times New Roman" w:hAnsi="Times New Roman" w:cs="Times New Roman"/>
          <w:kern w:val="0"/>
          <w:sz w:val="24"/>
          <w:szCs w:val="24"/>
          <w14:ligatures w14:val="none"/>
        </w:rPr>
        <w:t xml:space="preserve">(Ģirts </w:t>
      </w:r>
      <w:proofErr w:type="spellStart"/>
      <w:r w:rsidR="00C33966" w:rsidRPr="00761A61">
        <w:rPr>
          <w:rFonts w:ascii="Times New Roman" w:hAnsi="Times New Roman" w:cs="Times New Roman"/>
          <w:kern w:val="0"/>
          <w:sz w:val="24"/>
          <w:szCs w:val="24"/>
          <w14:ligatures w14:val="none"/>
        </w:rPr>
        <w:t>Ante</w:t>
      </w:r>
      <w:proofErr w:type="spellEnd"/>
      <w:r w:rsidR="00C33966" w:rsidRPr="00761A61">
        <w:rPr>
          <w:rFonts w:ascii="Times New Roman" w:hAnsi="Times New Roman" w:cs="Times New Roman"/>
          <w:kern w:val="0"/>
          <w:sz w:val="24"/>
          <w:szCs w:val="24"/>
          <w14:ligatures w14:val="none"/>
        </w:rPr>
        <w:t xml:space="preserve">, </w:t>
      </w:r>
      <w:r w:rsidR="00C33966">
        <w:rPr>
          <w:rFonts w:ascii="Times New Roman" w:hAnsi="Times New Roman" w:cs="Times New Roman"/>
          <w:kern w:val="0"/>
          <w:sz w:val="24"/>
          <w:szCs w:val="24"/>
          <w14:ligatures w14:val="none"/>
        </w:rPr>
        <w:t xml:space="preserve">Kristīne Briede, Sarmīte Dude, </w:t>
      </w:r>
      <w:r w:rsidR="00C33966" w:rsidRPr="00761A61">
        <w:rPr>
          <w:rFonts w:ascii="Times New Roman" w:hAnsi="Times New Roman" w:cs="Times New Roman"/>
          <w:bCs/>
          <w:kern w:val="0"/>
          <w:sz w:val="24"/>
          <w:szCs w:val="24"/>
          <w:lang w:eastAsia="et-EE"/>
          <w14:ligatures w14:val="none"/>
        </w:rPr>
        <w:t xml:space="preserve">Māris Feldmanis, </w:t>
      </w:r>
      <w:r w:rsidR="00C33966" w:rsidRPr="00761A61">
        <w:rPr>
          <w:rFonts w:ascii="Times New Roman" w:hAnsi="Times New Roman" w:cs="Times New Roman"/>
          <w:bCs/>
          <w:kern w:val="0"/>
          <w:sz w:val="24"/>
          <w:szCs w:val="24"/>
          <w14:ligatures w14:val="none"/>
        </w:rPr>
        <w:t xml:space="preserve">Edgars </w:t>
      </w:r>
      <w:proofErr w:type="spellStart"/>
      <w:r w:rsidR="00C33966" w:rsidRPr="00761A61">
        <w:rPr>
          <w:rFonts w:ascii="Times New Roman" w:hAnsi="Times New Roman" w:cs="Times New Roman"/>
          <w:bCs/>
          <w:kern w:val="0"/>
          <w:sz w:val="24"/>
          <w:szCs w:val="24"/>
          <w14:ligatures w14:val="none"/>
        </w:rPr>
        <w:t>Gaigalis</w:t>
      </w:r>
      <w:proofErr w:type="spellEnd"/>
      <w:r w:rsidR="00C33966" w:rsidRPr="00761A61">
        <w:rPr>
          <w:rFonts w:ascii="Times New Roman" w:hAnsi="Times New Roman" w:cs="Times New Roman"/>
          <w:bCs/>
          <w:kern w:val="0"/>
          <w:sz w:val="24"/>
          <w:szCs w:val="24"/>
          <w14:ligatures w14:val="none"/>
        </w:rPr>
        <w:t>,</w:t>
      </w:r>
      <w:r w:rsidR="00C33966" w:rsidRPr="00761A61">
        <w:rPr>
          <w:rFonts w:ascii="Times New Roman" w:hAnsi="Times New Roman" w:cs="Times New Roman"/>
          <w:bCs/>
          <w:kern w:val="0"/>
          <w:sz w:val="24"/>
          <w:szCs w:val="24"/>
          <w:lang w:eastAsia="et-EE"/>
          <w14:ligatures w14:val="none"/>
        </w:rPr>
        <w:t xml:space="preserve"> Ivars </w:t>
      </w:r>
      <w:proofErr w:type="spellStart"/>
      <w:r w:rsidR="00C33966" w:rsidRPr="00761A61">
        <w:rPr>
          <w:rFonts w:ascii="Times New Roman" w:hAnsi="Times New Roman" w:cs="Times New Roman"/>
          <w:bCs/>
          <w:kern w:val="0"/>
          <w:sz w:val="24"/>
          <w:szCs w:val="24"/>
          <w:lang w:eastAsia="et-EE"/>
          <w14:ligatures w14:val="none"/>
        </w:rPr>
        <w:t>Gorskis</w:t>
      </w:r>
      <w:proofErr w:type="spellEnd"/>
      <w:r w:rsidR="00C33966" w:rsidRPr="00761A61">
        <w:rPr>
          <w:rFonts w:ascii="Times New Roman" w:hAnsi="Times New Roman" w:cs="Times New Roman"/>
          <w:bCs/>
          <w:kern w:val="0"/>
          <w:sz w:val="24"/>
          <w:szCs w:val="24"/>
          <w:lang w:eastAsia="et-EE"/>
          <w14:ligatures w14:val="none"/>
        </w:rPr>
        <w:t xml:space="preserve">, </w:t>
      </w:r>
      <w:r w:rsidR="00C33966">
        <w:rPr>
          <w:rFonts w:ascii="Times New Roman" w:hAnsi="Times New Roman" w:cs="Times New Roman"/>
          <w:bCs/>
          <w:kern w:val="0"/>
          <w:sz w:val="24"/>
          <w:szCs w:val="24"/>
          <w:lang w:eastAsia="et-EE"/>
          <w14:ligatures w14:val="none"/>
        </w:rPr>
        <w:t xml:space="preserve">Gints Kaminskis, </w:t>
      </w:r>
      <w:r w:rsidR="00C33966" w:rsidRPr="00761A61">
        <w:rPr>
          <w:rFonts w:ascii="Times New Roman" w:hAnsi="Times New Roman" w:cs="Times New Roman"/>
          <w:bCs/>
          <w:kern w:val="0"/>
          <w:sz w:val="24"/>
          <w:szCs w:val="24"/>
          <w:lang w:eastAsia="et-EE"/>
          <w14:ligatures w14:val="none"/>
        </w:rPr>
        <w:t xml:space="preserve">Linda </w:t>
      </w:r>
      <w:proofErr w:type="spellStart"/>
      <w:r w:rsidR="00C33966" w:rsidRPr="00761A61">
        <w:rPr>
          <w:rFonts w:ascii="Times New Roman" w:hAnsi="Times New Roman" w:cs="Times New Roman"/>
          <w:bCs/>
          <w:kern w:val="0"/>
          <w:sz w:val="24"/>
          <w:szCs w:val="24"/>
          <w:lang w:eastAsia="et-EE"/>
          <w14:ligatures w14:val="none"/>
        </w:rPr>
        <w:t>Karloviča</w:t>
      </w:r>
      <w:proofErr w:type="spellEnd"/>
      <w:r w:rsidR="00C33966" w:rsidRPr="00761A61">
        <w:rPr>
          <w:rFonts w:ascii="Times New Roman" w:hAnsi="Times New Roman" w:cs="Times New Roman"/>
          <w:bCs/>
          <w:kern w:val="0"/>
          <w:sz w:val="24"/>
          <w:szCs w:val="24"/>
          <w:lang w:eastAsia="et-EE"/>
          <w14:ligatures w14:val="none"/>
        </w:rPr>
        <w:t xml:space="preserve">, Edgars Laimiņš, Sintija </w:t>
      </w:r>
      <w:proofErr w:type="spellStart"/>
      <w:r w:rsidR="00C33966" w:rsidRPr="00761A61">
        <w:rPr>
          <w:rFonts w:ascii="Times New Roman" w:hAnsi="Times New Roman" w:cs="Times New Roman"/>
          <w:bCs/>
          <w:kern w:val="0"/>
          <w:sz w:val="24"/>
          <w:szCs w:val="24"/>
          <w:lang w:eastAsia="et-EE"/>
          <w14:ligatures w14:val="none"/>
        </w:rPr>
        <w:t>Liekniņa</w:t>
      </w:r>
      <w:proofErr w:type="spellEnd"/>
      <w:r w:rsidR="00C33966" w:rsidRPr="00761A61">
        <w:rPr>
          <w:rFonts w:ascii="Times New Roman" w:hAnsi="Times New Roman" w:cs="Times New Roman"/>
          <w:bCs/>
          <w:kern w:val="0"/>
          <w:sz w:val="24"/>
          <w:szCs w:val="24"/>
          <w:lang w:eastAsia="et-EE"/>
          <w14:ligatures w14:val="none"/>
        </w:rPr>
        <w:t xml:space="preserve">, </w:t>
      </w:r>
      <w:r w:rsidR="00C33966">
        <w:rPr>
          <w:rFonts w:ascii="Times New Roman" w:hAnsi="Times New Roman" w:cs="Times New Roman"/>
          <w:bCs/>
          <w:kern w:val="0"/>
          <w:sz w:val="24"/>
          <w:szCs w:val="24"/>
          <w:lang w:eastAsia="et-EE"/>
          <w14:ligatures w14:val="none"/>
        </w:rPr>
        <w:t xml:space="preserve">Sanita </w:t>
      </w:r>
      <w:proofErr w:type="spellStart"/>
      <w:r w:rsidR="00C33966">
        <w:rPr>
          <w:rFonts w:ascii="Times New Roman" w:hAnsi="Times New Roman" w:cs="Times New Roman"/>
          <w:bCs/>
          <w:kern w:val="0"/>
          <w:sz w:val="24"/>
          <w:szCs w:val="24"/>
          <w:lang w:eastAsia="et-EE"/>
          <w14:ligatures w14:val="none"/>
        </w:rPr>
        <w:t>Olševska</w:t>
      </w:r>
      <w:proofErr w:type="spellEnd"/>
      <w:r w:rsidR="00C33966">
        <w:rPr>
          <w:rFonts w:ascii="Times New Roman" w:hAnsi="Times New Roman" w:cs="Times New Roman"/>
          <w:bCs/>
          <w:kern w:val="0"/>
          <w:sz w:val="24"/>
          <w:szCs w:val="24"/>
          <w:lang w:eastAsia="et-EE"/>
          <w14:ligatures w14:val="none"/>
        </w:rPr>
        <w:t xml:space="preserve">, </w:t>
      </w:r>
      <w:r w:rsidR="00C33966" w:rsidRPr="00761A61">
        <w:rPr>
          <w:rFonts w:ascii="Times New Roman" w:hAnsi="Times New Roman" w:cs="Times New Roman"/>
          <w:bCs/>
          <w:kern w:val="0"/>
          <w:sz w:val="24"/>
          <w:szCs w:val="24"/>
          <w:lang w:eastAsia="et-EE"/>
          <w14:ligatures w14:val="none"/>
        </w:rPr>
        <w:t>Viesturs Reinfelds,</w:t>
      </w:r>
      <w:r w:rsidR="00C33966" w:rsidRPr="00761A61">
        <w:rPr>
          <w:rFonts w:ascii="Times New Roman" w:hAnsi="Times New Roman" w:cs="Times New Roman"/>
          <w:kern w:val="0"/>
          <w:sz w:val="24"/>
          <w:szCs w:val="24"/>
          <w14:ligatures w14:val="none"/>
        </w:rPr>
        <w:t xml:space="preserve"> </w:t>
      </w:r>
      <w:r w:rsidR="00C33966">
        <w:rPr>
          <w:rFonts w:ascii="Times New Roman" w:hAnsi="Times New Roman" w:cs="Times New Roman"/>
          <w:kern w:val="0"/>
          <w:sz w:val="24"/>
          <w:szCs w:val="24"/>
          <w14:ligatures w14:val="none"/>
        </w:rPr>
        <w:t xml:space="preserve">Dace Reinika, Guntis </w:t>
      </w:r>
      <w:proofErr w:type="spellStart"/>
      <w:r w:rsidR="00C33966">
        <w:rPr>
          <w:rFonts w:ascii="Times New Roman" w:hAnsi="Times New Roman" w:cs="Times New Roman"/>
          <w:kern w:val="0"/>
          <w:sz w:val="24"/>
          <w:szCs w:val="24"/>
          <w14:ligatures w14:val="none"/>
        </w:rPr>
        <w:t>Safranovičs</w:t>
      </w:r>
      <w:proofErr w:type="spellEnd"/>
      <w:r w:rsidR="00C33966">
        <w:rPr>
          <w:rFonts w:ascii="Times New Roman" w:hAnsi="Times New Roman" w:cs="Times New Roman"/>
          <w:kern w:val="0"/>
          <w:sz w:val="24"/>
          <w:szCs w:val="24"/>
          <w14:ligatures w14:val="none"/>
        </w:rPr>
        <w:t xml:space="preserve">, </w:t>
      </w:r>
      <w:r w:rsidR="00C33966">
        <w:rPr>
          <w:rFonts w:ascii="Times New Roman" w:hAnsi="Times New Roman" w:cs="Times New Roman"/>
          <w:bCs/>
          <w:kern w:val="0"/>
          <w:sz w:val="24"/>
          <w:szCs w:val="24"/>
          <w:lang w:eastAsia="et-EE"/>
          <w14:ligatures w14:val="none"/>
        </w:rPr>
        <w:t xml:space="preserve">Ivars Stanga, </w:t>
      </w:r>
      <w:r w:rsidR="00C33966" w:rsidRPr="00761A61">
        <w:rPr>
          <w:rFonts w:ascii="Times New Roman" w:hAnsi="Times New Roman" w:cs="Times New Roman"/>
          <w:bCs/>
          <w:kern w:val="0"/>
          <w:sz w:val="24"/>
          <w:szCs w:val="24"/>
          <w:lang w:eastAsia="et-EE"/>
          <w14:ligatures w14:val="none"/>
        </w:rPr>
        <w:t xml:space="preserve">Indra </w:t>
      </w:r>
      <w:proofErr w:type="spellStart"/>
      <w:r w:rsidR="00C33966" w:rsidRPr="00761A61">
        <w:rPr>
          <w:rFonts w:ascii="Times New Roman" w:hAnsi="Times New Roman" w:cs="Times New Roman"/>
          <w:bCs/>
          <w:kern w:val="0"/>
          <w:sz w:val="24"/>
          <w:szCs w:val="24"/>
          <w:lang w:eastAsia="et-EE"/>
          <w14:ligatures w14:val="none"/>
        </w:rPr>
        <w:t>Špela</w:t>
      </w:r>
      <w:proofErr w:type="spellEnd"/>
      <w:r w:rsidR="00C33966" w:rsidRPr="00761A61">
        <w:rPr>
          <w:rFonts w:ascii="Times New Roman" w:hAnsi="Times New Roman" w:cs="Times New Roman"/>
          <w:bCs/>
          <w:kern w:val="0"/>
          <w:sz w:val="24"/>
          <w:szCs w:val="24"/>
          <w:lang w:eastAsia="et-EE"/>
          <w14:ligatures w14:val="none"/>
        </w:rPr>
        <w:t xml:space="preserve">), </w:t>
      </w:r>
      <w:r w:rsidR="00C33966" w:rsidRPr="00761A61">
        <w:rPr>
          <w:rFonts w:ascii="Times New Roman" w:eastAsia="Times New Roman" w:hAnsi="Times New Roman" w:cs="Times New Roman"/>
          <w:kern w:val="0"/>
          <w:sz w:val="24"/>
          <w:szCs w:val="24"/>
          <w:lang w:eastAsia="lv-LV"/>
          <w14:ligatures w14:val="none"/>
        </w:rPr>
        <w:t>PRET - nav, ATTURAS - nav,</w:t>
      </w:r>
      <w:r w:rsidRPr="00874FFD">
        <w:rPr>
          <w:rFonts w:ascii="Times New Roman" w:eastAsia="Times New Roman" w:hAnsi="Times New Roman" w:cs="Times New Roman"/>
          <w:bCs/>
          <w:kern w:val="0"/>
          <w:sz w:val="24"/>
          <w:szCs w:val="24"/>
          <w:lang w:eastAsia="lv-LV"/>
          <w14:ligatures w14:val="none"/>
        </w:rPr>
        <w:t xml:space="preserve"> </w:t>
      </w:r>
      <w:bookmarkEnd w:id="99"/>
      <w:bookmarkEnd w:id="100"/>
      <w:r w:rsidRPr="00874FFD">
        <w:rPr>
          <w:rFonts w:ascii="Times New Roman" w:eastAsia="Times New Roman" w:hAnsi="Times New Roman" w:cs="Times New Roman"/>
          <w:kern w:val="0"/>
          <w:sz w:val="24"/>
          <w:szCs w:val="24"/>
          <w:lang w:eastAsia="lv-LV"/>
          <w14:ligatures w14:val="none"/>
        </w:rPr>
        <w:t>Dobeles novada dome NOLEMJ:</w:t>
      </w:r>
    </w:p>
    <w:p w14:paraId="6550E875" w14:textId="77777777" w:rsidR="00874FFD" w:rsidRPr="00874FFD" w:rsidRDefault="00874FFD" w:rsidP="00125865">
      <w:pPr>
        <w:spacing w:after="0" w:line="240" w:lineRule="auto"/>
        <w:jc w:val="both"/>
        <w:rPr>
          <w:rFonts w:ascii="Times New Roman" w:eastAsia="Arial"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1. Atsavināt dzīvokli Nr.8 </w:t>
      </w:r>
      <w:r w:rsidRPr="00874FFD">
        <w:rPr>
          <w:rFonts w:ascii="Times New Roman" w:eastAsia="Times New Roman" w:hAnsi="Times New Roman" w:cs="Times New Roman"/>
          <w:bCs/>
          <w:kern w:val="0"/>
          <w:sz w:val="24"/>
          <w:szCs w:val="24"/>
          <w:lang w:eastAsia="lv-LV"/>
          <w14:ligatures w14:val="none"/>
        </w:rPr>
        <w:t>Sniķeres ielā 2D, Bēnē, Bēnes pagastā</w:t>
      </w:r>
      <w:r w:rsidRPr="00874FFD">
        <w:rPr>
          <w:rFonts w:ascii="Times New Roman" w:eastAsia="Times New Roman" w:hAnsi="Times New Roman" w:cs="Times New Roman"/>
          <w:kern w:val="0"/>
          <w:sz w:val="24"/>
          <w:szCs w:val="24"/>
          <w:lang w:eastAsia="lv-LV"/>
          <w14:ligatures w14:val="none"/>
        </w:rPr>
        <w:t>, Dobeles novadā, 43,7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platībā un pie dzīvokļa īpašuma piederošās kopīpašuma 437/5564 domājamās daļas no būves un zemes, kadastra numurs 4650 900 0416.</w:t>
      </w:r>
    </w:p>
    <w:p w14:paraId="6BF2C1DF" w14:textId="77777777" w:rsidR="00874FFD" w:rsidRPr="00874FFD" w:rsidRDefault="00874FFD" w:rsidP="00125865">
      <w:p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2. Apstiprināt dzīvokļa Nr.8 </w:t>
      </w:r>
      <w:r w:rsidRPr="00874FFD">
        <w:rPr>
          <w:rFonts w:ascii="Times New Roman" w:eastAsia="Times New Roman" w:hAnsi="Times New Roman" w:cs="Times New Roman"/>
          <w:bCs/>
          <w:kern w:val="0"/>
          <w:sz w:val="24"/>
          <w:szCs w:val="24"/>
          <w:lang w:eastAsia="lv-LV"/>
          <w14:ligatures w14:val="none"/>
        </w:rPr>
        <w:t>Sniķeres ielā 2D, Bēnē, Bēnes pagastā</w:t>
      </w:r>
      <w:r w:rsidRPr="00874FFD">
        <w:rPr>
          <w:rFonts w:ascii="Times New Roman" w:eastAsia="Times New Roman" w:hAnsi="Times New Roman" w:cs="Times New Roman"/>
          <w:kern w:val="0"/>
          <w:sz w:val="24"/>
          <w:szCs w:val="24"/>
          <w:lang w:eastAsia="lv-LV"/>
          <w14:ligatures w14:val="none"/>
        </w:rPr>
        <w:t xml:space="preserve">, Dobeles novadā un pie dzīvokļa īpašuma piederošās kopīpašuma 437/5564 domājamās daļas no būves un zemes nosacīto cenu 2500 EUR (divi tūkstoši pieci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B04667F" w14:textId="7DABC05B" w:rsidR="00874FFD" w:rsidRPr="00874FFD" w:rsidRDefault="00874FFD" w:rsidP="00125865">
      <w:p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 Piedāvāt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personas kods </w:t>
      </w:r>
      <w:r w:rsidR="002375EC">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viena mēneša laikā no lēmuma saņemšanas dienas, izmantot pirmpirkuma tiesības un pirkt dzīvokli Nr.8 </w:t>
      </w:r>
      <w:r w:rsidRPr="00874FFD">
        <w:rPr>
          <w:rFonts w:ascii="Times New Roman" w:eastAsia="Times New Roman" w:hAnsi="Times New Roman" w:cs="Times New Roman"/>
          <w:bCs/>
          <w:kern w:val="0"/>
          <w:sz w:val="24"/>
          <w:szCs w:val="24"/>
          <w:lang w:eastAsia="lv-LV"/>
          <w14:ligatures w14:val="none"/>
        </w:rPr>
        <w:t>Sniķeres ielā 2D, Bēnē, Bēnes pagastā</w:t>
      </w:r>
      <w:r w:rsidRPr="00874FFD">
        <w:rPr>
          <w:rFonts w:ascii="Times New Roman" w:eastAsia="Times New Roman" w:hAnsi="Times New Roman" w:cs="Times New Roman"/>
          <w:kern w:val="0"/>
          <w:sz w:val="24"/>
          <w:szCs w:val="24"/>
          <w:lang w:eastAsia="lv-LV"/>
          <w14:ligatures w14:val="none"/>
        </w:rPr>
        <w:t>, Dobeles novadā, kadastra numurs 4650 900 0416, ar kopējo platību 43,7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kopīpašuma 437/5564 domājamām daļām </w:t>
      </w:r>
      <w:r w:rsidRPr="00874FFD">
        <w:rPr>
          <w:rFonts w:ascii="Times New Roman" w:eastAsia="Times New Roman" w:hAnsi="Times New Roman" w:cs="Times New Roman"/>
          <w:kern w:val="0"/>
          <w:sz w:val="24"/>
          <w:szCs w:val="24"/>
          <w:lang w:eastAsia="lv-LV"/>
          <w14:ligatures w14:val="none"/>
        </w:rPr>
        <w:lastRenderedPageBreak/>
        <w:t xml:space="preserve">no daudzdzīvokļu dzīvojamās mājas un zemesgabala, par nosacīto cenu 2500 EUR (divi tūkstoši pieci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2DCF1EC" w14:textId="77777777" w:rsidR="00874FFD" w:rsidRPr="00874FFD" w:rsidRDefault="00874FFD" w:rsidP="00125865">
      <w:p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4.</w:t>
      </w:r>
      <w:r w:rsidRPr="00874FFD">
        <w:rPr>
          <w:rFonts w:ascii="Times New Roman" w:eastAsia="Times New Roman" w:hAnsi="Times New Roman" w:cs="Times New Roman"/>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0139D82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5. Lēmums zaudē spēku, ja pirkuma maksa pilnā apjomā vai avanss netiek samaksāts lēmuma 4.punktā noteiktajā termiņā. </w:t>
      </w:r>
    </w:p>
    <w:p w14:paraId="23254B52" w14:textId="77777777" w:rsidR="00874FFD" w:rsidRPr="00874FFD" w:rsidRDefault="00874FFD" w:rsidP="00125865">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43D7BAE5" w14:textId="77777777" w:rsidR="00874FFD" w:rsidRPr="00874FFD" w:rsidRDefault="00874FFD" w:rsidP="00125865">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4629BF34" w14:textId="77777777" w:rsidR="00874FFD" w:rsidRPr="00874FFD" w:rsidRDefault="00874FFD" w:rsidP="00125865">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4A9909D4" w14:textId="77777777" w:rsidR="00874FFD" w:rsidRPr="00874FFD" w:rsidRDefault="00874FFD" w:rsidP="00125865">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6C1ADEFB"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DE942A3"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8AE4001"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3EB845F6" w14:textId="791A903F" w:rsidR="00874FFD" w:rsidRPr="00874FFD" w:rsidRDefault="00874FFD" w:rsidP="00125865">
      <w:pPr>
        <w:spacing w:after="0" w:line="240" w:lineRule="auto"/>
        <w:ind w:right="4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22D64074"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19A200FB" wp14:editId="770C5BF8">
            <wp:extent cx="676275" cy="752475"/>
            <wp:effectExtent l="0" t="0" r="9525"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07360A2"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354EED0F"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2FE939DB"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215D657F"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0" w:history="1">
        <w:r w:rsidRPr="00874FFD">
          <w:rPr>
            <w:rFonts w:ascii="Times New Roman" w:hAnsi="Times New Roman" w:cs="Times New Roman"/>
            <w:color w:val="000000"/>
            <w:kern w:val="0"/>
            <w:sz w:val="16"/>
            <w:szCs w:val="16"/>
            <w:u w:val="single"/>
            <w:lang w:eastAsia="lv-LV"/>
            <w14:ligatures w14:val="none"/>
          </w:rPr>
          <w:t>dome@dobele.lv</w:t>
        </w:r>
      </w:hyperlink>
    </w:p>
    <w:p w14:paraId="170B71EF"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2D1EAB87"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0CA71B62"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1D24111" w14:textId="70DDFA15" w:rsidR="00874FFD" w:rsidRPr="00874FFD" w:rsidRDefault="00874FFD" w:rsidP="00125865">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31443B">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aprīlī</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169</w:t>
      </w:r>
      <w:r w:rsidRPr="00874FFD">
        <w:rPr>
          <w:rFonts w:ascii="Times New Roman" w:eastAsia="Times New Roman" w:hAnsi="Times New Roman" w:cs="Times New Roman"/>
          <w:b/>
          <w:color w:val="000000"/>
          <w:kern w:val="0"/>
          <w:sz w:val="24"/>
          <w:szCs w:val="24"/>
          <w:lang w:eastAsia="lv-LV"/>
          <w14:ligatures w14:val="none"/>
        </w:rPr>
        <w:t>/6</w:t>
      </w:r>
    </w:p>
    <w:p w14:paraId="7A16E112"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5AC55CB6" w14:textId="77777777" w:rsidR="00874FFD" w:rsidRPr="00874FFD" w:rsidRDefault="00874FFD" w:rsidP="00125865">
      <w:pPr>
        <w:spacing w:after="0" w:line="240" w:lineRule="auto"/>
        <w:ind w:right="-694"/>
        <w:jc w:val="center"/>
        <w:rPr>
          <w:rFonts w:ascii="Times New Roman" w:eastAsia="Times New Roman" w:hAnsi="Times New Roman" w:cs="Times New Roman"/>
          <w:b/>
          <w:kern w:val="0"/>
          <w:sz w:val="24"/>
          <w:szCs w:val="24"/>
          <w:u w:val="single"/>
          <w:lang w:eastAsia="x-none"/>
          <w14:ligatures w14:val="none"/>
        </w:rPr>
      </w:pPr>
      <w:r w:rsidRPr="00874FFD">
        <w:rPr>
          <w:rFonts w:ascii="Times New Roman" w:eastAsia="Times New Roman" w:hAnsi="Times New Roman" w:cs="Times New Roman"/>
          <w:b/>
          <w:kern w:val="0"/>
          <w:sz w:val="24"/>
          <w:szCs w:val="24"/>
          <w:u w:val="single"/>
          <w:lang w:eastAsia="x-none"/>
          <w14:ligatures w14:val="none"/>
        </w:rPr>
        <w:t xml:space="preserve">Par nekustamā īpašuma – dzīvokļa Nr. 2 Pils ielā 23, </w:t>
      </w:r>
    </w:p>
    <w:p w14:paraId="6082958C" w14:textId="77777777" w:rsidR="00874FFD" w:rsidRPr="00874FFD" w:rsidRDefault="00874FFD" w:rsidP="00125865">
      <w:pPr>
        <w:spacing w:after="0" w:line="240" w:lineRule="auto"/>
        <w:ind w:right="-694"/>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x-none"/>
          <w14:ligatures w14:val="none"/>
        </w:rPr>
        <w:t>Aucē, Dobeles novadā, atsavināšanu</w:t>
      </w:r>
    </w:p>
    <w:p w14:paraId="0CAFF720" w14:textId="77777777" w:rsidR="00874FFD" w:rsidRPr="00874FFD" w:rsidRDefault="00874FFD" w:rsidP="00125865">
      <w:pPr>
        <w:spacing w:after="0" w:line="240" w:lineRule="auto"/>
        <w:jc w:val="both"/>
        <w:rPr>
          <w:rFonts w:ascii="Times New Roman" w:eastAsiaTheme="minorHAnsi" w:hAnsi="Times New Roman" w:cs="Times New Roman"/>
          <w:kern w:val="0"/>
          <w:sz w:val="24"/>
          <w:szCs w:val="24"/>
          <w:lang w:eastAsia="lv-LV"/>
          <w14:ligatures w14:val="none"/>
        </w:rPr>
      </w:pPr>
    </w:p>
    <w:p w14:paraId="55A8433E" w14:textId="77777777" w:rsidR="00874FFD" w:rsidRPr="00874FFD" w:rsidRDefault="00874FFD" w:rsidP="00125865">
      <w:pPr>
        <w:spacing w:after="0" w:line="240" w:lineRule="auto"/>
        <w:jc w:val="both"/>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Īpašumtiesības uz dzīvokļa īpašumu Nr.2 </w:t>
      </w:r>
      <w:r w:rsidRPr="00874FFD">
        <w:rPr>
          <w:rFonts w:ascii="Times New Roman" w:eastAsia="Times New Roman" w:hAnsi="Times New Roman" w:cs="Times New Roman"/>
          <w:bCs/>
          <w:kern w:val="0"/>
          <w:sz w:val="24"/>
          <w:szCs w:val="24"/>
          <w:lang w:eastAsia="lv-LV"/>
          <w14:ligatures w14:val="none"/>
        </w:rPr>
        <w:t>Pils ielā 23, Aucē</w:t>
      </w:r>
      <w:r w:rsidRPr="00874FFD">
        <w:rPr>
          <w:rFonts w:ascii="Times New Roman" w:eastAsia="Times New Roman" w:hAnsi="Times New Roman" w:cs="Times New Roman"/>
          <w:kern w:val="0"/>
          <w:sz w:val="24"/>
          <w:szCs w:val="24"/>
          <w:lang w:eastAsia="lv-LV"/>
          <w14:ligatures w14:val="none"/>
        </w:rPr>
        <w:t>, Dobeles novadā, kadastra numurs 4605 900 0609, ar kopējo platību 30,3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kopīpašuma 303/2248 domājamām daļām no būves ar kadastra apzīmējumu 46050050505001, būves ar kadastra apzīmējumu 46050050505002 un zemes (turpmāk - dzīvoklis), 2023.gada 21.martā nostiprinātas Dobeles novada pašvaldībai (turpmāk - pašvaldība), Zemgales rajona tiesas Auces pilsētas zemesgrāmatas nodalījumā Nr.424 2.</w:t>
      </w:r>
    </w:p>
    <w:p w14:paraId="33287957" w14:textId="34F20476"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Pašvaldībā ir saņemts dzīvokļa īrnieces </w:t>
      </w:r>
      <w:r w:rsidR="008C189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ierosinājums atsavināt dzīvokli.</w:t>
      </w:r>
    </w:p>
    <w:p w14:paraId="32C3D3F3" w14:textId="77777777" w:rsidR="00874FFD" w:rsidRPr="00874FFD" w:rsidRDefault="00874FFD" w:rsidP="00125865">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Saskaņā ar Publiskas personas mantas atsavināšanas likuma 45.panta ceturtās daļas noteikumiem, īrnieks vai viņa ģimenes locekļi var pirkt īrēto viendzīvokļa māju vai dzīvokļa īpašumu, ja:</w:t>
      </w:r>
    </w:p>
    <w:p w14:paraId="1DA6E6D9" w14:textId="77777777" w:rsidR="00874FFD" w:rsidRPr="00874FFD" w:rsidRDefault="00874FFD" w:rsidP="00125865">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1) īrnieks un viņa ģimenes locekļi ir noslēguši notariāli apliecinātu vienošanos par to, kurš vai kuri no viņiem iegūs īpašumā īrēto viendzīvokļa māju vai dzīvokļa īpašumu;</w:t>
      </w:r>
    </w:p>
    <w:p w14:paraId="26F2D6F2" w14:textId="77777777" w:rsidR="00874FFD" w:rsidRPr="00874FFD" w:rsidRDefault="00874FFD" w:rsidP="00125865">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2) tiesā nav celta prasība par īres līguma izbeigšanu.</w:t>
      </w:r>
    </w:p>
    <w:p w14:paraId="4D2CB9A9" w14:textId="4CAD0819"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Pret </w:t>
      </w:r>
      <w:r w:rsidR="008C189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prasība par īres līguma izbeigšanu nav celta.</w:t>
      </w:r>
    </w:p>
    <w:p w14:paraId="47DB67A1" w14:textId="47B0C928" w:rsidR="00874FFD" w:rsidRPr="00874FFD" w:rsidRDefault="008C1890" w:rsidP="00125865">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w:t>
      </w:r>
      <w:r w:rsidR="00874FFD" w:rsidRPr="00874FFD">
        <w:rPr>
          <w:rFonts w:ascii="Times New Roman" w:eastAsia="Times New Roman" w:hAnsi="Times New Roman" w:cs="Times New Roman"/>
          <w:kern w:val="0"/>
          <w:sz w:val="24"/>
          <w:szCs w:val="24"/>
          <w:lang w:eastAsia="lv-LV"/>
          <w14:ligatures w14:val="none"/>
        </w:rPr>
        <w:t xml:space="preserve"> izīrētajā dzīvoklī nav deklarēti citi pilngadīgi ģimenes locekļi.</w:t>
      </w:r>
    </w:p>
    <w:p w14:paraId="4723602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Pašvaldībai nav lietderīgi saglabāt īpašumā dzīvokli 6 dzīvokļu daudzdzīvokļu mājā, jo 4 dzīvokļu īpašumi reģistrēti zemesgrāmatā uz citu personu vārda. </w:t>
      </w:r>
    </w:p>
    <w:p w14:paraId="332CC21D" w14:textId="77777777" w:rsidR="00874FFD" w:rsidRPr="00874FFD" w:rsidRDefault="00874FFD" w:rsidP="00125865">
      <w:pPr>
        <w:suppressAutoHyphens/>
        <w:spacing w:after="0" w:line="240" w:lineRule="auto"/>
        <w:jc w:val="both"/>
        <w:rPr>
          <w:rFonts w:ascii="Times New Roman" w:eastAsia="Times New Roman" w:hAnsi="Times New Roman" w:cs="Times New Roman"/>
          <w:b/>
          <w:color w:val="000000" w:themeColor="text1"/>
          <w:kern w:val="0"/>
          <w:sz w:val="24"/>
          <w:szCs w:val="24"/>
          <w:lang w:eastAsia="ar-SA"/>
          <w14:ligatures w14:val="none"/>
        </w:rPr>
      </w:pPr>
      <w:r w:rsidRPr="00874FFD">
        <w:rPr>
          <w:rFonts w:ascii="Times New Roman" w:eastAsia="Times New Roman" w:hAnsi="Times New Roman" w:cs="Times New Roman"/>
          <w:kern w:val="0"/>
          <w:sz w:val="24"/>
          <w:szCs w:val="24"/>
          <w:lang w:eastAsia="lv-LV"/>
          <w14:ligatures w14:val="none"/>
        </w:rPr>
        <w:t xml:space="preserve">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2023.gada 31.martā noteikusi dzīvokļa tirgus vērtību 1500 EUR (viens tūkstotis pieci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atbilstoši </w:t>
      </w:r>
      <w:hyperlink r:id="rId81" w:tgtFrame="_blank" w:history="1">
        <w:r w:rsidRPr="00874FFD">
          <w:rPr>
            <w:rFonts w:ascii="Times New Roman" w:eastAsia="Times New Roman" w:hAnsi="Times New Roman" w:cs="Times New Roman"/>
            <w:color w:val="000000" w:themeColor="text1"/>
            <w:kern w:val="0"/>
            <w:sz w:val="24"/>
            <w:szCs w:val="24"/>
            <w:lang w:eastAsia="lv-LV"/>
            <w14:ligatures w14:val="none"/>
          </w:rPr>
          <w:t>Standartizācijas likumā</w:t>
        </w:r>
      </w:hyperlink>
      <w:r w:rsidRPr="00874FFD">
        <w:rPr>
          <w:rFonts w:ascii="Times New Roman" w:eastAsia="Times New Roman" w:hAnsi="Times New Roman" w:cs="Times New Roman"/>
          <w:color w:val="000000" w:themeColor="text1"/>
          <w:kern w:val="0"/>
          <w:sz w:val="24"/>
          <w:szCs w:val="24"/>
          <w:lang w:eastAsia="lv-LV"/>
          <w14:ligatures w14:val="none"/>
        </w:rPr>
        <w:t xml:space="preserve"> paredzētajā kārtībā apstiprinātajiem īpašuma vērtēšanas standartiem.</w:t>
      </w:r>
    </w:p>
    <w:p w14:paraId="571F955F" w14:textId="6B125307" w:rsidR="00874FFD" w:rsidRPr="00874FFD" w:rsidRDefault="00874FFD" w:rsidP="00125865">
      <w:pPr>
        <w:tabs>
          <w:tab w:val="left" w:pos="8645"/>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Publiskas personas mantas atsavināšanas likuma 4.panta ceturtās daļas 5.punktu, 8.panta trešo daļu, 36.panta trešo daļu, 45.panta trešo un ceturto daļu, kā arī sertificēta vērtētāja vērtējumu, </w:t>
      </w:r>
      <w:r w:rsidRPr="00874FFD">
        <w:rPr>
          <w:rFonts w:ascii="Times New Roman" w:eastAsia="Times New Roman" w:hAnsi="Times New Roman" w:cs="Times New Roman"/>
          <w:kern w:val="0"/>
          <w:sz w:val="24"/>
          <w:szCs w:val="24"/>
          <w:lang w:eastAsia="ar-SA"/>
          <w14:ligatures w14:val="none"/>
        </w:rPr>
        <w:t xml:space="preserve">atklāti balsojot: </w:t>
      </w:r>
      <w:r w:rsidR="00356B44" w:rsidRPr="00761A61">
        <w:rPr>
          <w:rFonts w:ascii="Times New Roman" w:eastAsia="Times New Roman" w:hAnsi="Times New Roman" w:cs="Times New Roman"/>
          <w:kern w:val="0"/>
          <w:sz w:val="24"/>
          <w:szCs w:val="24"/>
          <w:lang w:eastAsia="lv-LV"/>
          <w14:ligatures w14:val="none"/>
        </w:rPr>
        <w:t>PAR - 1</w:t>
      </w:r>
      <w:r w:rsidR="00356B44">
        <w:rPr>
          <w:rFonts w:ascii="Times New Roman" w:eastAsia="Times New Roman" w:hAnsi="Times New Roman" w:cs="Times New Roman"/>
          <w:kern w:val="0"/>
          <w:sz w:val="24"/>
          <w:szCs w:val="24"/>
          <w:lang w:eastAsia="lv-LV"/>
          <w14:ligatures w14:val="none"/>
        </w:rPr>
        <w:t>6</w:t>
      </w:r>
      <w:r w:rsidR="00356B44" w:rsidRPr="00761A61">
        <w:rPr>
          <w:rFonts w:ascii="Times New Roman" w:eastAsia="Times New Roman" w:hAnsi="Times New Roman" w:cs="Times New Roman"/>
          <w:kern w:val="0"/>
          <w:sz w:val="24"/>
          <w:szCs w:val="24"/>
          <w:lang w:eastAsia="lv-LV"/>
          <w14:ligatures w14:val="none"/>
        </w:rPr>
        <w:t xml:space="preserve"> </w:t>
      </w:r>
      <w:r w:rsidR="00356B44" w:rsidRPr="00761A61">
        <w:rPr>
          <w:rFonts w:ascii="Times New Roman" w:hAnsi="Times New Roman" w:cs="Times New Roman"/>
          <w:kern w:val="0"/>
          <w:sz w:val="24"/>
          <w:szCs w:val="24"/>
          <w14:ligatures w14:val="none"/>
        </w:rPr>
        <w:t xml:space="preserve">(Ģirts </w:t>
      </w:r>
      <w:proofErr w:type="spellStart"/>
      <w:r w:rsidR="00356B44" w:rsidRPr="00761A61">
        <w:rPr>
          <w:rFonts w:ascii="Times New Roman" w:hAnsi="Times New Roman" w:cs="Times New Roman"/>
          <w:kern w:val="0"/>
          <w:sz w:val="24"/>
          <w:szCs w:val="24"/>
          <w14:ligatures w14:val="none"/>
        </w:rPr>
        <w:t>Ante</w:t>
      </w:r>
      <w:proofErr w:type="spellEnd"/>
      <w:r w:rsidR="00356B44" w:rsidRPr="00761A61">
        <w:rPr>
          <w:rFonts w:ascii="Times New Roman" w:hAnsi="Times New Roman" w:cs="Times New Roman"/>
          <w:kern w:val="0"/>
          <w:sz w:val="24"/>
          <w:szCs w:val="24"/>
          <w14:ligatures w14:val="none"/>
        </w:rPr>
        <w:t xml:space="preserve">, </w:t>
      </w:r>
      <w:r w:rsidR="00356B44">
        <w:rPr>
          <w:rFonts w:ascii="Times New Roman" w:hAnsi="Times New Roman" w:cs="Times New Roman"/>
          <w:kern w:val="0"/>
          <w:sz w:val="24"/>
          <w:szCs w:val="24"/>
          <w14:ligatures w14:val="none"/>
        </w:rPr>
        <w:t xml:space="preserve">Kristīne Briede, Sarmīte Dude, </w:t>
      </w:r>
      <w:r w:rsidR="00356B44" w:rsidRPr="00761A61">
        <w:rPr>
          <w:rFonts w:ascii="Times New Roman" w:hAnsi="Times New Roman" w:cs="Times New Roman"/>
          <w:bCs/>
          <w:kern w:val="0"/>
          <w:sz w:val="24"/>
          <w:szCs w:val="24"/>
          <w:lang w:eastAsia="et-EE"/>
          <w14:ligatures w14:val="none"/>
        </w:rPr>
        <w:t xml:space="preserve">Māris Feldmanis, </w:t>
      </w:r>
      <w:r w:rsidR="00356B44" w:rsidRPr="00761A61">
        <w:rPr>
          <w:rFonts w:ascii="Times New Roman" w:hAnsi="Times New Roman" w:cs="Times New Roman"/>
          <w:bCs/>
          <w:kern w:val="0"/>
          <w:sz w:val="24"/>
          <w:szCs w:val="24"/>
          <w14:ligatures w14:val="none"/>
        </w:rPr>
        <w:t xml:space="preserve">Edgars </w:t>
      </w:r>
      <w:proofErr w:type="spellStart"/>
      <w:r w:rsidR="00356B44" w:rsidRPr="00761A61">
        <w:rPr>
          <w:rFonts w:ascii="Times New Roman" w:hAnsi="Times New Roman" w:cs="Times New Roman"/>
          <w:bCs/>
          <w:kern w:val="0"/>
          <w:sz w:val="24"/>
          <w:szCs w:val="24"/>
          <w14:ligatures w14:val="none"/>
        </w:rPr>
        <w:t>Gaigalis</w:t>
      </w:r>
      <w:proofErr w:type="spellEnd"/>
      <w:r w:rsidR="00356B44" w:rsidRPr="00761A61">
        <w:rPr>
          <w:rFonts w:ascii="Times New Roman" w:hAnsi="Times New Roman" w:cs="Times New Roman"/>
          <w:bCs/>
          <w:kern w:val="0"/>
          <w:sz w:val="24"/>
          <w:szCs w:val="24"/>
          <w14:ligatures w14:val="none"/>
        </w:rPr>
        <w:t>,</w:t>
      </w:r>
      <w:r w:rsidR="00356B44" w:rsidRPr="00761A61">
        <w:rPr>
          <w:rFonts w:ascii="Times New Roman" w:hAnsi="Times New Roman" w:cs="Times New Roman"/>
          <w:bCs/>
          <w:kern w:val="0"/>
          <w:sz w:val="24"/>
          <w:szCs w:val="24"/>
          <w:lang w:eastAsia="et-EE"/>
          <w14:ligatures w14:val="none"/>
        </w:rPr>
        <w:t xml:space="preserve"> Ivars </w:t>
      </w:r>
      <w:proofErr w:type="spellStart"/>
      <w:r w:rsidR="00356B44" w:rsidRPr="00761A61">
        <w:rPr>
          <w:rFonts w:ascii="Times New Roman" w:hAnsi="Times New Roman" w:cs="Times New Roman"/>
          <w:bCs/>
          <w:kern w:val="0"/>
          <w:sz w:val="24"/>
          <w:szCs w:val="24"/>
          <w:lang w:eastAsia="et-EE"/>
          <w14:ligatures w14:val="none"/>
        </w:rPr>
        <w:t>Gorskis</w:t>
      </w:r>
      <w:proofErr w:type="spellEnd"/>
      <w:r w:rsidR="00356B44" w:rsidRPr="00761A61">
        <w:rPr>
          <w:rFonts w:ascii="Times New Roman" w:hAnsi="Times New Roman" w:cs="Times New Roman"/>
          <w:bCs/>
          <w:kern w:val="0"/>
          <w:sz w:val="24"/>
          <w:szCs w:val="24"/>
          <w:lang w:eastAsia="et-EE"/>
          <w14:ligatures w14:val="none"/>
        </w:rPr>
        <w:t xml:space="preserve">, </w:t>
      </w:r>
      <w:r w:rsidR="00356B44">
        <w:rPr>
          <w:rFonts w:ascii="Times New Roman" w:hAnsi="Times New Roman" w:cs="Times New Roman"/>
          <w:bCs/>
          <w:kern w:val="0"/>
          <w:sz w:val="24"/>
          <w:szCs w:val="24"/>
          <w:lang w:eastAsia="et-EE"/>
          <w14:ligatures w14:val="none"/>
        </w:rPr>
        <w:t xml:space="preserve">Gints Kaminskis, </w:t>
      </w:r>
      <w:r w:rsidR="00356B44" w:rsidRPr="00761A61">
        <w:rPr>
          <w:rFonts w:ascii="Times New Roman" w:hAnsi="Times New Roman" w:cs="Times New Roman"/>
          <w:bCs/>
          <w:kern w:val="0"/>
          <w:sz w:val="24"/>
          <w:szCs w:val="24"/>
          <w:lang w:eastAsia="et-EE"/>
          <w14:ligatures w14:val="none"/>
        </w:rPr>
        <w:t xml:space="preserve">Linda </w:t>
      </w:r>
      <w:proofErr w:type="spellStart"/>
      <w:r w:rsidR="00356B44" w:rsidRPr="00761A61">
        <w:rPr>
          <w:rFonts w:ascii="Times New Roman" w:hAnsi="Times New Roman" w:cs="Times New Roman"/>
          <w:bCs/>
          <w:kern w:val="0"/>
          <w:sz w:val="24"/>
          <w:szCs w:val="24"/>
          <w:lang w:eastAsia="et-EE"/>
          <w14:ligatures w14:val="none"/>
        </w:rPr>
        <w:t>Karloviča</w:t>
      </w:r>
      <w:proofErr w:type="spellEnd"/>
      <w:r w:rsidR="00356B44" w:rsidRPr="00761A61">
        <w:rPr>
          <w:rFonts w:ascii="Times New Roman" w:hAnsi="Times New Roman" w:cs="Times New Roman"/>
          <w:bCs/>
          <w:kern w:val="0"/>
          <w:sz w:val="24"/>
          <w:szCs w:val="24"/>
          <w:lang w:eastAsia="et-EE"/>
          <w14:ligatures w14:val="none"/>
        </w:rPr>
        <w:t xml:space="preserve">, Edgars Laimiņš, Sintija </w:t>
      </w:r>
      <w:proofErr w:type="spellStart"/>
      <w:r w:rsidR="00356B44" w:rsidRPr="00761A61">
        <w:rPr>
          <w:rFonts w:ascii="Times New Roman" w:hAnsi="Times New Roman" w:cs="Times New Roman"/>
          <w:bCs/>
          <w:kern w:val="0"/>
          <w:sz w:val="24"/>
          <w:szCs w:val="24"/>
          <w:lang w:eastAsia="et-EE"/>
          <w14:ligatures w14:val="none"/>
        </w:rPr>
        <w:t>Liekniņa</w:t>
      </w:r>
      <w:proofErr w:type="spellEnd"/>
      <w:r w:rsidR="00356B44" w:rsidRPr="00761A61">
        <w:rPr>
          <w:rFonts w:ascii="Times New Roman" w:hAnsi="Times New Roman" w:cs="Times New Roman"/>
          <w:bCs/>
          <w:kern w:val="0"/>
          <w:sz w:val="24"/>
          <w:szCs w:val="24"/>
          <w:lang w:eastAsia="et-EE"/>
          <w14:ligatures w14:val="none"/>
        </w:rPr>
        <w:t xml:space="preserve">, </w:t>
      </w:r>
      <w:r w:rsidR="00356B44">
        <w:rPr>
          <w:rFonts w:ascii="Times New Roman" w:hAnsi="Times New Roman" w:cs="Times New Roman"/>
          <w:bCs/>
          <w:kern w:val="0"/>
          <w:sz w:val="24"/>
          <w:szCs w:val="24"/>
          <w:lang w:eastAsia="et-EE"/>
          <w14:ligatures w14:val="none"/>
        </w:rPr>
        <w:t xml:space="preserve">Sanita </w:t>
      </w:r>
      <w:proofErr w:type="spellStart"/>
      <w:r w:rsidR="00356B44">
        <w:rPr>
          <w:rFonts w:ascii="Times New Roman" w:hAnsi="Times New Roman" w:cs="Times New Roman"/>
          <w:bCs/>
          <w:kern w:val="0"/>
          <w:sz w:val="24"/>
          <w:szCs w:val="24"/>
          <w:lang w:eastAsia="et-EE"/>
          <w14:ligatures w14:val="none"/>
        </w:rPr>
        <w:t>Olševska</w:t>
      </w:r>
      <w:proofErr w:type="spellEnd"/>
      <w:r w:rsidR="00356B44">
        <w:rPr>
          <w:rFonts w:ascii="Times New Roman" w:hAnsi="Times New Roman" w:cs="Times New Roman"/>
          <w:bCs/>
          <w:kern w:val="0"/>
          <w:sz w:val="24"/>
          <w:szCs w:val="24"/>
          <w:lang w:eastAsia="et-EE"/>
          <w14:ligatures w14:val="none"/>
        </w:rPr>
        <w:t xml:space="preserve">, </w:t>
      </w:r>
      <w:r w:rsidR="00356B44" w:rsidRPr="00761A61">
        <w:rPr>
          <w:rFonts w:ascii="Times New Roman" w:hAnsi="Times New Roman" w:cs="Times New Roman"/>
          <w:bCs/>
          <w:kern w:val="0"/>
          <w:sz w:val="24"/>
          <w:szCs w:val="24"/>
          <w:lang w:eastAsia="et-EE"/>
          <w14:ligatures w14:val="none"/>
        </w:rPr>
        <w:t>Viesturs Reinfelds,</w:t>
      </w:r>
      <w:r w:rsidR="00356B44" w:rsidRPr="00761A61">
        <w:rPr>
          <w:rFonts w:ascii="Times New Roman" w:hAnsi="Times New Roman" w:cs="Times New Roman"/>
          <w:kern w:val="0"/>
          <w:sz w:val="24"/>
          <w:szCs w:val="24"/>
          <w14:ligatures w14:val="none"/>
        </w:rPr>
        <w:t xml:space="preserve"> </w:t>
      </w:r>
      <w:r w:rsidR="00356B44">
        <w:rPr>
          <w:rFonts w:ascii="Times New Roman" w:hAnsi="Times New Roman" w:cs="Times New Roman"/>
          <w:kern w:val="0"/>
          <w:sz w:val="24"/>
          <w:szCs w:val="24"/>
          <w14:ligatures w14:val="none"/>
        </w:rPr>
        <w:t xml:space="preserve">Dace Reinika, Guntis </w:t>
      </w:r>
      <w:proofErr w:type="spellStart"/>
      <w:r w:rsidR="00356B44">
        <w:rPr>
          <w:rFonts w:ascii="Times New Roman" w:hAnsi="Times New Roman" w:cs="Times New Roman"/>
          <w:kern w:val="0"/>
          <w:sz w:val="24"/>
          <w:szCs w:val="24"/>
          <w14:ligatures w14:val="none"/>
        </w:rPr>
        <w:t>Safranovičs</w:t>
      </w:r>
      <w:proofErr w:type="spellEnd"/>
      <w:r w:rsidR="00356B44">
        <w:rPr>
          <w:rFonts w:ascii="Times New Roman" w:hAnsi="Times New Roman" w:cs="Times New Roman"/>
          <w:kern w:val="0"/>
          <w:sz w:val="24"/>
          <w:szCs w:val="24"/>
          <w14:ligatures w14:val="none"/>
        </w:rPr>
        <w:t xml:space="preserve">, </w:t>
      </w:r>
      <w:r w:rsidR="00356B44">
        <w:rPr>
          <w:rFonts w:ascii="Times New Roman" w:hAnsi="Times New Roman" w:cs="Times New Roman"/>
          <w:bCs/>
          <w:kern w:val="0"/>
          <w:sz w:val="24"/>
          <w:szCs w:val="24"/>
          <w:lang w:eastAsia="et-EE"/>
          <w14:ligatures w14:val="none"/>
        </w:rPr>
        <w:t xml:space="preserve">Ivars Stanga, </w:t>
      </w:r>
      <w:r w:rsidR="00356B44" w:rsidRPr="00761A61">
        <w:rPr>
          <w:rFonts w:ascii="Times New Roman" w:hAnsi="Times New Roman" w:cs="Times New Roman"/>
          <w:bCs/>
          <w:kern w:val="0"/>
          <w:sz w:val="24"/>
          <w:szCs w:val="24"/>
          <w:lang w:eastAsia="et-EE"/>
          <w14:ligatures w14:val="none"/>
        </w:rPr>
        <w:t xml:space="preserve">Indra </w:t>
      </w:r>
      <w:proofErr w:type="spellStart"/>
      <w:r w:rsidR="00356B44" w:rsidRPr="00761A61">
        <w:rPr>
          <w:rFonts w:ascii="Times New Roman" w:hAnsi="Times New Roman" w:cs="Times New Roman"/>
          <w:bCs/>
          <w:kern w:val="0"/>
          <w:sz w:val="24"/>
          <w:szCs w:val="24"/>
          <w:lang w:eastAsia="et-EE"/>
          <w14:ligatures w14:val="none"/>
        </w:rPr>
        <w:t>Špela</w:t>
      </w:r>
      <w:proofErr w:type="spellEnd"/>
      <w:r w:rsidR="00356B44" w:rsidRPr="00761A61">
        <w:rPr>
          <w:rFonts w:ascii="Times New Roman" w:hAnsi="Times New Roman" w:cs="Times New Roman"/>
          <w:bCs/>
          <w:kern w:val="0"/>
          <w:sz w:val="24"/>
          <w:szCs w:val="24"/>
          <w:lang w:eastAsia="et-EE"/>
          <w14:ligatures w14:val="none"/>
        </w:rPr>
        <w:t xml:space="preserve">), </w:t>
      </w:r>
      <w:r w:rsidR="00356B44" w:rsidRPr="00761A61">
        <w:rPr>
          <w:rFonts w:ascii="Times New Roman" w:eastAsia="Times New Roman" w:hAnsi="Times New Roman" w:cs="Times New Roman"/>
          <w:kern w:val="0"/>
          <w:sz w:val="24"/>
          <w:szCs w:val="24"/>
          <w:lang w:eastAsia="lv-LV"/>
          <w14:ligatures w14:val="none"/>
        </w:rPr>
        <w:t>PRET - nav, ATTURAS - nav,</w:t>
      </w:r>
      <w:r w:rsidR="00356B44">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Dobeles novada dome NOLEMJ:</w:t>
      </w:r>
    </w:p>
    <w:p w14:paraId="71B2383F" w14:textId="77777777" w:rsidR="00874FFD" w:rsidRPr="00874FFD" w:rsidRDefault="00874FFD" w:rsidP="00125865">
      <w:pPr>
        <w:spacing w:after="0" w:line="240" w:lineRule="auto"/>
        <w:ind w:right="-143"/>
        <w:jc w:val="both"/>
        <w:rPr>
          <w:rFonts w:ascii="Times New Roman" w:eastAsia="Arial"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1. Atsavināt dzīvokli Nr.2 </w:t>
      </w:r>
      <w:r w:rsidRPr="00874FFD">
        <w:rPr>
          <w:rFonts w:ascii="Times New Roman" w:eastAsia="Times New Roman" w:hAnsi="Times New Roman" w:cs="Times New Roman"/>
          <w:bCs/>
          <w:kern w:val="0"/>
          <w:sz w:val="24"/>
          <w:szCs w:val="24"/>
          <w:lang w:eastAsia="lv-LV"/>
          <w14:ligatures w14:val="none"/>
        </w:rPr>
        <w:t>Pils ielā 23, Aucē</w:t>
      </w:r>
      <w:r w:rsidRPr="00874FFD">
        <w:rPr>
          <w:rFonts w:ascii="Times New Roman" w:eastAsia="Times New Roman" w:hAnsi="Times New Roman" w:cs="Times New Roman"/>
          <w:kern w:val="0"/>
          <w:sz w:val="24"/>
          <w:szCs w:val="24"/>
          <w:lang w:eastAsia="lv-LV"/>
          <w14:ligatures w14:val="none"/>
        </w:rPr>
        <w:t>, Dobeles novadā, kadastra numurs 4605 900 0609, ar kopējo platību 30,3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kopīpašuma 303/2248 domājamām daļām no būves ar kadastra apzīmējumu 46050050505001, būves ar kadastra apzīmējumu 46050050505002 un zemes, kadastra numurs 4605 900 0609.</w:t>
      </w:r>
    </w:p>
    <w:p w14:paraId="5D24C7D0" w14:textId="77777777" w:rsidR="00874FFD" w:rsidRPr="00874FFD" w:rsidRDefault="00874FFD" w:rsidP="00125865">
      <w:p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2. Apstiprināt dzīvokļa Nr.2 </w:t>
      </w:r>
      <w:r w:rsidRPr="00874FFD">
        <w:rPr>
          <w:rFonts w:ascii="Times New Roman" w:eastAsia="Times New Roman" w:hAnsi="Times New Roman" w:cs="Times New Roman"/>
          <w:bCs/>
          <w:kern w:val="0"/>
          <w:sz w:val="24"/>
          <w:szCs w:val="24"/>
          <w:lang w:eastAsia="lv-LV"/>
          <w14:ligatures w14:val="none"/>
        </w:rPr>
        <w:t>Pils ielā 23, Aucē</w:t>
      </w:r>
      <w:r w:rsidRPr="00874FFD">
        <w:rPr>
          <w:rFonts w:ascii="Times New Roman" w:eastAsia="Times New Roman" w:hAnsi="Times New Roman" w:cs="Times New Roman"/>
          <w:kern w:val="0"/>
          <w:sz w:val="24"/>
          <w:szCs w:val="24"/>
          <w:lang w:eastAsia="lv-LV"/>
          <w14:ligatures w14:val="none"/>
        </w:rPr>
        <w:t>, Dobeles novadā, kadastra numurs 4605 900 0609, ar kopējo platību 30,3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kopīpašuma 303/2248 domājamās daļas no būves ar kadastra apzīmējumu 46050050505001, būves ar kadastra apzīmējumu 46050050505002 un zemes nosacīto cenu 1500 EUR (viens tūkstotis pieci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67126B60" w14:textId="2782321F" w:rsidR="00874FFD" w:rsidRPr="00874FFD" w:rsidRDefault="00874FFD" w:rsidP="00125865">
      <w:p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3. Piedāvāt </w:t>
      </w:r>
      <w:r w:rsidR="008C189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personas kods </w:t>
      </w:r>
      <w:r w:rsidR="008C1890">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viena mēneša laikā no lēmuma saņemšanas dienas, izmantot pirmpirkuma tiesības un pirkt dzīvokli Nr.2 </w:t>
      </w:r>
      <w:r w:rsidRPr="00874FFD">
        <w:rPr>
          <w:rFonts w:ascii="Times New Roman" w:eastAsia="Times New Roman" w:hAnsi="Times New Roman" w:cs="Times New Roman"/>
          <w:bCs/>
          <w:kern w:val="0"/>
          <w:sz w:val="24"/>
          <w:szCs w:val="24"/>
          <w:lang w:eastAsia="lv-LV"/>
          <w14:ligatures w14:val="none"/>
        </w:rPr>
        <w:t>Pils ielā 23, Aucē</w:t>
      </w:r>
      <w:r w:rsidRPr="00874FFD">
        <w:rPr>
          <w:rFonts w:ascii="Times New Roman" w:eastAsia="Times New Roman" w:hAnsi="Times New Roman" w:cs="Times New Roman"/>
          <w:kern w:val="0"/>
          <w:sz w:val="24"/>
          <w:szCs w:val="24"/>
          <w:lang w:eastAsia="lv-LV"/>
          <w14:ligatures w14:val="none"/>
        </w:rPr>
        <w:t>, Dobeles novadā, kadastra numurs 46059000609, ar kopējo platību 30,3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kopīpašuma 303/2248 domājamās daļas no būves ar </w:t>
      </w:r>
      <w:r w:rsidRPr="00874FFD">
        <w:rPr>
          <w:rFonts w:ascii="Times New Roman" w:eastAsia="Times New Roman" w:hAnsi="Times New Roman" w:cs="Times New Roman"/>
          <w:kern w:val="0"/>
          <w:sz w:val="24"/>
          <w:szCs w:val="24"/>
          <w:lang w:eastAsia="lv-LV"/>
          <w14:ligatures w14:val="none"/>
        </w:rPr>
        <w:lastRenderedPageBreak/>
        <w:t xml:space="preserve">kadastra apzīmējumu 46050050505001, būves ar kadastra apzīmējumu 46050050505002 un zemes, par nosacīto cenu 1500 EUR (viens tūkstotis pieci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48AE2288" w14:textId="77777777" w:rsidR="00874FFD" w:rsidRPr="00874FFD" w:rsidRDefault="00874FFD" w:rsidP="00125865">
      <w:p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4.</w:t>
      </w:r>
      <w:r w:rsidRPr="00874FFD">
        <w:rPr>
          <w:rFonts w:ascii="Times New Roman" w:eastAsia="Times New Roman" w:hAnsi="Times New Roman" w:cs="Times New Roman"/>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5B6FA16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5. Lēmums zaudē spēku, ja pirkuma maksa pilnā apjomā vai avanss netiek samaksāts lēmuma 4.punktā noteiktajā termiņā. </w:t>
      </w:r>
    </w:p>
    <w:p w14:paraId="648F0E9B" w14:textId="77777777" w:rsidR="00874FFD" w:rsidRPr="00874FFD" w:rsidRDefault="00874FFD" w:rsidP="00125865">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5F3040A0" w14:textId="77777777" w:rsidR="00874FFD" w:rsidRPr="00874FFD" w:rsidRDefault="00874FFD" w:rsidP="00125865">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592C1EAD" w14:textId="77777777" w:rsidR="00874FFD" w:rsidRPr="00874FFD" w:rsidRDefault="00874FFD" w:rsidP="00125865">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0CA1C9EA" w14:textId="77777777" w:rsidR="00874FFD" w:rsidRPr="00874FFD" w:rsidRDefault="00874FFD" w:rsidP="00125865">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35CBBB2C"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63D8646B"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7F914A1D"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17A581BF" w14:textId="0B1CA944" w:rsidR="00874FFD" w:rsidRPr="00874FFD" w:rsidRDefault="00874FFD" w:rsidP="00125865">
      <w:pPr>
        <w:spacing w:after="0" w:line="240" w:lineRule="auto"/>
        <w:ind w:right="4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1EA27F65"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3031418A" wp14:editId="6CAC1C21">
            <wp:extent cx="676275" cy="752475"/>
            <wp:effectExtent l="0" t="0" r="9525" b="952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AFE0A53"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5EDEFAAD"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2B43A799"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5D816FDF"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2" w:history="1">
        <w:r w:rsidRPr="00874FFD">
          <w:rPr>
            <w:rFonts w:ascii="Times New Roman" w:hAnsi="Times New Roman" w:cs="Times New Roman"/>
            <w:color w:val="000000"/>
            <w:kern w:val="0"/>
            <w:sz w:val="16"/>
            <w:szCs w:val="16"/>
            <w:u w:val="single"/>
            <w:lang w:eastAsia="lv-LV"/>
            <w14:ligatures w14:val="none"/>
          </w:rPr>
          <w:t>dome@dobele.lv</w:t>
        </w:r>
      </w:hyperlink>
    </w:p>
    <w:p w14:paraId="49ADAF4E"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272B0F64"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39FA30D1"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4E2F9253" w14:textId="07F9DBE4" w:rsidR="00874FFD" w:rsidRPr="00874FFD" w:rsidRDefault="00874FFD" w:rsidP="00125865">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2023. gada 27. 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70</w:t>
      </w:r>
      <w:r w:rsidRPr="00874FFD">
        <w:rPr>
          <w:rFonts w:ascii="Times New Roman" w:eastAsia="Times New Roman" w:hAnsi="Times New Roman" w:cs="Times New Roman"/>
          <w:b/>
          <w:color w:val="000000"/>
          <w:kern w:val="0"/>
          <w:sz w:val="24"/>
          <w:szCs w:val="24"/>
          <w:lang w:eastAsia="lv-LV"/>
          <w14:ligatures w14:val="none"/>
        </w:rPr>
        <w:t>/6</w:t>
      </w:r>
    </w:p>
    <w:p w14:paraId="120D502C" w14:textId="77777777" w:rsidR="00874FFD" w:rsidRPr="00874FFD" w:rsidRDefault="00874FFD" w:rsidP="00125865">
      <w:pPr>
        <w:spacing w:after="0" w:line="240" w:lineRule="auto"/>
        <w:jc w:val="right"/>
        <w:rPr>
          <w:rFonts w:ascii="Times New Roman" w:eastAsia="Times New Roman" w:hAnsi="Times New Roman" w:cs="Times New Roman"/>
          <w:color w:val="000000"/>
          <w:kern w:val="0"/>
          <w:sz w:val="24"/>
          <w:szCs w:val="24"/>
          <w:lang w:eastAsia="lv-LV"/>
          <w14:ligatures w14:val="none"/>
        </w:rPr>
      </w:pPr>
    </w:p>
    <w:p w14:paraId="23C96F8B"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01C8ECE2" w14:textId="77777777" w:rsidR="00874FFD" w:rsidRPr="00874FFD" w:rsidRDefault="00874FFD" w:rsidP="00125865">
      <w:pPr>
        <w:spacing w:after="0" w:line="240" w:lineRule="auto"/>
        <w:jc w:val="center"/>
        <w:rPr>
          <w:rFonts w:ascii="Times New Roman" w:eastAsia="Times New Roman" w:hAnsi="Times New Roman" w:cs="Times New Roman"/>
          <w:b/>
          <w:bCs/>
          <w:kern w:val="0"/>
          <w:sz w:val="24"/>
          <w:szCs w:val="24"/>
          <w:u w:val="single"/>
          <w:lang w:eastAsia="lv-LV"/>
          <w14:ligatures w14:val="none"/>
        </w:rPr>
      </w:pPr>
      <w:r w:rsidRPr="00874FFD">
        <w:rPr>
          <w:rFonts w:ascii="Times New Roman" w:eastAsia="Times New Roman" w:hAnsi="Times New Roman" w:cs="Times New Roman"/>
          <w:b/>
          <w:bCs/>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Ruči</w:t>
      </w:r>
      <w:proofErr w:type="spellEnd"/>
      <w:r w:rsidRPr="00874FFD">
        <w:rPr>
          <w:rFonts w:ascii="Times New Roman" w:eastAsia="Times New Roman" w:hAnsi="Times New Roman" w:cs="Times New Roman"/>
          <w:b/>
          <w:kern w:val="0"/>
          <w:sz w:val="24"/>
          <w:szCs w:val="24"/>
          <w:u w:val="single"/>
          <w:lang w:eastAsia="lv-LV"/>
          <w14:ligatures w14:val="none"/>
        </w:rPr>
        <w:t xml:space="preserve"> 5</w:t>
      </w:r>
      <w:r w:rsidRPr="00874FFD">
        <w:rPr>
          <w:rFonts w:ascii="Times New Roman" w:eastAsia="Times New Roman" w:hAnsi="Times New Roman" w:cs="Times New Roman"/>
          <w:b/>
          <w:bCs/>
          <w:kern w:val="0"/>
          <w:sz w:val="24"/>
          <w:szCs w:val="24"/>
          <w:u w:val="single"/>
          <w:lang w:eastAsia="lv-LV"/>
          <w14:ligatures w14:val="none"/>
        </w:rPr>
        <w:t xml:space="preserve">”, Tērvetes pagastā, </w:t>
      </w:r>
    </w:p>
    <w:p w14:paraId="14345539" w14:textId="77777777" w:rsidR="00874FFD" w:rsidRPr="00874FFD" w:rsidRDefault="00874FFD" w:rsidP="00125865">
      <w:pPr>
        <w:spacing w:after="0" w:line="240" w:lineRule="auto"/>
        <w:jc w:val="center"/>
        <w:rPr>
          <w:rFonts w:ascii="Times New Roman" w:eastAsia="Times New Roman" w:hAnsi="Times New Roman" w:cs="Times New Roman"/>
          <w:b/>
          <w:bCs/>
          <w:kern w:val="0"/>
          <w:sz w:val="24"/>
          <w:szCs w:val="24"/>
          <w:u w:val="single"/>
          <w:lang w:eastAsia="lv-LV"/>
          <w14:ligatures w14:val="none"/>
        </w:rPr>
      </w:pPr>
      <w:r w:rsidRPr="00874FFD">
        <w:rPr>
          <w:rFonts w:ascii="Times New Roman" w:eastAsia="Times New Roman" w:hAnsi="Times New Roman" w:cs="Times New Roman"/>
          <w:b/>
          <w:bCs/>
          <w:kern w:val="0"/>
          <w:sz w:val="24"/>
          <w:szCs w:val="24"/>
          <w:u w:val="single"/>
          <w:lang w:eastAsia="lv-LV"/>
          <w14:ligatures w14:val="none"/>
        </w:rPr>
        <w:t>Dobeles novadā atsavināšanu</w:t>
      </w:r>
    </w:p>
    <w:p w14:paraId="36B62B40" w14:textId="77777777" w:rsidR="00874FFD" w:rsidRPr="00874FFD" w:rsidRDefault="00874FFD" w:rsidP="00125865">
      <w:pPr>
        <w:spacing w:after="0" w:line="240" w:lineRule="auto"/>
        <w:rPr>
          <w:rFonts w:ascii="Times New Roman" w:eastAsia="Times New Roman" w:hAnsi="Times New Roman" w:cs="Times New Roman"/>
          <w:b/>
          <w:bCs/>
          <w:kern w:val="0"/>
          <w:sz w:val="24"/>
          <w:szCs w:val="24"/>
          <w:u w:val="single"/>
          <w:lang w:eastAsia="lv-LV"/>
          <w14:ligatures w14:val="none"/>
        </w:rPr>
      </w:pPr>
    </w:p>
    <w:p w14:paraId="05A601E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izskatot iesniegto lēmuma projektu “Par nekustamā īpašuma “</w:t>
      </w:r>
      <w:proofErr w:type="spellStart"/>
      <w:r w:rsidRPr="00874FFD">
        <w:rPr>
          <w:rFonts w:ascii="Times New Roman" w:eastAsia="Times New Roman" w:hAnsi="Times New Roman" w:cs="Times New Roman"/>
          <w:kern w:val="0"/>
          <w:sz w:val="24"/>
          <w:szCs w:val="24"/>
          <w:lang w:eastAsia="lv-LV"/>
          <w14:ligatures w14:val="none"/>
        </w:rPr>
        <w:t>Ruči</w:t>
      </w:r>
      <w:proofErr w:type="spellEnd"/>
      <w:r w:rsidRPr="00874FFD">
        <w:rPr>
          <w:rFonts w:ascii="Times New Roman" w:eastAsia="Times New Roman" w:hAnsi="Times New Roman" w:cs="Times New Roman"/>
          <w:kern w:val="0"/>
          <w:sz w:val="24"/>
          <w:szCs w:val="24"/>
          <w:lang w:eastAsia="lv-LV"/>
          <w14:ligatures w14:val="none"/>
        </w:rPr>
        <w:t xml:space="preserve"> 5”, Tērvetes pagastā, Dobeles novadā atsavināšanu”  </w:t>
      </w:r>
      <w:r w:rsidRPr="00874FFD">
        <w:rPr>
          <w:rFonts w:ascii="Times New Roman" w:eastAsia="Times New Roman" w:hAnsi="Times New Roman" w:cs="Times New Roman"/>
          <w:color w:val="000000"/>
          <w:kern w:val="0"/>
          <w:sz w:val="24"/>
          <w:szCs w:val="24"/>
          <w:lang w:eastAsia="lv-LV"/>
          <w14:ligatures w14:val="none"/>
        </w:rPr>
        <w:t>konstatēja:</w:t>
      </w:r>
    </w:p>
    <w:p w14:paraId="4CA4CC7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Pamatojoties uz Dobeles novada domes 2023. gada 23. februāra lēmuma Nr.78/3 “Par lauksaimniecībā izmantojamās zemes “</w:t>
      </w:r>
      <w:proofErr w:type="spellStart"/>
      <w:r w:rsidRPr="00874FFD">
        <w:rPr>
          <w:rFonts w:ascii="Times New Roman" w:eastAsia="Times New Roman" w:hAnsi="Times New Roman" w:cs="Times New Roman"/>
          <w:kern w:val="0"/>
          <w:sz w:val="24"/>
          <w:szCs w:val="24"/>
          <w:lang w:eastAsia="lv-LV"/>
          <w14:ligatures w14:val="none"/>
        </w:rPr>
        <w:t>Ruči</w:t>
      </w:r>
      <w:proofErr w:type="spellEnd"/>
      <w:r w:rsidRPr="00874FFD">
        <w:rPr>
          <w:rFonts w:ascii="Times New Roman" w:eastAsia="Times New Roman" w:hAnsi="Times New Roman" w:cs="Times New Roman"/>
          <w:kern w:val="0"/>
          <w:sz w:val="24"/>
          <w:szCs w:val="24"/>
          <w:lang w:eastAsia="lv-LV"/>
          <w14:ligatures w14:val="none"/>
        </w:rPr>
        <w:t xml:space="preserve"> 5”, Bukaišu pagastā, Dobeles novadā, atsavināšanu izsolē” 4. punktu, Dobeles novada pašvaldības Īpašumu komisija (turpmāk – Īpašumu komisija) apstiprinājusi izsoles noteikumus un organizējusi nekustamā īpašuma “</w:t>
      </w:r>
      <w:proofErr w:type="spellStart"/>
      <w:r w:rsidRPr="00874FFD">
        <w:rPr>
          <w:rFonts w:ascii="Times New Roman" w:eastAsia="Times New Roman" w:hAnsi="Times New Roman" w:cs="Times New Roman"/>
          <w:kern w:val="0"/>
          <w:sz w:val="24"/>
          <w:szCs w:val="24"/>
          <w:lang w:eastAsia="lv-LV"/>
          <w14:ligatures w14:val="none"/>
        </w:rPr>
        <w:t>Ruči</w:t>
      </w:r>
      <w:proofErr w:type="spellEnd"/>
      <w:r w:rsidRPr="00874FFD">
        <w:rPr>
          <w:rFonts w:ascii="Times New Roman" w:eastAsia="Times New Roman" w:hAnsi="Times New Roman" w:cs="Times New Roman"/>
          <w:kern w:val="0"/>
          <w:sz w:val="24"/>
          <w:szCs w:val="24"/>
          <w:lang w:eastAsia="lv-LV"/>
          <w14:ligatures w14:val="none"/>
        </w:rPr>
        <w:t xml:space="preserve"> 5”, Bukaišu pagastā, Dobeles novadā, kadastra numurs 4656 004 0093 (turpmāk – Īpašums), atsavināšanu likumā noteiktā kārtībā.</w:t>
      </w:r>
    </w:p>
    <w:p w14:paraId="6944FC9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reģistrēts Zemgales rajona tiesas Bukaišu pagasta zemesgrāmatas nodalījumā Nr. 100000611322 un uz to ir nostiprinātas īpašuma tiesības Dobeles novada pašvaldībai (turpmāk – pašvaldība). Īpašums sastāv no vienas zemes vienības ar kadastra apzīmējumu 46560040093, platība 0,6198 ha, tai skaitā 0,6198 ha lauksaimniecībā izmantojamā zeme.</w:t>
      </w:r>
    </w:p>
    <w:p w14:paraId="169B4DBB" w14:textId="0C6AEE8B"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Īpašums ir nodots nomā divām fiziskām personām – </w:t>
      </w:r>
      <w:r w:rsidR="00C754AF">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personas kods </w:t>
      </w:r>
      <w:r w:rsidR="00C754AF">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(2019.gada 8.jūlija Zemes nomas līgums Nr.19-6-B, līguma darbības termiņš 2023. gada 31. decembris) un </w:t>
      </w:r>
      <w:r w:rsidR="00C754AF">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personas kods </w:t>
      </w:r>
      <w:r w:rsidR="00C754AF">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(2019. gada 8. aprīļa Zemes nomas līgums Nr.19-1-B, līguma darbības termiņš 2024.gada 31. marts).</w:t>
      </w:r>
    </w:p>
    <w:p w14:paraId="5F01B1B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Īpašumu komisija 2023. gada 12. aprīlī rīkoja atklātu mutisku izsoli ar augšupejošu soli. Izsoles procedūra ir veikta atbilstoši normatīvo aktu prasībām.</w:t>
      </w:r>
    </w:p>
    <w:p w14:paraId="5F0C58FB" w14:textId="38AF2811"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Atbilstoši Publiskas personas mantas atsavināšanas likuma 14.panta pirmajai daļai, izsludinātajā izsoles pieteikšanās termiņā saņemts pirmpirkuma tiesību izmantošanas pieteikums no </w:t>
      </w:r>
      <w:r w:rsidR="00C754AF">
        <w:rPr>
          <w:rFonts w:ascii="Times New Roman" w:eastAsia="Times New Roman" w:hAnsi="Times New Roman" w:cs="Times New Roman"/>
          <w:kern w:val="0"/>
          <w:sz w:val="24"/>
          <w:szCs w:val="24"/>
          <w:lang w:eastAsia="lv-LV"/>
          <w14:ligatures w14:val="none"/>
        </w:rPr>
        <w:t>[..].</w:t>
      </w:r>
    </w:p>
    <w:p w14:paraId="77BE6D4C" w14:textId="3BB3B0E2"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Izsludinātajā izsoles pieteikšanās termiņā nav pieteicies neviens izsoles dalībnieks. Atbilstoši Publiskas personas mantas atsavināšanas likuma 14. panta pirmajai daļai, Dobeles novada domes 2023. gada 23.februāra lēmuma Nr. 78/3 “Par lauksaimniecībā izmantojamās zemes “</w:t>
      </w:r>
      <w:proofErr w:type="spellStart"/>
      <w:r w:rsidRPr="00874FFD">
        <w:rPr>
          <w:rFonts w:ascii="Times New Roman" w:eastAsia="Times New Roman" w:hAnsi="Times New Roman" w:cs="Times New Roman"/>
          <w:kern w:val="0"/>
          <w:sz w:val="24"/>
          <w:szCs w:val="24"/>
          <w:lang w:eastAsia="lv-LV"/>
          <w14:ligatures w14:val="none"/>
        </w:rPr>
        <w:t>Ruči</w:t>
      </w:r>
      <w:proofErr w:type="spellEnd"/>
      <w:r w:rsidRPr="00874FFD">
        <w:rPr>
          <w:rFonts w:ascii="Times New Roman" w:eastAsia="Times New Roman" w:hAnsi="Times New Roman" w:cs="Times New Roman"/>
          <w:kern w:val="0"/>
          <w:sz w:val="24"/>
          <w:szCs w:val="24"/>
          <w:lang w:eastAsia="lv-LV"/>
          <w14:ligatures w14:val="none"/>
        </w:rPr>
        <w:t xml:space="preserve"> 5”, Bukaišu pagastā, Dobeles novadā, atsavināšanu izsolē” 3. punktu un izsoles noteikumiem, pirmpirkuma tiesīgajai personai </w:t>
      </w:r>
      <w:bookmarkStart w:id="101" w:name="_Hlk126760445"/>
      <w:r w:rsidR="00C754AF">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bookmarkEnd w:id="101"/>
      <w:r w:rsidRPr="00874FFD">
        <w:rPr>
          <w:rFonts w:ascii="Times New Roman" w:eastAsia="Times New Roman" w:hAnsi="Times New Roman" w:cs="Times New Roman"/>
          <w:kern w:val="0"/>
          <w:sz w:val="24"/>
          <w:szCs w:val="24"/>
          <w:lang w:eastAsia="lv-LV"/>
          <w14:ligatures w14:val="none"/>
        </w:rPr>
        <w:t>jāpiedāvā iegūt Īpašumu par izsoles sākumcenu 4800</w:t>
      </w:r>
      <w:r w:rsidRPr="00874FFD">
        <w:rPr>
          <w:rFonts w:ascii="Times New Roman" w:eastAsia="Times New Roman" w:hAnsi="Times New Roman" w:cs="Times New Roman"/>
          <w:color w:val="FF0000"/>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EUR (četri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kas palielināta par vienu soli 400 EUR (četri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F73EDD3" w14:textId="73A534DD"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Pamatojoties uz Pašvaldību likuma 10. panta pirmās daļas 16. punktu, Publiskas personas mantas atsavināšanas likuma 14. panta pirmo daļu, 34. panta otro daļu, Dobeles novada domes 2023. gada 23.februāra lēmuma Nr. 78/3 “Par lauksaimniecībā izmantojamās zemes “</w:t>
      </w:r>
      <w:proofErr w:type="spellStart"/>
      <w:r w:rsidRPr="00874FFD">
        <w:rPr>
          <w:rFonts w:ascii="Times New Roman" w:eastAsia="Times New Roman" w:hAnsi="Times New Roman" w:cs="Times New Roman"/>
          <w:kern w:val="0"/>
          <w:sz w:val="24"/>
          <w:szCs w:val="24"/>
          <w:lang w:eastAsia="lv-LV"/>
          <w14:ligatures w14:val="none"/>
        </w:rPr>
        <w:t>Ruči</w:t>
      </w:r>
      <w:proofErr w:type="spellEnd"/>
      <w:r w:rsidRPr="00874FFD">
        <w:rPr>
          <w:rFonts w:ascii="Times New Roman" w:eastAsia="Times New Roman" w:hAnsi="Times New Roman" w:cs="Times New Roman"/>
          <w:kern w:val="0"/>
          <w:sz w:val="24"/>
          <w:szCs w:val="24"/>
          <w:lang w:eastAsia="lv-LV"/>
          <w14:ligatures w14:val="none"/>
        </w:rPr>
        <w:t xml:space="preserve"> 5”, Bukaišu pagastā, Dobeles novadā, atsavināšanu izsolē” 3. punktu, atklāti balsojot: </w:t>
      </w:r>
      <w:r w:rsidR="00356B44" w:rsidRPr="00761A61">
        <w:rPr>
          <w:rFonts w:ascii="Times New Roman" w:eastAsia="Times New Roman" w:hAnsi="Times New Roman" w:cs="Times New Roman"/>
          <w:kern w:val="0"/>
          <w:sz w:val="24"/>
          <w:szCs w:val="24"/>
          <w:lang w:eastAsia="lv-LV"/>
          <w14:ligatures w14:val="none"/>
        </w:rPr>
        <w:t>PAR - 1</w:t>
      </w:r>
      <w:r w:rsidR="00356B44">
        <w:rPr>
          <w:rFonts w:ascii="Times New Roman" w:eastAsia="Times New Roman" w:hAnsi="Times New Roman" w:cs="Times New Roman"/>
          <w:kern w:val="0"/>
          <w:sz w:val="24"/>
          <w:szCs w:val="24"/>
          <w:lang w:eastAsia="lv-LV"/>
          <w14:ligatures w14:val="none"/>
        </w:rPr>
        <w:t>6</w:t>
      </w:r>
      <w:r w:rsidR="00356B44" w:rsidRPr="00761A61">
        <w:rPr>
          <w:rFonts w:ascii="Times New Roman" w:eastAsia="Times New Roman" w:hAnsi="Times New Roman" w:cs="Times New Roman"/>
          <w:kern w:val="0"/>
          <w:sz w:val="24"/>
          <w:szCs w:val="24"/>
          <w:lang w:eastAsia="lv-LV"/>
          <w14:ligatures w14:val="none"/>
        </w:rPr>
        <w:t xml:space="preserve"> </w:t>
      </w:r>
      <w:r w:rsidR="00356B44" w:rsidRPr="00761A61">
        <w:rPr>
          <w:rFonts w:ascii="Times New Roman" w:hAnsi="Times New Roman" w:cs="Times New Roman"/>
          <w:kern w:val="0"/>
          <w:sz w:val="24"/>
          <w:szCs w:val="24"/>
          <w14:ligatures w14:val="none"/>
        </w:rPr>
        <w:t xml:space="preserve">(Ģirts </w:t>
      </w:r>
      <w:proofErr w:type="spellStart"/>
      <w:r w:rsidR="00356B44" w:rsidRPr="00761A61">
        <w:rPr>
          <w:rFonts w:ascii="Times New Roman" w:hAnsi="Times New Roman" w:cs="Times New Roman"/>
          <w:kern w:val="0"/>
          <w:sz w:val="24"/>
          <w:szCs w:val="24"/>
          <w14:ligatures w14:val="none"/>
        </w:rPr>
        <w:t>Ante</w:t>
      </w:r>
      <w:proofErr w:type="spellEnd"/>
      <w:r w:rsidR="00356B44" w:rsidRPr="00761A61">
        <w:rPr>
          <w:rFonts w:ascii="Times New Roman" w:hAnsi="Times New Roman" w:cs="Times New Roman"/>
          <w:kern w:val="0"/>
          <w:sz w:val="24"/>
          <w:szCs w:val="24"/>
          <w14:ligatures w14:val="none"/>
        </w:rPr>
        <w:t xml:space="preserve">, </w:t>
      </w:r>
      <w:r w:rsidR="00356B44">
        <w:rPr>
          <w:rFonts w:ascii="Times New Roman" w:hAnsi="Times New Roman" w:cs="Times New Roman"/>
          <w:kern w:val="0"/>
          <w:sz w:val="24"/>
          <w:szCs w:val="24"/>
          <w14:ligatures w14:val="none"/>
        </w:rPr>
        <w:t xml:space="preserve">Kristīne Briede, Sarmīte Dude, </w:t>
      </w:r>
      <w:r w:rsidR="00356B44" w:rsidRPr="00761A61">
        <w:rPr>
          <w:rFonts w:ascii="Times New Roman" w:hAnsi="Times New Roman" w:cs="Times New Roman"/>
          <w:bCs/>
          <w:kern w:val="0"/>
          <w:sz w:val="24"/>
          <w:szCs w:val="24"/>
          <w:lang w:eastAsia="et-EE"/>
          <w14:ligatures w14:val="none"/>
        </w:rPr>
        <w:t xml:space="preserve">Māris Feldmanis, </w:t>
      </w:r>
      <w:r w:rsidR="00356B44" w:rsidRPr="00761A61">
        <w:rPr>
          <w:rFonts w:ascii="Times New Roman" w:hAnsi="Times New Roman" w:cs="Times New Roman"/>
          <w:bCs/>
          <w:kern w:val="0"/>
          <w:sz w:val="24"/>
          <w:szCs w:val="24"/>
          <w14:ligatures w14:val="none"/>
        </w:rPr>
        <w:t xml:space="preserve">Edgars </w:t>
      </w:r>
      <w:proofErr w:type="spellStart"/>
      <w:r w:rsidR="00356B44" w:rsidRPr="00761A61">
        <w:rPr>
          <w:rFonts w:ascii="Times New Roman" w:hAnsi="Times New Roman" w:cs="Times New Roman"/>
          <w:bCs/>
          <w:kern w:val="0"/>
          <w:sz w:val="24"/>
          <w:szCs w:val="24"/>
          <w14:ligatures w14:val="none"/>
        </w:rPr>
        <w:t>Gaigalis</w:t>
      </w:r>
      <w:proofErr w:type="spellEnd"/>
      <w:r w:rsidR="00356B44" w:rsidRPr="00761A61">
        <w:rPr>
          <w:rFonts w:ascii="Times New Roman" w:hAnsi="Times New Roman" w:cs="Times New Roman"/>
          <w:bCs/>
          <w:kern w:val="0"/>
          <w:sz w:val="24"/>
          <w:szCs w:val="24"/>
          <w14:ligatures w14:val="none"/>
        </w:rPr>
        <w:t>,</w:t>
      </w:r>
      <w:r w:rsidR="00356B44" w:rsidRPr="00761A61">
        <w:rPr>
          <w:rFonts w:ascii="Times New Roman" w:hAnsi="Times New Roman" w:cs="Times New Roman"/>
          <w:bCs/>
          <w:kern w:val="0"/>
          <w:sz w:val="24"/>
          <w:szCs w:val="24"/>
          <w:lang w:eastAsia="et-EE"/>
          <w14:ligatures w14:val="none"/>
        </w:rPr>
        <w:t xml:space="preserve"> Ivars </w:t>
      </w:r>
      <w:proofErr w:type="spellStart"/>
      <w:r w:rsidR="00356B44" w:rsidRPr="00761A61">
        <w:rPr>
          <w:rFonts w:ascii="Times New Roman" w:hAnsi="Times New Roman" w:cs="Times New Roman"/>
          <w:bCs/>
          <w:kern w:val="0"/>
          <w:sz w:val="24"/>
          <w:szCs w:val="24"/>
          <w:lang w:eastAsia="et-EE"/>
          <w14:ligatures w14:val="none"/>
        </w:rPr>
        <w:t>Gorskis</w:t>
      </w:r>
      <w:proofErr w:type="spellEnd"/>
      <w:r w:rsidR="00356B44" w:rsidRPr="00761A61">
        <w:rPr>
          <w:rFonts w:ascii="Times New Roman" w:hAnsi="Times New Roman" w:cs="Times New Roman"/>
          <w:bCs/>
          <w:kern w:val="0"/>
          <w:sz w:val="24"/>
          <w:szCs w:val="24"/>
          <w:lang w:eastAsia="et-EE"/>
          <w14:ligatures w14:val="none"/>
        </w:rPr>
        <w:t xml:space="preserve">, </w:t>
      </w:r>
      <w:r w:rsidR="00356B44">
        <w:rPr>
          <w:rFonts w:ascii="Times New Roman" w:hAnsi="Times New Roman" w:cs="Times New Roman"/>
          <w:bCs/>
          <w:kern w:val="0"/>
          <w:sz w:val="24"/>
          <w:szCs w:val="24"/>
          <w:lang w:eastAsia="et-EE"/>
          <w14:ligatures w14:val="none"/>
        </w:rPr>
        <w:t xml:space="preserve">Gints Kaminskis, </w:t>
      </w:r>
      <w:r w:rsidR="00356B44" w:rsidRPr="00761A61">
        <w:rPr>
          <w:rFonts w:ascii="Times New Roman" w:hAnsi="Times New Roman" w:cs="Times New Roman"/>
          <w:bCs/>
          <w:kern w:val="0"/>
          <w:sz w:val="24"/>
          <w:szCs w:val="24"/>
          <w:lang w:eastAsia="et-EE"/>
          <w14:ligatures w14:val="none"/>
        </w:rPr>
        <w:t xml:space="preserve">Linda </w:t>
      </w:r>
      <w:proofErr w:type="spellStart"/>
      <w:r w:rsidR="00356B44" w:rsidRPr="00761A61">
        <w:rPr>
          <w:rFonts w:ascii="Times New Roman" w:hAnsi="Times New Roman" w:cs="Times New Roman"/>
          <w:bCs/>
          <w:kern w:val="0"/>
          <w:sz w:val="24"/>
          <w:szCs w:val="24"/>
          <w:lang w:eastAsia="et-EE"/>
          <w14:ligatures w14:val="none"/>
        </w:rPr>
        <w:t>Karloviča</w:t>
      </w:r>
      <w:proofErr w:type="spellEnd"/>
      <w:r w:rsidR="00356B44" w:rsidRPr="00761A61">
        <w:rPr>
          <w:rFonts w:ascii="Times New Roman" w:hAnsi="Times New Roman" w:cs="Times New Roman"/>
          <w:bCs/>
          <w:kern w:val="0"/>
          <w:sz w:val="24"/>
          <w:szCs w:val="24"/>
          <w:lang w:eastAsia="et-EE"/>
          <w14:ligatures w14:val="none"/>
        </w:rPr>
        <w:t xml:space="preserve">, Edgars Laimiņš, Sintija </w:t>
      </w:r>
      <w:proofErr w:type="spellStart"/>
      <w:r w:rsidR="00356B44" w:rsidRPr="00761A61">
        <w:rPr>
          <w:rFonts w:ascii="Times New Roman" w:hAnsi="Times New Roman" w:cs="Times New Roman"/>
          <w:bCs/>
          <w:kern w:val="0"/>
          <w:sz w:val="24"/>
          <w:szCs w:val="24"/>
          <w:lang w:eastAsia="et-EE"/>
          <w14:ligatures w14:val="none"/>
        </w:rPr>
        <w:t>Liekniņa</w:t>
      </w:r>
      <w:proofErr w:type="spellEnd"/>
      <w:r w:rsidR="00356B44" w:rsidRPr="00761A61">
        <w:rPr>
          <w:rFonts w:ascii="Times New Roman" w:hAnsi="Times New Roman" w:cs="Times New Roman"/>
          <w:bCs/>
          <w:kern w:val="0"/>
          <w:sz w:val="24"/>
          <w:szCs w:val="24"/>
          <w:lang w:eastAsia="et-EE"/>
          <w14:ligatures w14:val="none"/>
        </w:rPr>
        <w:t xml:space="preserve">, </w:t>
      </w:r>
      <w:r w:rsidR="00356B44">
        <w:rPr>
          <w:rFonts w:ascii="Times New Roman" w:hAnsi="Times New Roman" w:cs="Times New Roman"/>
          <w:bCs/>
          <w:kern w:val="0"/>
          <w:sz w:val="24"/>
          <w:szCs w:val="24"/>
          <w:lang w:eastAsia="et-EE"/>
          <w14:ligatures w14:val="none"/>
        </w:rPr>
        <w:t xml:space="preserve">Sanita </w:t>
      </w:r>
      <w:proofErr w:type="spellStart"/>
      <w:r w:rsidR="00356B44">
        <w:rPr>
          <w:rFonts w:ascii="Times New Roman" w:hAnsi="Times New Roman" w:cs="Times New Roman"/>
          <w:bCs/>
          <w:kern w:val="0"/>
          <w:sz w:val="24"/>
          <w:szCs w:val="24"/>
          <w:lang w:eastAsia="et-EE"/>
          <w14:ligatures w14:val="none"/>
        </w:rPr>
        <w:t>Olševska</w:t>
      </w:r>
      <w:proofErr w:type="spellEnd"/>
      <w:r w:rsidR="00356B44">
        <w:rPr>
          <w:rFonts w:ascii="Times New Roman" w:hAnsi="Times New Roman" w:cs="Times New Roman"/>
          <w:bCs/>
          <w:kern w:val="0"/>
          <w:sz w:val="24"/>
          <w:szCs w:val="24"/>
          <w:lang w:eastAsia="et-EE"/>
          <w14:ligatures w14:val="none"/>
        </w:rPr>
        <w:t xml:space="preserve">, </w:t>
      </w:r>
      <w:r w:rsidR="00356B44" w:rsidRPr="00761A61">
        <w:rPr>
          <w:rFonts w:ascii="Times New Roman" w:hAnsi="Times New Roman" w:cs="Times New Roman"/>
          <w:bCs/>
          <w:kern w:val="0"/>
          <w:sz w:val="24"/>
          <w:szCs w:val="24"/>
          <w:lang w:eastAsia="et-EE"/>
          <w14:ligatures w14:val="none"/>
        </w:rPr>
        <w:t>Viesturs Reinfelds,</w:t>
      </w:r>
      <w:r w:rsidR="00356B44" w:rsidRPr="00761A61">
        <w:rPr>
          <w:rFonts w:ascii="Times New Roman" w:hAnsi="Times New Roman" w:cs="Times New Roman"/>
          <w:kern w:val="0"/>
          <w:sz w:val="24"/>
          <w:szCs w:val="24"/>
          <w14:ligatures w14:val="none"/>
        </w:rPr>
        <w:t xml:space="preserve"> </w:t>
      </w:r>
      <w:r w:rsidR="00356B44">
        <w:rPr>
          <w:rFonts w:ascii="Times New Roman" w:hAnsi="Times New Roman" w:cs="Times New Roman"/>
          <w:kern w:val="0"/>
          <w:sz w:val="24"/>
          <w:szCs w:val="24"/>
          <w14:ligatures w14:val="none"/>
        </w:rPr>
        <w:t xml:space="preserve">Dace Reinika, Guntis </w:t>
      </w:r>
      <w:proofErr w:type="spellStart"/>
      <w:r w:rsidR="00356B44">
        <w:rPr>
          <w:rFonts w:ascii="Times New Roman" w:hAnsi="Times New Roman" w:cs="Times New Roman"/>
          <w:kern w:val="0"/>
          <w:sz w:val="24"/>
          <w:szCs w:val="24"/>
          <w14:ligatures w14:val="none"/>
        </w:rPr>
        <w:t>Safranovičs</w:t>
      </w:r>
      <w:proofErr w:type="spellEnd"/>
      <w:r w:rsidR="00356B44">
        <w:rPr>
          <w:rFonts w:ascii="Times New Roman" w:hAnsi="Times New Roman" w:cs="Times New Roman"/>
          <w:kern w:val="0"/>
          <w:sz w:val="24"/>
          <w:szCs w:val="24"/>
          <w14:ligatures w14:val="none"/>
        </w:rPr>
        <w:t xml:space="preserve">, </w:t>
      </w:r>
      <w:r w:rsidR="00356B44">
        <w:rPr>
          <w:rFonts w:ascii="Times New Roman" w:hAnsi="Times New Roman" w:cs="Times New Roman"/>
          <w:bCs/>
          <w:kern w:val="0"/>
          <w:sz w:val="24"/>
          <w:szCs w:val="24"/>
          <w:lang w:eastAsia="et-EE"/>
          <w14:ligatures w14:val="none"/>
        </w:rPr>
        <w:t xml:space="preserve">Ivars Stanga, </w:t>
      </w:r>
      <w:r w:rsidR="00356B44" w:rsidRPr="00761A61">
        <w:rPr>
          <w:rFonts w:ascii="Times New Roman" w:hAnsi="Times New Roman" w:cs="Times New Roman"/>
          <w:bCs/>
          <w:kern w:val="0"/>
          <w:sz w:val="24"/>
          <w:szCs w:val="24"/>
          <w:lang w:eastAsia="et-EE"/>
          <w14:ligatures w14:val="none"/>
        </w:rPr>
        <w:t xml:space="preserve">Indra </w:t>
      </w:r>
      <w:proofErr w:type="spellStart"/>
      <w:r w:rsidR="00356B44" w:rsidRPr="00761A61">
        <w:rPr>
          <w:rFonts w:ascii="Times New Roman" w:hAnsi="Times New Roman" w:cs="Times New Roman"/>
          <w:bCs/>
          <w:kern w:val="0"/>
          <w:sz w:val="24"/>
          <w:szCs w:val="24"/>
          <w:lang w:eastAsia="et-EE"/>
          <w14:ligatures w14:val="none"/>
        </w:rPr>
        <w:t>Špela</w:t>
      </w:r>
      <w:proofErr w:type="spellEnd"/>
      <w:r w:rsidR="00356B44" w:rsidRPr="00761A61">
        <w:rPr>
          <w:rFonts w:ascii="Times New Roman" w:hAnsi="Times New Roman" w:cs="Times New Roman"/>
          <w:bCs/>
          <w:kern w:val="0"/>
          <w:sz w:val="24"/>
          <w:szCs w:val="24"/>
          <w:lang w:eastAsia="et-EE"/>
          <w14:ligatures w14:val="none"/>
        </w:rPr>
        <w:t xml:space="preserve">), </w:t>
      </w:r>
      <w:r w:rsidR="00356B44" w:rsidRPr="00761A61">
        <w:rPr>
          <w:rFonts w:ascii="Times New Roman" w:eastAsia="Times New Roman" w:hAnsi="Times New Roman" w:cs="Times New Roman"/>
          <w:kern w:val="0"/>
          <w:sz w:val="24"/>
          <w:szCs w:val="24"/>
          <w:lang w:eastAsia="lv-LV"/>
          <w14:ligatures w14:val="none"/>
        </w:rPr>
        <w:t>PRET - nav, ATTURAS - nav,</w:t>
      </w:r>
      <w:r w:rsidR="00356B44">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bCs/>
          <w:iCs/>
          <w:kern w:val="0"/>
          <w:sz w:val="24"/>
          <w:szCs w:val="24"/>
          <w:lang w:eastAsia="lv-LV"/>
          <w14:ligatures w14:val="none"/>
        </w:rPr>
        <w:t>Dobeles novada dome</w:t>
      </w:r>
      <w:r w:rsidRPr="00874FFD">
        <w:rPr>
          <w:rFonts w:ascii="Times New Roman" w:eastAsia="Times New Roman" w:hAnsi="Times New Roman" w:cs="Times New Roman"/>
          <w:kern w:val="0"/>
          <w:sz w:val="24"/>
          <w:szCs w:val="24"/>
          <w:shd w:val="clear" w:color="auto" w:fill="FFFFFF"/>
          <w:lang w:eastAsia="lv-LV"/>
          <w14:ligatures w14:val="none"/>
        </w:rPr>
        <w:t xml:space="preserve"> </w:t>
      </w:r>
      <w:r w:rsidRPr="00874FFD">
        <w:rPr>
          <w:rFonts w:ascii="Times New Roman" w:eastAsia="Times New Roman" w:hAnsi="Times New Roman" w:cs="Times New Roman"/>
          <w:bCs/>
          <w:iCs/>
          <w:kern w:val="0"/>
          <w:sz w:val="24"/>
          <w:szCs w:val="24"/>
          <w:lang w:eastAsia="lv-LV"/>
          <w14:ligatures w14:val="none"/>
        </w:rPr>
        <w:t>NOLEMJ</w:t>
      </w:r>
      <w:r w:rsidRPr="00874FFD">
        <w:rPr>
          <w:rFonts w:ascii="Times New Roman" w:eastAsia="Lucida Sans Unicode" w:hAnsi="Times New Roman" w:cs="Times New Roman"/>
          <w:kern w:val="0"/>
          <w:sz w:val="24"/>
          <w:szCs w:val="24"/>
          <w:lang w:eastAsia="lv-LV"/>
          <w14:ligatures w14:val="none"/>
        </w:rPr>
        <w:t>:</w:t>
      </w:r>
    </w:p>
    <w:p w14:paraId="7D77A32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w:t>
      </w:r>
    </w:p>
    <w:p w14:paraId="71BBC1EC" w14:textId="77777777" w:rsidR="00874FFD" w:rsidRPr="00874FFD" w:rsidRDefault="00874FFD" w:rsidP="00125865">
      <w:pPr>
        <w:numPr>
          <w:ilvl w:val="0"/>
          <w:numId w:val="56"/>
        </w:numPr>
        <w:spacing w:after="0" w:line="240" w:lineRule="auto"/>
        <w:contextualSpacing/>
        <w:jc w:val="both"/>
        <w:rPr>
          <w:rFonts w:ascii="Times New Roman" w:eastAsia="Times New Roman" w:hAnsi="Times New Roman" w:cs="Times New Roman"/>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lastRenderedPageBreak/>
        <w:t>Apstiprināt 2023. gada 12. aprīļa izsoles rezultātu par nekustamā īpašuma “</w:t>
      </w:r>
      <w:proofErr w:type="spellStart"/>
      <w:r w:rsidRPr="00874FFD">
        <w:rPr>
          <w:rFonts w:ascii="Times New Roman" w:eastAsia="Lucida Sans Unicode" w:hAnsi="Times New Roman" w:cs="Times New Roman"/>
          <w:kern w:val="0"/>
          <w:sz w:val="24"/>
          <w:szCs w:val="24"/>
          <w:lang w:eastAsia="lv-LV"/>
          <w14:ligatures w14:val="none"/>
        </w:rPr>
        <w:t>Ruči</w:t>
      </w:r>
      <w:proofErr w:type="spellEnd"/>
      <w:r w:rsidRPr="00874FFD">
        <w:rPr>
          <w:rFonts w:ascii="Times New Roman" w:eastAsia="Lucida Sans Unicode" w:hAnsi="Times New Roman" w:cs="Times New Roman"/>
          <w:kern w:val="0"/>
          <w:sz w:val="24"/>
          <w:szCs w:val="24"/>
          <w:lang w:eastAsia="lv-LV"/>
          <w14:ligatures w14:val="none"/>
        </w:rPr>
        <w:t xml:space="preserve"> 5</w:t>
      </w:r>
      <w:r w:rsidRPr="00874FFD">
        <w:rPr>
          <w:rFonts w:ascii="Times New Roman" w:eastAsia="Times New Roman" w:hAnsi="Times New Roman" w:cs="Times New Roman"/>
          <w:kern w:val="0"/>
          <w:sz w:val="24"/>
          <w:szCs w:val="24"/>
          <w:lang w:eastAsia="lv-LV"/>
          <w14:ligatures w14:val="none"/>
        </w:rPr>
        <w:t>”, Bukaišu pagastā, Dobeles novadā, kadastra numurs 4656 004 0093, atsavināšanu.</w:t>
      </w:r>
    </w:p>
    <w:p w14:paraId="4B0B6D26" w14:textId="3AA455AB" w:rsidR="00874FFD" w:rsidRPr="00874FFD" w:rsidRDefault="00874FFD" w:rsidP="00125865">
      <w:pPr>
        <w:numPr>
          <w:ilvl w:val="0"/>
          <w:numId w:val="56"/>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Atsavināt nekustamo īpašumu “</w:t>
      </w:r>
      <w:proofErr w:type="spellStart"/>
      <w:r w:rsidRPr="00874FFD">
        <w:rPr>
          <w:rFonts w:ascii="Times New Roman" w:eastAsia="Lucida Sans Unicode" w:hAnsi="Times New Roman" w:cs="Times New Roman"/>
          <w:kern w:val="0"/>
          <w:sz w:val="24"/>
          <w:szCs w:val="24"/>
          <w:lang w:eastAsia="lv-LV"/>
          <w14:ligatures w14:val="none"/>
        </w:rPr>
        <w:t>Ruči</w:t>
      </w:r>
      <w:proofErr w:type="spellEnd"/>
      <w:r w:rsidRPr="00874FFD">
        <w:rPr>
          <w:rFonts w:ascii="Times New Roman" w:eastAsia="Lucida Sans Unicode" w:hAnsi="Times New Roman" w:cs="Times New Roman"/>
          <w:kern w:val="0"/>
          <w:sz w:val="24"/>
          <w:szCs w:val="24"/>
          <w:lang w:eastAsia="lv-LV"/>
          <w14:ligatures w14:val="none"/>
        </w:rPr>
        <w:t xml:space="preserve"> 5</w:t>
      </w:r>
      <w:r w:rsidRPr="00874FFD">
        <w:rPr>
          <w:rFonts w:ascii="Times New Roman" w:eastAsia="Times New Roman" w:hAnsi="Times New Roman" w:cs="Times New Roman"/>
          <w:kern w:val="0"/>
          <w:sz w:val="24"/>
          <w:szCs w:val="24"/>
          <w:lang w:eastAsia="lv-LV"/>
          <w14:ligatures w14:val="none"/>
        </w:rPr>
        <w:t xml:space="preserve">”, Bukaišu pagastā, Dobeles novadā, kadastra numurs 4656 004 0093, piedāvājot </w:t>
      </w:r>
      <w:r w:rsidR="00C754AF">
        <w:rPr>
          <w:rFonts w:ascii="Times New Roman" w:eastAsia="Lucida Sans Unicode"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personas kods </w:t>
      </w:r>
      <w:r w:rsidR="00C754AF">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iegādāties to par cenu 5200 EUR (pieci tūkstoši divi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i/>
          <w:iCs/>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31. maijs.</w:t>
      </w:r>
    </w:p>
    <w:p w14:paraId="106732BC" w14:textId="77777777" w:rsidR="00874FFD" w:rsidRPr="00874FFD" w:rsidRDefault="00874FFD" w:rsidP="00125865">
      <w:pPr>
        <w:spacing w:after="0" w:line="240" w:lineRule="auto"/>
        <w:rPr>
          <w:rFonts w:asciiTheme="minorHAnsi" w:eastAsiaTheme="minorHAnsi" w:hAnsiTheme="minorHAnsi"/>
          <w:kern w:val="0"/>
        </w:rPr>
      </w:pPr>
    </w:p>
    <w:p w14:paraId="6212074C"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536525A8" w14:textId="77777777" w:rsidR="00A16DB9" w:rsidRPr="00874FFD" w:rsidRDefault="00A16DB9" w:rsidP="00125865">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68AEE6DE"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18DBC0F2"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4185C5C7"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4401302B" w14:textId="77777777" w:rsidR="00874FFD" w:rsidRPr="00874FFD" w:rsidRDefault="00874FFD" w:rsidP="00125865">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7F41C5D7" w14:textId="77777777" w:rsidR="00874FFD" w:rsidRPr="00874FFD" w:rsidRDefault="00874FFD" w:rsidP="00125865">
      <w:pPr>
        <w:spacing w:after="0" w:line="240" w:lineRule="auto"/>
        <w:jc w:val="both"/>
        <w:rPr>
          <w:rFonts w:ascii="Times New Roman" w:eastAsiaTheme="minorHAnsi" w:hAnsi="Times New Roman" w:cs="Times New Roman"/>
          <w:kern w:val="0"/>
          <w:sz w:val="24"/>
          <w:szCs w:val="24"/>
          <w:lang w:eastAsia="lv-LV"/>
          <w14:ligatures w14:val="none"/>
        </w:rPr>
      </w:pPr>
    </w:p>
    <w:p w14:paraId="194FD380" w14:textId="77777777" w:rsidR="00874FFD" w:rsidRPr="00874FFD" w:rsidRDefault="00874FFD" w:rsidP="00125865">
      <w:pPr>
        <w:spacing w:after="0" w:line="240" w:lineRule="auto"/>
        <w:jc w:val="both"/>
        <w:rPr>
          <w:rFonts w:ascii="Times New Roman" w:eastAsiaTheme="minorHAnsi" w:hAnsi="Times New Roman" w:cs="Times New Roman"/>
          <w:kern w:val="0"/>
          <w:sz w:val="24"/>
          <w:szCs w:val="24"/>
          <w:lang w:eastAsia="lv-LV"/>
          <w14:ligatures w14:val="none"/>
        </w:rPr>
      </w:pPr>
    </w:p>
    <w:p w14:paraId="26719BDC" w14:textId="77777777" w:rsidR="00874FFD" w:rsidRPr="00874FFD" w:rsidRDefault="00874FFD" w:rsidP="00125865">
      <w:pPr>
        <w:spacing w:after="0" w:line="240" w:lineRule="auto"/>
        <w:ind w:right="4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78EFE79B"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lastRenderedPageBreak/>
        <w:drawing>
          <wp:inline distT="0" distB="0" distL="0" distR="0" wp14:anchorId="21C00564" wp14:editId="5E9B9A47">
            <wp:extent cx="676275" cy="752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952BA8"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43B899BB"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1BEE82A3"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281669AE"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3" w:history="1">
        <w:r w:rsidRPr="00874FFD">
          <w:rPr>
            <w:rFonts w:ascii="Times New Roman" w:eastAsia="Times New Roman" w:hAnsi="Times New Roman" w:cs="Times New Roman"/>
            <w:kern w:val="0"/>
            <w:sz w:val="16"/>
            <w:szCs w:val="16"/>
            <w:u w:val="single"/>
            <w:lang w:eastAsia="lv-LV"/>
            <w14:ligatures w14:val="none"/>
          </w:rPr>
          <w:t>dome@dobele.lv</w:t>
        </w:r>
      </w:hyperlink>
    </w:p>
    <w:p w14:paraId="7EE0F01B"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p>
    <w:p w14:paraId="166828FB"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LĒMUMS</w:t>
      </w:r>
    </w:p>
    <w:p w14:paraId="34F8F1B0"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Dobelē</w:t>
      </w:r>
    </w:p>
    <w:p w14:paraId="4D5CB1DF" w14:textId="77777777" w:rsidR="00874FFD" w:rsidRPr="00874FFD" w:rsidRDefault="00874FFD" w:rsidP="00125865">
      <w:pPr>
        <w:tabs>
          <w:tab w:val="left" w:pos="-18092"/>
        </w:tabs>
        <w:spacing w:after="0" w:line="240" w:lineRule="auto"/>
        <w:jc w:val="both"/>
        <w:rPr>
          <w:rFonts w:ascii="Times New Roman" w:eastAsia="Times New Roman" w:hAnsi="Times New Roman" w:cs="Times New Roman"/>
          <w:b/>
          <w:kern w:val="0"/>
          <w:sz w:val="24"/>
          <w:szCs w:val="24"/>
          <w:lang w:eastAsia="lv-LV"/>
          <w14:ligatures w14:val="none"/>
        </w:rPr>
      </w:pPr>
    </w:p>
    <w:p w14:paraId="7820960B" w14:textId="77777777" w:rsidR="00874FFD" w:rsidRPr="00874FFD" w:rsidRDefault="00874FFD" w:rsidP="00125865">
      <w:pPr>
        <w:tabs>
          <w:tab w:val="center" w:pos="4153"/>
          <w:tab w:val="left" w:pos="8080"/>
          <w:tab w:val="right" w:pos="9072"/>
        </w:tabs>
        <w:spacing w:after="0" w:line="240" w:lineRule="auto"/>
        <w:ind w:right="-427"/>
        <w:rPr>
          <w:rFonts w:ascii="Times New Roman" w:eastAsia="Times New Roman" w:hAnsi="Times New Roman" w:cs="Times New Roman"/>
          <w:b/>
          <w:kern w:val="0"/>
          <w:sz w:val="24"/>
          <w:szCs w:val="24"/>
          <w:lang w:eastAsia="x-none"/>
          <w14:ligatures w14:val="none"/>
        </w:rPr>
      </w:pPr>
    </w:p>
    <w:p w14:paraId="152922A1" w14:textId="767705CD" w:rsidR="00874FFD" w:rsidRPr="00874FFD" w:rsidRDefault="00874FFD" w:rsidP="00125865">
      <w:pPr>
        <w:tabs>
          <w:tab w:val="center" w:pos="4153"/>
          <w:tab w:val="left" w:pos="8080"/>
          <w:tab w:val="right" w:pos="9072"/>
        </w:tabs>
        <w:spacing w:after="0" w:line="240" w:lineRule="auto"/>
        <w:ind w:right="-1"/>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2023. gada 27. aprīlī                                                                                                          </w:t>
      </w:r>
      <w:r w:rsidRPr="00874FFD">
        <w:rPr>
          <w:rFonts w:ascii="Times New Roman" w:eastAsia="Times New Roman" w:hAnsi="Times New Roman" w:cs="Times New Roman"/>
          <w:b/>
          <w:kern w:val="0"/>
          <w:sz w:val="24"/>
          <w:szCs w:val="24"/>
          <w:lang w:eastAsia="lv-LV"/>
          <w14:ligatures w14:val="none"/>
        </w:rPr>
        <w:t>Nr.</w:t>
      </w:r>
      <w:r w:rsidR="00833E2B">
        <w:rPr>
          <w:rFonts w:ascii="Times New Roman" w:eastAsia="Times New Roman" w:hAnsi="Times New Roman" w:cs="Times New Roman"/>
          <w:b/>
          <w:kern w:val="0"/>
          <w:sz w:val="24"/>
          <w:szCs w:val="24"/>
          <w:lang w:eastAsia="lv-LV"/>
          <w14:ligatures w14:val="none"/>
        </w:rPr>
        <w:t>171</w:t>
      </w:r>
      <w:r w:rsidRPr="00874FFD">
        <w:rPr>
          <w:rFonts w:ascii="Times New Roman" w:eastAsia="Times New Roman" w:hAnsi="Times New Roman" w:cs="Times New Roman"/>
          <w:b/>
          <w:kern w:val="0"/>
          <w:sz w:val="24"/>
          <w:szCs w:val="24"/>
          <w:lang w:eastAsia="lv-LV"/>
          <w14:ligatures w14:val="none"/>
        </w:rPr>
        <w:t>/6</w:t>
      </w:r>
    </w:p>
    <w:p w14:paraId="66222D10" w14:textId="77777777" w:rsidR="00874FFD" w:rsidRPr="00874FFD" w:rsidRDefault="00874FFD" w:rsidP="00125865">
      <w:pPr>
        <w:tabs>
          <w:tab w:val="center" w:pos="4320"/>
          <w:tab w:val="right" w:pos="8640"/>
        </w:tabs>
        <w:spacing w:after="0" w:line="240" w:lineRule="auto"/>
        <w:jc w:val="right"/>
        <w:rPr>
          <w:rFonts w:ascii="Times New Roman" w:eastAsia="Times New Roman" w:hAnsi="Times New Roman" w:cs="Times New Roman"/>
          <w:kern w:val="0"/>
          <w:sz w:val="24"/>
          <w:szCs w:val="24"/>
          <w:lang w:eastAsia="lv-LV"/>
          <w14:ligatures w14:val="none"/>
        </w:rPr>
      </w:pPr>
    </w:p>
    <w:p w14:paraId="4827AFF4" w14:textId="77777777" w:rsidR="00874FFD" w:rsidRPr="00874FFD" w:rsidRDefault="00874FFD" w:rsidP="00125865">
      <w:pPr>
        <w:suppressAutoHyphens/>
        <w:spacing w:after="0" w:line="240" w:lineRule="auto"/>
        <w:jc w:val="center"/>
        <w:rPr>
          <w:rFonts w:ascii="Times New Roman" w:eastAsia="Times New Roman" w:hAnsi="Times New Roman" w:cs="Times New Roman"/>
          <w:b/>
          <w:kern w:val="0"/>
          <w:sz w:val="24"/>
          <w:szCs w:val="24"/>
          <w:u w:val="single"/>
          <w:lang w:eastAsia="ar-SA"/>
          <w14:ligatures w14:val="none"/>
        </w:rPr>
      </w:pPr>
    </w:p>
    <w:p w14:paraId="3596081F" w14:textId="77777777" w:rsidR="00874FFD" w:rsidRPr="00874FFD" w:rsidRDefault="00874FFD" w:rsidP="00125865">
      <w:pPr>
        <w:suppressAutoHyphens/>
        <w:spacing w:after="0" w:line="240" w:lineRule="auto"/>
        <w:jc w:val="center"/>
        <w:rPr>
          <w:rFonts w:ascii="Times New Roman" w:eastAsia="Times New Roman" w:hAnsi="Times New Roman" w:cs="Times New Roman"/>
          <w:b/>
          <w:kern w:val="0"/>
          <w:sz w:val="24"/>
          <w:szCs w:val="24"/>
          <w:u w:val="single"/>
          <w:lang w:eastAsia="ar-SA"/>
          <w14:ligatures w14:val="none"/>
        </w:rPr>
      </w:pPr>
      <w:r w:rsidRPr="00874FFD">
        <w:rPr>
          <w:rFonts w:ascii="Times New Roman" w:eastAsia="Times New Roman" w:hAnsi="Times New Roman" w:cs="Times New Roman"/>
          <w:b/>
          <w:kern w:val="0"/>
          <w:sz w:val="24"/>
          <w:szCs w:val="24"/>
          <w:u w:val="single"/>
          <w:lang w:eastAsia="ar-SA"/>
          <w14:ligatures w14:val="none"/>
        </w:rPr>
        <w:t>Par nekustamā īpašuma “</w:t>
      </w:r>
      <w:proofErr w:type="spellStart"/>
      <w:r w:rsidRPr="00874FFD">
        <w:rPr>
          <w:rFonts w:ascii="Times New Roman" w:eastAsia="Times New Roman" w:hAnsi="Times New Roman" w:cs="Times New Roman"/>
          <w:b/>
          <w:kern w:val="0"/>
          <w:sz w:val="24"/>
          <w:szCs w:val="24"/>
          <w:u w:val="single"/>
          <w:lang w:eastAsia="ar-SA"/>
          <w14:ligatures w14:val="none"/>
        </w:rPr>
        <w:t>Jaunzemnieki</w:t>
      </w:r>
      <w:proofErr w:type="spellEnd"/>
      <w:r w:rsidRPr="00874FFD">
        <w:rPr>
          <w:rFonts w:ascii="Times New Roman" w:eastAsia="Times New Roman" w:hAnsi="Times New Roman" w:cs="Times New Roman"/>
          <w:b/>
          <w:kern w:val="0"/>
          <w:sz w:val="24"/>
          <w:szCs w:val="24"/>
          <w:u w:val="single"/>
          <w:lang w:eastAsia="ar-SA"/>
          <w14:ligatures w14:val="none"/>
        </w:rPr>
        <w:t xml:space="preserve"> 473”, Auru pagastā, Dobeles novadā atsavināšanu</w:t>
      </w:r>
    </w:p>
    <w:p w14:paraId="57C256FD" w14:textId="77777777" w:rsidR="00874FFD" w:rsidRPr="00874FFD" w:rsidRDefault="00874FFD" w:rsidP="00125865">
      <w:pPr>
        <w:spacing w:after="0" w:line="240" w:lineRule="auto"/>
        <w:ind w:right="142"/>
        <w:jc w:val="both"/>
        <w:rPr>
          <w:rFonts w:ascii="Times New Roman" w:eastAsia="Times New Roman" w:hAnsi="Times New Roman" w:cs="Times New Roman"/>
          <w:b/>
          <w:kern w:val="0"/>
          <w:sz w:val="24"/>
          <w:szCs w:val="24"/>
          <w:u w:val="single"/>
          <w:lang w:eastAsia="ar-SA"/>
          <w14:ligatures w14:val="none"/>
        </w:rPr>
      </w:pPr>
    </w:p>
    <w:p w14:paraId="55901DEC"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p>
    <w:p w14:paraId="14D8C3C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5ADC3383" w14:textId="4A6E6352" w:rsidR="00874FFD" w:rsidRPr="00874FFD" w:rsidRDefault="00874FFD" w:rsidP="00125865">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874FFD">
        <w:rPr>
          <w:rFonts w:ascii="Times New Roman" w:eastAsia="Times New Roman" w:hAnsi="Times New Roman" w:cs="Times New Roman"/>
          <w:color w:val="000000" w:themeColor="text1"/>
          <w:kern w:val="0"/>
          <w:sz w:val="24"/>
          <w:szCs w:val="24"/>
          <w:lang w:eastAsia="lv-LV"/>
          <w14:ligatures w14:val="none"/>
        </w:rPr>
        <w:t xml:space="preserve">Dobeles novada pašvaldībā (turpmāk – pašvaldība) saņemts </w:t>
      </w:r>
      <w:r w:rsidR="00DD04E9">
        <w:rPr>
          <w:rFonts w:ascii="Times New Roman" w:eastAsia="Times New Roman" w:hAnsi="Times New Roman" w:cs="Times New Roman"/>
          <w:color w:val="000000" w:themeColor="text1"/>
          <w:kern w:val="0"/>
          <w:sz w:val="24"/>
          <w:szCs w:val="24"/>
          <w:lang w:eastAsia="lv-LV"/>
          <w14:ligatures w14:val="none"/>
        </w:rPr>
        <w:t>[..]</w:t>
      </w:r>
      <w:r w:rsidRPr="00874FFD">
        <w:rPr>
          <w:rFonts w:ascii="Times New Roman" w:eastAsia="Times New Roman" w:hAnsi="Times New Roman" w:cs="Times New Roman"/>
          <w:color w:val="000000" w:themeColor="text1"/>
          <w:kern w:val="0"/>
          <w:sz w:val="24"/>
          <w:szCs w:val="24"/>
          <w:lang w:eastAsia="lv-LV"/>
          <w14:ligatures w14:val="none"/>
        </w:rPr>
        <w:t xml:space="preserve"> (turpmāk – iesniedzēja) iesniegums, kurā norādīts, ka iesniedzēja vēlas atcelt noslēgto pirkuma līgumu Nr.9.9/67-2023 par nekustamā īpašuma “</w:t>
      </w:r>
      <w:proofErr w:type="spellStart"/>
      <w:r w:rsidRPr="00874FFD">
        <w:rPr>
          <w:rFonts w:ascii="Times New Roman" w:eastAsia="Times New Roman" w:hAnsi="Times New Roman" w:cs="Times New Roman"/>
          <w:color w:val="000000" w:themeColor="text1"/>
          <w:kern w:val="0"/>
          <w:sz w:val="24"/>
          <w:szCs w:val="24"/>
          <w:lang w:eastAsia="lv-LV"/>
          <w14:ligatures w14:val="none"/>
        </w:rPr>
        <w:t>Jaunzemnieki</w:t>
      </w:r>
      <w:proofErr w:type="spellEnd"/>
      <w:r w:rsidRPr="00874FFD">
        <w:rPr>
          <w:rFonts w:ascii="Times New Roman" w:eastAsia="Times New Roman" w:hAnsi="Times New Roman" w:cs="Times New Roman"/>
          <w:color w:val="000000" w:themeColor="text1"/>
          <w:kern w:val="0"/>
          <w:sz w:val="24"/>
          <w:szCs w:val="24"/>
          <w:lang w:eastAsia="lv-LV"/>
          <w14:ligatures w14:val="none"/>
        </w:rPr>
        <w:t xml:space="preserve"> 473”, Auru pagastā, Dobeles novadā pirkšanu.</w:t>
      </w:r>
    </w:p>
    <w:p w14:paraId="4CB11097" w14:textId="77777777" w:rsidR="00874FFD" w:rsidRPr="00874FFD" w:rsidRDefault="00874FFD" w:rsidP="00125865">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874FFD">
        <w:rPr>
          <w:rFonts w:ascii="Times New Roman" w:eastAsia="Times New Roman" w:hAnsi="Times New Roman" w:cs="Times New Roman"/>
          <w:color w:val="000000" w:themeColor="text1"/>
          <w:kern w:val="0"/>
          <w:sz w:val="24"/>
          <w:szCs w:val="24"/>
          <w:lang w:eastAsia="lv-LV"/>
          <w14:ligatures w14:val="none"/>
        </w:rPr>
        <w:t>Dobeles novada dome, izskatot iesniegto iesniegumu, konstatēja:</w:t>
      </w:r>
    </w:p>
    <w:p w14:paraId="3FD64F31"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2023. gada 23. februārī saskaņā ar lēmuma Nr.80/3 “Par izsoles rezultātu apstiprināšanu” 8. punktu nolēma apstiprināt Dobeles novada pašvaldībai piederošā</w:t>
      </w:r>
      <w:r w:rsidRPr="00874FFD">
        <w:rPr>
          <w:rFonts w:ascii="Times New Roman" w:eastAsia="Times New Roman" w:hAnsi="Times New Roman" w:cs="Times New Roman"/>
          <w:bCs/>
          <w:kern w:val="0"/>
          <w:sz w:val="24"/>
          <w:szCs w:val="24"/>
          <w:lang w:val="pt-BR" w:eastAsia="lv-LV"/>
          <w14:ligatures w14:val="none"/>
        </w:rPr>
        <w:t xml:space="preserve"> nekustamā īpašuma “Jaunzemnieki 473”, Auru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kas sastāv no zemesgabala </w:t>
      </w:r>
      <w:r w:rsidRPr="00874FFD">
        <w:rPr>
          <w:rFonts w:ascii="Times New Roman" w:eastAsia="Times New Roman" w:hAnsi="Times New Roman" w:cs="Times New Roman"/>
          <w:kern w:val="0"/>
          <w:sz w:val="24"/>
          <w:szCs w:val="24"/>
          <w:lang w:eastAsia="lv-LV"/>
          <w14:ligatures w14:val="none"/>
        </w:rPr>
        <w:t>ar kadastra numuru 46460120479, platība 0,0561 ha (561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kadastra apzīmējums 46460120479 (turpmāk – īpašums), atsavināšanas izsoles rezultātus </w:t>
      </w:r>
      <w:r w:rsidRPr="00874FFD">
        <w:rPr>
          <w:rFonts w:ascii="Times New Roman" w:eastAsia="Times New Roman" w:hAnsi="Times New Roman" w:cs="Times New Roman"/>
          <w:kern w:val="0"/>
          <w:sz w:val="24"/>
          <w:szCs w:val="24"/>
          <w:lang w:val="pt-BR" w:eastAsia="lv-LV"/>
          <w14:ligatures w14:val="none"/>
        </w:rPr>
        <w:t>un pārdot to iesniedzējai</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augstāko nosolīto cenu 4200 EUR (četri tūkstoši divi simti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aprīlis.</w:t>
      </w:r>
    </w:p>
    <w:p w14:paraId="1BA8D89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2023. gada 6. martā pašvaldība ar iesniedzēju noslēdza pirkuma līgumu Nr.9.9/67-2023. (turpmāk – Līgums). Saskaņā ar Līguma 2.2. punktu, līdz Līguma parakstīšanai iesniedzēja ir samaksājusi pašvaldībai avansu 1552,34 EUR (viens tūkstotis pieci simti piecdesmit divi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34 centi), atlikusī pirkuma maksas daļa 2647,66 EUR (divi tūkstoši seši simti četrdesmit septiņi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un 66 centi) iesniedzējai jāsamaksā līdz 2023. gada 30. aprīlim.</w:t>
      </w:r>
    </w:p>
    <w:p w14:paraId="37896E1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themeColor="text1"/>
          <w:kern w:val="0"/>
          <w:sz w:val="24"/>
          <w:szCs w:val="24"/>
          <w:lang w:eastAsia="lv-LV"/>
          <w14:ligatures w14:val="none"/>
        </w:rPr>
        <w:t xml:space="preserve">Līguma 5.1. punkts nosaka, ka </w:t>
      </w:r>
      <w:r w:rsidRPr="00874FFD">
        <w:rPr>
          <w:rFonts w:ascii="Times New Roman" w:eastAsia="Times New Roman" w:hAnsi="Times New Roman" w:cs="Times New Roman"/>
          <w:kern w:val="0"/>
          <w:sz w:val="24"/>
          <w:szCs w:val="24"/>
          <w:lang w:eastAsia="lv-LV"/>
          <w14:ligatures w14:val="none"/>
        </w:rPr>
        <w:t xml:space="preserve">Līgumu var grozīt vai atcelt Pusēm savstarpēji vienojoties, vienošanos vai </w:t>
      </w:r>
      <w:proofErr w:type="spellStart"/>
      <w:r w:rsidRPr="00874FFD">
        <w:rPr>
          <w:rFonts w:ascii="Times New Roman" w:eastAsia="Times New Roman" w:hAnsi="Times New Roman" w:cs="Times New Roman"/>
          <w:kern w:val="0"/>
          <w:sz w:val="24"/>
          <w:szCs w:val="24"/>
          <w:lang w:eastAsia="lv-LV"/>
          <w14:ligatures w14:val="none"/>
        </w:rPr>
        <w:t>atcēlējlīgumu</w:t>
      </w:r>
      <w:proofErr w:type="spellEnd"/>
      <w:r w:rsidRPr="00874FFD">
        <w:rPr>
          <w:rFonts w:ascii="Times New Roman" w:eastAsia="Times New Roman" w:hAnsi="Times New Roman" w:cs="Times New Roman"/>
          <w:kern w:val="0"/>
          <w:sz w:val="24"/>
          <w:szCs w:val="24"/>
          <w:lang w:eastAsia="lv-LV"/>
          <w14:ligatures w14:val="none"/>
        </w:rPr>
        <w:t xml:space="preserve"> noformējot </w:t>
      </w:r>
      <w:proofErr w:type="spellStart"/>
      <w:r w:rsidRPr="00874FFD">
        <w:rPr>
          <w:rFonts w:ascii="Times New Roman" w:eastAsia="Times New Roman" w:hAnsi="Times New Roman" w:cs="Times New Roman"/>
          <w:kern w:val="0"/>
          <w:sz w:val="24"/>
          <w:szCs w:val="24"/>
          <w:lang w:eastAsia="lv-LV"/>
          <w14:ligatures w14:val="none"/>
        </w:rPr>
        <w:t>rakstveidā</w:t>
      </w:r>
      <w:proofErr w:type="spellEnd"/>
      <w:r w:rsidRPr="00874FFD">
        <w:rPr>
          <w:rFonts w:ascii="Times New Roman" w:eastAsia="Times New Roman" w:hAnsi="Times New Roman" w:cs="Times New Roman"/>
          <w:kern w:val="0"/>
          <w:sz w:val="24"/>
          <w:szCs w:val="24"/>
          <w:lang w:eastAsia="lv-LV"/>
          <w14:ligatures w14:val="none"/>
        </w:rPr>
        <w:t xml:space="preserve">. Vienošanās vai </w:t>
      </w:r>
      <w:proofErr w:type="spellStart"/>
      <w:r w:rsidRPr="00874FFD">
        <w:rPr>
          <w:rFonts w:ascii="Times New Roman" w:eastAsia="Times New Roman" w:hAnsi="Times New Roman" w:cs="Times New Roman"/>
          <w:kern w:val="0"/>
          <w:sz w:val="24"/>
          <w:szCs w:val="24"/>
          <w:lang w:eastAsia="lv-LV"/>
          <w14:ligatures w14:val="none"/>
        </w:rPr>
        <w:t>atcēlējlīgums</w:t>
      </w:r>
      <w:proofErr w:type="spellEnd"/>
      <w:r w:rsidRPr="00874FFD">
        <w:rPr>
          <w:rFonts w:ascii="Times New Roman" w:eastAsia="Times New Roman" w:hAnsi="Times New Roman" w:cs="Times New Roman"/>
          <w:kern w:val="0"/>
          <w:sz w:val="24"/>
          <w:szCs w:val="24"/>
          <w:lang w:eastAsia="lv-LV"/>
          <w14:ligatures w14:val="none"/>
        </w:rPr>
        <w:t xml:space="preserve"> tiek pievienots Līgumam kā neatņemama sastāvdaļa. </w:t>
      </w:r>
    </w:p>
    <w:p w14:paraId="2E508D3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Publiskas personas atsavināšanas likuma 31. panta otrā daļa nosaka, ka </w:t>
      </w:r>
      <w:r w:rsidRPr="00874FFD">
        <w:rPr>
          <w:rFonts w:ascii="Times New Roman" w:eastAsia="Times New Roman" w:hAnsi="Times New Roman" w:cs="Times New Roman"/>
          <w:kern w:val="0"/>
          <w:sz w:val="24"/>
          <w:szCs w:val="24"/>
          <w:shd w:val="clear" w:color="auto" w:fill="FFFFFF"/>
          <w:lang w:eastAsia="lv-LV"/>
          <w14:ligatures w14:val="none"/>
        </w:rPr>
        <w:t xml:space="preserve">ja nosolītājs noteiktajā laikā nav samaksājis nosolīto cenu, institūcija, kas organizē nekustamā īpašuma atsavināšanu </w:t>
      </w:r>
      <w:r w:rsidRPr="00874FFD">
        <w:rPr>
          <w:rFonts w:ascii="Times New Roman" w:eastAsia="Times New Roman" w:hAnsi="Times New Roman" w:cs="Times New Roman"/>
          <w:color w:val="000000" w:themeColor="text1"/>
          <w:kern w:val="0"/>
          <w:sz w:val="24"/>
          <w:szCs w:val="24"/>
          <w:shd w:val="clear" w:color="auto" w:fill="FFFFFF"/>
          <w:lang w:eastAsia="lv-LV"/>
          <w14:ligatures w14:val="none"/>
        </w:rPr>
        <w:t>(</w:t>
      </w:r>
      <w:hyperlink r:id="rId84" w:anchor="p9" w:history="1">
        <w:r w:rsidRPr="00874FFD">
          <w:rPr>
            <w:rFonts w:ascii="Times New Roman" w:eastAsia="Times New Roman" w:hAnsi="Times New Roman" w:cs="Times New Roman"/>
            <w:color w:val="000000" w:themeColor="text1"/>
            <w:kern w:val="0"/>
            <w:sz w:val="24"/>
            <w:szCs w:val="24"/>
            <w:shd w:val="clear" w:color="auto" w:fill="FFFFFF"/>
            <w:lang w:eastAsia="lv-LV"/>
            <w14:ligatures w14:val="none"/>
          </w:rPr>
          <w:t>9.pants</w:t>
        </w:r>
      </w:hyperlink>
      <w:r w:rsidRPr="00874FFD">
        <w:rPr>
          <w:rFonts w:ascii="Times New Roman" w:eastAsia="Times New Roman" w:hAnsi="Times New Roman" w:cs="Times New Roman"/>
          <w:color w:val="000000" w:themeColor="text1"/>
          <w:kern w:val="0"/>
          <w:sz w:val="24"/>
          <w:szCs w:val="24"/>
          <w:shd w:val="clear" w:color="auto" w:fill="FFFFFF"/>
          <w:lang w:eastAsia="lv-LV"/>
          <w14:ligatures w14:val="none"/>
        </w:rPr>
        <w:t xml:space="preserve">), par to </w:t>
      </w:r>
      <w:r w:rsidRPr="00874FFD">
        <w:rPr>
          <w:rFonts w:ascii="Times New Roman" w:eastAsia="Times New Roman" w:hAnsi="Times New Roman" w:cs="Times New Roman"/>
          <w:kern w:val="0"/>
          <w:sz w:val="24"/>
          <w:szCs w:val="24"/>
          <w:shd w:val="clear" w:color="auto" w:fill="FFFFFF"/>
          <w:lang w:eastAsia="lv-LV"/>
          <w14:ligatures w14:val="none"/>
        </w:rPr>
        <w:t>informē pircēju, kurš nosolījis nākamo augstāko cenu, savukārt šī paša panta trešā daļa nosaka, ka pircējam, kurš nosolījis nākamo augstāko cenu, ir tiesības divu nedēļu laikā no paziņojuma saņemšanas dienas paziņot izsoles rīkotājam par nekustamā īpašuma pirkšanu par paša nosolīto augstāko cenu.</w:t>
      </w:r>
    </w:p>
    <w:p w14:paraId="63476228" w14:textId="112C2DA5"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pašvaldības Īpašumu komisijas 2023. gada 8. februāra izsoles protokolu, Īpašuma izsolē piedalījās 2 (divi) dalībnieki un augstāko cenu nosolīja </w:t>
      </w:r>
      <w:r w:rsidR="00DD04E9">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 4200 (četri tūkstoši divi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bet nākamo cenu nosolīja </w:t>
      </w:r>
      <w:r w:rsidR="00DD04E9">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 xml:space="preserve"> – 4100 EUR (četri tūkstoši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448D822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Publiskas personas finanšu līdzekļu un mantas izšķērdēšanas novēršanas likuma 3. panta 1. punkts nosaka, ka publiska persona rīkojas ar finanšu līdzekļiem un mantu lietderīgi, tas ir: rīcībai jābūt tādai, lai mērķi sasniegtu ar mazāko finanšu līdzekļu un mantas izlietojumu.</w:t>
      </w:r>
    </w:p>
    <w:p w14:paraId="03C7FCE6"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lastRenderedPageBreak/>
        <w:t xml:space="preserve">Ņemot vērā iepriekš minēto, secināms, ka lietderīgākā un saimnieciskākā rīcība būtu Īpašuma atsavināšana pircējam, </w:t>
      </w:r>
      <w:r w:rsidRPr="00874FFD">
        <w:rPr>
          <w:rFonts w:ascii="Times New Roman" w:eastAsia="Times New Roman" w:hAnsi="Times New Roman" w:cs="Times New Roman"/>
          <w:kern w:val="0"/>
          <w:sz w:val="24"/>
          <w:szCs w:val="24"/>
          <w:shd w:val="clear" w:color="auto" w:fill="FFFFFF"/>
          <w:lang w:eastAsia="lv-LV"/>
          <w14:ligatures w14:val="none"/>
        </w:rPr>
        <w:t>kurš nosolījis nākamo augstāko cenu.</w:t>
      </w:r>
    </w:p>
    <w:p w14:paraId="2A3DC365" w14:textId="0A31F23D" w:rsidR="00874FFD" w:rsidRPr="00874FFD" w:rsidRDefault="00874FFD" w:rsidP="00125865">
      <w:pPr>
        <w:spacing w:after="0" w:line="240" w:lineRule="auto"/>
        <w:jc w:val="both"/>
        <w:rPr>
          <w:rFonts w:ascii="Times New Roman" w:eastAsia="Lucida Sans Unicode"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Pamatojoties uz iepriekš minēto un saskaņā ar Pašvaldību likuma 73. panta ceturto daļu, Publiskas personas mantas atsavināšanas likuma 3. panta otro daļu, 31. panta otro un trešo daļu, Publiskas personas finanšu līdzekļu un mantas izšķērdēšanas novēršanas likuma 3. panta 1. punktu, atklāti balsojot:  </w:t>
      </w:r>
      <w:r w:rsidR="003C611A" w:rsidRPr="00761A61">
        <w:rPr>
          <w:rFonts w:ascii="Times New Roman" w:eastAsia="Times New Roman" w:hAnsi="Times New Roman" w:cs="Times New Roman"/>
          <w:kern w:val="0"/>
          <w:sz w:val="24"/>
          <w:szCs w:val="24"/>
          <w:lang w:eastAsia="lv-LV"/>
          <w14:ligatures w14:val="none"/>
        </w:rPr>
        <w:t>PAR - 1</w:t>
      </w:r>
      <w:r w:rsidR="003C611A">
        <w:rPr>
          <w:rFonts w:ascii="Times New Roman" w:eastAsia="Times New Roman" w:hAnsi="Times New Roman" w:cs="Times New Roman"/>
          <w:kern w:val="0"/>
          <w:sz w:val="24"/>
          <w:szCs w:val="24"/>
          <w:lang w:eastAsia="lv-LV"/>
          <w14:ligatures w14:val="none"/>
        </w:rPr>
        <w:t>6</w:t>
      </w:r>
      <w:r w:rsidR="003C611A" w:rsidRPr="00761A61">
        <w:rPr>
          <w:rFonts w:ascii="Times New Roman" w:eastAsia="Times New Roman" w:hAnsi="Times New Roman" w:cs="Times New Roman"/>
          <w:kern w:val="0"/>
          <w:sz w:val="24"/>
          <w:szCs w:val="24"/>
          <w:lang w:eastAsia="lv-LV"/>
          <w14:ligatures w14:val="none"/>
        </w:rPr>
        <w:t xml:space="preserve"> </w:t>
      </w:r>
      <w:r w:rsidR="003C611A" w:rsidRPr="00761A61">
        <w:rPr>
          <w:rFonts w:ascii="Times New Roman" w:hAnsi="Times New Roman" w:cs="Times New Roman"/>
          <w:kern w:val="0"/>
          <w:sz w:val="24"/>
          <w:szCs w:val="24"/>
          <w14:ligatures w14:val="none"/>
        </w:rPr>
        <w:t xml:space="preserve">(Ģirts </w:t>
      </w:r>
      <w:proofErr w:type="spellStart"/>
      <w:r w:rsidR="003C611A" w:rsidRPr="00761A61">
        <w:rPr>
          <w:rFonts w:ascii="Times New Roman" w:hAnsi="Times New Roman" w:cs="Times New Roman"/>
          <w:kern w:val="0"/>
          <w:sz w:val="24"/>
          <w:szCs w:val="24"/>
          <w14:ligatures w14:val="none"/>
        </w:rPr>
        <w:t>Ante</w:t>
      </w:r>
      <w:proofErr w:type="spellEnd"/>
      <w:r w:rsidR="003C611A" w:rsidRPr="00761A61">
        <w:rPr>
          <w:rFonts w:ascii="Times New Roman" w:hAnsi="Times New Roman" w:cs="Times New Roman"/>
          <w:kern w:val="0"/>
          <w:sz w:val="24"/>
          <w:szCs w:val="24"/>
          <w14:ligatures w14:val="none"/>
        </w:rPr>
        <w:t xml:space="preserve">, </w:t>
      </w:r>
      <w:r w:rsidR="003C611A">
        <w:rPr>
          <w:rFonts w:ascii="Times New Roman" w:hAnsi="Times New Roman" w:cs="Times New Roman"/>
          <w:kern w:val="0"/>
          <w:sz w:val="24"/>
          <w:szCs w:val="24"/>
          <w14:ligatures w14:val="none"/>
        </w:rPr>
        <w:t xml:space="preserve">Kristīne Briede, Sarmīte Dude, </w:t>
      </w:r>
      <w:r w:rsidR="003C611A" w:rsidRPr="00761A61">
        <w:rPr>
          <w:rFonts w:ascii="Times New Roman" w:hAnsi="Times New Roman" w:cs="Times New Roman"/>
          <w:bCs/>
          <w:kern w:val="0"/>
          <w:sz w:val="24"/>
          <w:szCs w:val="24"/>
          <w:lang w:eastAsia="et-EE"/>
          <w14:ligatures w14:val="none"/>
        </w:rPr>
        <w:t xml:space="preserve">Māris Feldmanis, </w:t>
      </w:r>
      <w:r w:rsidR="003C611A" w:rsidRPr="00761A61">
        <w:rPr>
          <w:rFonts w:ascii="Times New Roman" w:hAnsi="Times New Roman" w:cs="Times New Roman"/>
          <w:bCs/>
          <w:kern w:val="0"/>
          <w:sz w:val="24"/>
          <w:szCs w:val="24"/>
          <w14:ligatures w14:val="none"/>
        </w:rPr>
        <w:t xml:space="preserve">Edgars </w:t>
      </w:r>
      <w:proofErr w:type="spellStart"/>
      <w:r w:rsidR="003C611A" w:rsidRPr="00761A61">
        <w:rPr>
          <w:rFonts w:ascii="Times New Roman" w:hAnsi="Times New Roman" w:cs="Times New Roman"/>
          <w:bCs/>
          <w:kern w:val="0"/>
          <w:sz w:val="24"/>
          <w:szCs w:val="24"/>
          <w14:ligatures w14:val="none"/>
        </w:rPr>
        <w:t>Gaigalis</w:t>
      </w:r>
      <w:proofErr w:type="spellEnd"/>
      <w:r w:rsidR="003C611A" w:rsidRPr="00761A61">
        <w:rPr>
          <w:rFonts w:ascii="Times New Roman" w:hAnsi="Times New Roman" w:cs="Times New Roman"/>
          <w:bCs/>
          <w:kern w:val="0"/>
          <w:sz w:val="24"/>
          <w:szCs w:val="24"/>
          <w14:ligatures w14:val="none"/>
        </w:rPr>
        <w:t>,</w:t>
      </w:r>
      <w:r w:rsidR="003C611A" w:rsidRPr="00761A61">
        <w:rPr>
          <w:rFonts w:ascii="Times New Roman" w:hAnsi="Times New Roman" w:cs="Times New Roman"/>
          <w:bCs/>
          <w:kern w:val="0"/>
          <w:sz w:val="24"/>
          <w:szCs w:val="24"/>
          <w:lang w:eastAsia="et-EE"/>
          <w14:ligatures w14:val="none"/>
        </w:rPr>
        <w:t xml:space="preserve"> Ivars </w:t>
      </w:r>
      <w:proofErr w:type="spellStart"/>
      <w:r w:rsidR="003C611A" w:rsidRPr="00761A61">
        <w:rPr>
          <w:rFonts w:ascii="Times New Roman" w:hAnsi="Times New Roman" w:cs="Times New Roman"/>
          <w:bCs/>
          <w:kern w:val="0"/>
          <w:sz w:val="24"/>
          <w:szCs w:val="24"/>
          <w:lang w:eastAsia="et-EE"/>
          <w14:ligatures w14:val="none"/>
        </w:rPr>
        <w:t>Gorskis</w:t>
      </w:r>
      <w:proofErr w:type="spellEnd"/>
      <w:r w:rsidR="003C611A" w:rsidRPr="00761A61">
        <w:rPr>
          <w:rFonts w:ascii="Times New Roman" w:hAnsi="Times New Roman" w:cs="Times New Roman"/>
          <w:bCs/>
          <w:kern w:val="0"/>
          <w:sz w:val="24"/>
          <w:szCs w:val="24"/>
          <w:lang w:eastAsia="et-EE"/>
          <w14:ligatures w14:val="none"/>
        </w:rPr>
        <w:t xml:space="preserve">, </w:t>
      </w:r>
      <w:r w:rsidR="003C611A">
        <w:rPr>
          <w:rFonts w:ascii="Times New Roman" w:hAnsi="Times New Roman" w:cs="Times New Roman"/>
          <w:bCs/>
          <w:kern w:val="0"/>
          <w:sz w:val="24"/>
          <w:szCs w:val="24"/>
          <w:lang w:eastAsia="et-EE"/>
          <w14:ligatures w14:val="none"/>
        </w:rPr>
        <w:t xml:space="preserve">Gints Kaminskis, </w:t>
      </w:r>
      <w:r w:rsidR="003C611A" w:rsidRPr="00761A61">
        <w:rPr>
          <w:rFonts w:ascii="Times New Roman" w:hAnsi="Times New Roman" w:cs="Times New Roman"/>
          <w:bCs/>
          <w:kern w:val="0"/>
          <w:sz w:val="24"/>
          <w:szCs w:val="24"/>
          <w:lang w:eastAsia="et-EE"/>
          <w14:ligatures w14:val="none"/>
        </w:rPr>
        <w:t xml:space="preserve">Linda </w:t>
      </w:r>
      <w:proofErr w:type="spellStart"/>
      <w:r w:rsidR="003C611A" w:rsidRPr="00761A61">
        <w:rPr>
          <w:rFonts w:ascii="Times New Roman" w:hAnsi="Times New Roman" w:cs="Times New Roman"/>
          <w:bCs/>
          <w:kern w:val="0"/>
          <w:sz w:val="24"/>
          <w:szCs w:val="24"/>
          <w:lang w:eastAsia="et-EE"/>
          <w14:ligatures w14:val="none"/>
        </w:rPr>
        <w:t>Karloviča</w:t>
      </w:r>
      <w:proofErr w:type="spellEnd"/>
      <w:r w:rsidR="003C611A" w:rsidRPr="00761A61">
        <w:rPr>
          <w:rFonts w:ascii="Times New Roman" w:hAnsi="Times New Roman" w:cs="Times New Roman"/>
          <w:bCs/>
          <w:kern w:val="0"/>
          <w:sz w:val="24"/>
          <w:szCs w:val="24"/>
          <w:lang w:eastAsia="et-EE"/>
          <w14:ligatures w14:val="none"/>
        </w:rPr>
        <w:t xml:space="preserve">, Edgars Laimiņš, Sintija </w:t>
      </w:r>
      <w:proofErr w:type="spellStart"/>
      <w:r w:rsidR="003C611A" w:rsidRPr="00761A61">
        <w:rPr>
          <w:rFonts w:ascii="Times New Roman" w:hAnsi="Times New Roman" w:cs="Times New Roman"/>
          <w:bCs/>
          <w:kern w:val="0"/>
          <w:sz w:val="24"/>
          <w:szCs w:val="24"/>
          <w:lang w:eastAsia="et-EE"/>
          <w14:ligatures w14:val="none"/>
        </w:rPr>
        <w:t>Liekniņa</w:t>
      </w:r>
      <w:proofErr w:type="spellEnd"/>
      <w:r w:rsidR="003C611A" w:rsidRPr="00761A61">
        <w:rPr>
          <w:rFonts w:ascii="Times New Roman" w:hAnsi="Times New Roman" w:cs="Times New Roman"/>
          <w:bCs/>
          <w:kern w:val="0"/>
          <w:sz w:val="24"/>
          <w:szCs w:val="24"/>
          <w:lang w:eastAsia="et-EE"/>
          <w14:ligatures w14:val="none"/>
        </w:rPr>
        <w:t xml:space="preserve">, </w:t>
      </w:r>
      <w:r w:rsidR="003C611A">
        <w:rPr>
          <w:rFonts w:ascii="Times New Roman" w:hAnsi="Times New Roman" w:cs="Times New Roman"/>
          <w:bCs/>
          <w:kern w:val="0"/>
          <w:sz w:val="24"/>
          <w:szCs w:val="24"/>
          <w:lang w:eastAsia="et-EE"/>
          <w14:ligatures w14:val="none"/>
        </w:rPr>
        <w:t xml:space="preserve">Sanita </w:t>
      </w:r>
      <w:proofErr w:type="spellStart"/>
      <w:r w:rsidR="003C611A">
        <w:rPr>
          <w:rFonts w:ascii="Times New Roman" w:hAnsi="Times New Roman" w:cs="Times New Roman"/>
          <w:bCs/>
          <w:kern w:val="0"/>
          <w:sz w:val="24"/>
          <w:szCs w:val="24"/>
          <w:lang w:eastAsia="et-EE"/>
          <w14:ligatures w14:val="none"/>
        </w:rPr>
        <w:t>Olševska</w:t>
      </w:r>
      <w:proofErr w:type="spellEnd"/>
      <w:r w:rsidR="003C611A">
        <w:rPr>
          <w:rFonts w:ascii="Times New Roman" w:hAnsi="Times New Roman" w:cs="Times New Roman"/>
          <w:bCs/>
          <w:kern w:val="0"/>
          <w:sz w:val="24"/>
          <w:szCs w:val="24"/>
          <w:lang w:eastAsia="et-EE"/>
          <w14:ligatures w14:val="none"/>
        </w:rPr>
        <w:t xml:space="preserve">, </w:t>
      </w:r>
      <w:r w:rsidR="003C611A" w:rsidRPr="00761A61">
        <w:rPr>
          <w:rFonts w:ascii="Times New Roman" w:hAnsi="Times New Roman" w:cs="Times New Roman"/>
          <w:bCs/>
          <w:kern w:val="0"/>
          <w:sz w:val="24"/>
          <w:szCs w:val="24"/>
          <w:lang w:eastAsia="et-EE"/>
          <w14:ligatures w14:val="none"/>
        </w:rPr>
        <w:t>Viesturs Reinfelds,</w:t>
      </w:r>
      <w:r w:rsidR="003C611A" w:rsidRPr="00761A61">
        <w:rPr>
          <w:rFonts w:ascii="Times New Roman" w:hAnsi="Times New Roman" w:cs="Times New Roman"/>
          <w:kern w:val="0"/>
          <w:sz w:val="24"/>
          <w:szCs w:val="24"/>
          <w14:ligatures w14:val="none"/>
        </w:rPr>
        <w:t xml:space="preserve"> </w:t>
      </w:r>
      <w:r w:rsidR="003C611A">
        <w:rPr>
          <w:rFonts w:ascii="Times New Roman" w:hAnsi="Times New Roman" w:cs="Times New Roman"/>
          <w:kern w:val="0"/>
          <w:sz w:val="24"/>
          <w:szCs w:val="24"/>
          <w14:ligatures w14:val="none"/>
        </w:rPr>
        <w:t xml:space="preserve">Dace Reinika, Guntis </w:t>
      </w:r>
      <w:proofErr w:type="spellStart"/>
      <w:r w:rsidR="003C611A">
        <w:rPr>
          <w:rFonts w:ascii="Times New Roman" w:hAnsi="Times New Roman" w:cs="Times New Roman"/>
          <w:kern w:val="0"/>
          <w:sz w:val="24"/>
          <w:szCs w:val="24"/>
          <w14:ligatures w14:val="none"/>
        </w:rPr>
        <w:t>Safranovičs</w:t>
      </w:r>
      <w:proofErr w:type="spellEnd"/>
      <w:r w:rsidR="003C611A">
        <w:rPr>
          <w:rFonts w:ascii="Times New Roman" w:hAnsi="Times New Roman" w:cs="Times New Roman"/>
          <w:kern w:val="0"/>
          <w:sz w:val="24"/>
          <w:szCs w:val="24"/>
          <w14:ligatures w14:val="none"/>
        </w:rPr>
        <w:t xml:space="preserve">, </w:t>
      </w:r>
      <w:r w:rsidR="003C611A">
        <w:rPr>
          <w:rFonts w:ascii="Times New Roman" w:hAnsi="Times New Roman" w:cs="Times New Roman"/>
          <w:bCs/>
          <w:kern w:val="0"/>
          <w:sz w:val="24"/>
          <w:szCs w:val="24"/>
          <w:lang w:eastAsia="et-EE"/>
          <w14:ligatures w14:val="none"/>
        </w:rPr>
        <w:t xml:space="preserve">Ivars Stanga, </w:t>
      </w:r>
      <w:r w:rsidR="003C611A" w:rsidRPr="00761A61">
        <w:rPr>
          <w:rFonts w:ascii="Times New Roman" w:hAnsi="Times New Roman" w:cs="Times New Roman"/>
          <w:bCs/>
          <w:kern w:val="0"/>
          <w:sz w:val="24"/>
          <w:szCs w:val="24"/>
          <w:lang w:eastAsia="et-EE"/>
          <w14:ligatures w14:val="none"/>
        </w:rPr>
        <w:t xml:space="preserve">Indra </w:t>
      </w:r>
      <w:proofErr w:type="spellStart"/>
      <w:r w:rsidR="003C611A" w:rsidRPr="00761A61">
        <w:rPr>
          <w:rFonts w:ascii="Times New Roman" w:hAnsi="Times New Roman" w:cs="Times New Roman"/>
          <w:bCs/>
          <w:kern w:val="0"/>
          <w:sz w:val="24"/>
          <w:szCs w:val="24"/>
          <w:lang w:eastAsia="et-EE"/>
          <w14:ligatures w14:val="none"/>
        </w:rPr>
        <w:t>Špela</w:t>
      </w:r>
      <w:proofErr w:type="spellEnd"/>
      <w:r w:rsidR="003C611A" w:rsidRPr="00761A61">
        <w:rPr>
          <w:rFonts w:ascii="Times New Roman" w:hAnsi="Times New Roman" w:cs="Times New Roman"/>
          <w:bCs/>
          <w:kern w:val="0"/>
          <w:sz w:val="24"/>
          <w:szCs w:val="24"/>
          <w:lang w:eastAsia="et-EE"/>
          <w14:ligatures w14:val="none"/>
        </w:rPr>
        <w:t xml:space="preserve">), </w:t>
      </w:r>
      <w:r w:rsidR="003C611A" w:rsidRPr="00761A61">
        <w:rPr>
          <w:rFonts w:ascii="Times New Roman" w:eastAsia="Times New Roman" w:hAnsi="Times New Roman" w:cs="Times New Roman"/>
          <w:kern w:val="0"/>
          <w:sz w:val="24"/>
          <w:szCs w:val="24"/>
          <w:lang w:eastAsia="lv-LV"/>
          <w14:ligatures w14:val="none"/>
        </w:rPr>
        <w:t>PRET - nav, ATTURAS - nav,</w:t>
      </w:r>
      <w:r w:rsidR="003C611A">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bCs/>
          <w:iCs/>
          <w:kern w:val="0"/>
          <w:sz w:val="24"/>
          <w:szCs w:val="24"/>
          <w:lang w:eastAsia="lv-LV"/>
          <w14:ligatures w14:val="none"/>
        </w:rPr>
        <w:t>Dobeles novada dome</w:t>
      </w:r>
      <w:r w:rsidRPr="00874FFD">
        <w:rPr>
          <w:rFonts w:ascii="Times New Roman" w:eastAsia="Times New Roman" w:hAnsi="Times New Roman" w:cs="Times New Roman"/>
          <w:kern w:val="0"/>
          <w:sz w:val="24"/>
          <w:szCs w:val="24"/>
          <w:shd w:val="clear" w:color="auto" w:fill="FFFFFF"/>
          <w:lang w:eastAsia="lv-LV"/>
          <w14:ligatures w14:val="none"/>
        </w:rPr>
        <w:t xml:space="preserve"> </w:t>
      </w:r>
      <w:r w:rsidRPr="00874FFD">
        <w:rPr>
          <w:rFonts w:ascii="Times New Roman" w:eastAsia="Times New Roman" w:hAnsi="Times New Roman" w:cs="Times New Roman"/>
          <w:bCs/>
          <w:iCs/>
          <w:kern w:val="0"/>
          <w:sz w:val="24"/>
          <w:szCs w:val="24"/>
          <w:lang w:eastAsia="lv-LV"/>
          <w14:ligatures w14:val="none"/>
        </w:rPr>
        <w:t>NOLEMJ</w:t>
      </w:r>
      <w:r w:rsidRPr="00874FFD">
        <w:rPr>
          <w:rFonts w:ascii="Times New Roman" w:eastAsia="Lucida Sans Unicode" w:hAnsi="Times New Roman" w:cs="Times New Roman"/>
          <w:kern w:val="0"/>
          <w:sz w:val="24"/>
          <w:szCs w:val="24"/>
          <w:lang w:eastAsia="lv-LV"/>
          <w14:ligatures w14:val="none"/>
        </w:rPr>
        <w:t>:</w:t>
      </w:r>
    </w:p>
    <w:p w14:paraId="1E7DCA3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5AC46A1D" w14:textId="37727BA6" w:rsidR="00874FFD" w:rsidRPr="00874FFD" w:rsidRDefault="00874FFD" w:rsidP="00125865">
      <w:pPr>
        <w:numPr>
          <w:ilvl w:val="0"/>
          <w:numId w:val="35"/>
        </w:numPr>
        <w:spacing w:after="0" w:line="240" w:lineRule="auto"/>
        <w:ind w:left="709" w:hanging="284"/>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bCs/>
          <w:kern w:val="0"/>
          <w:sz w:val="24"/>
          <w:szCs w:val="24"/>
          <w:lang w:eastAsia="lv-LV"/>
          <w14:ligatures w14:val="none"/>
        </w:rPr>
        <w:t xml:space="preserve">Noslēgt vienošanos ar </w:t>
      </w:r>
      <w:r w:rsidR="00DD04E9">
        <w:rPr>
          <w:rFonts w:ascii="Times New Roman" w:eastAsia="Times New Roman" w:hAnsi="Times New Roman" w:cs="Times New Roman"/>
          <w:bCs/>
          <w:kern w:val="0"/>
          <w:sz w:val="24"/>
          <w:szCs w:val="24"/>
          <w:lang w:eastAsia="lv-LV"/>
          <w14:ligatures w14:val="none"/>
        </w:rPr>
        <w:t>[..]</w:t>
      </w:r>
      <w:r w:rsidRPr="00874FFD">
        <w:rPr>
          <w:rFonts w:ascii="Times New Roman" w:eastAsia="Times New Roman" w:hAnsi="Times New Roman" w:cs="Times New Roman"/>
          <w:bCs/>
          <w:kern w:val="0"/>
          <w:sz w:val="24"/>
          <w:szCs w:val="24"/>
          <w:lang w:eastAsia="lv-LV"/>
          <w14:ligatures w14:val="none"/>
        </w:rPr>
        <w:t xml:space="preserve">, personas kods </w:t>
      </w:r>
      <w:r w:rsidR="00DD04E9">
        <w:rPr>
          <w:rFonts w:ascii="Times New Roman" w:eastAsia="Times New Roman" w:hAnsi="Times New Roman" w:cs="Times New Roman"/>
          <w:bCs/>
          <w:kern w:val="0"/>
          <w:sz w:val="24"/>
          <w:szCs w:val="24"/>
          <w:lang w:eastAsia="lv-LV"/>
          <w14:ligatures w14:val="none"/>
        </w:rPr>
        <w:t>[..]</w:t>
      </w:r>
      <w:r w:rsidRPr="00874FFD">
        <w:rPr>
          <w:rFonts w:ascii="Times New Roman" w:eastAsia="Times New Roman" w:hAnsi="Times New Roman" w:cs="Times New Roman"/>
          <w:bCs/>
          <w:kern w:val="0"/>
          <w:sz w:val="24"/>
          <w:szCs w:val="24"/>
          <w:lang w:eastAsia="lv-LV"/>
          <w14:ligatures w14:val="none"/>
        </w:rPr>
        <w:t xml:space="preserve">, par pirkuma līguma Nr.9.9/67-2023. atcelšanu, paredzot, ka Dobeles novada pašvaldība atmaksā </w:t>
      </w:r>
      <w:r w:rsidR="00DD04E9">
        <w:rPr>
          <w:rFonts w:ascii="Times New Roman" w:eastAsia="Times New Roman" w:hAnsi="Times New Roman" w:cs="Times New Roman"/>
          <w:bCs/>
          <w:kern w:val="0"/>
          <w:sz w:val="24"/>
          <w:szCs w:val="24"/>
          <w:lang w:eastAsia="lv-LV"/>
          <w14:ligatures w14:val="none"/>
        </w:rPr>
        <w:t>[..]</w:t>
      </w:r>
      <w:r w:rsidRPr="00874FFD">
        <w:rPr>
          <w:rFonts w:ascii="Times New Roman" w:eastAsia="Times New Roman" w:hAnsi="Times New Roman" w:cs="Times New Roman"/>
          <w:bCs/>
          <w:kern w:val="0"/>
          <w:sz w:val="24"/>
          <w:szCs w:val="24"/>
          <w:lang w:eastAsia="lv-LV"/>
          <w14:ligatures w14:val="none"/>
        </w:rPr>
        <w:t xml:space="preserve"> iemaksāto avansa maksājumu 1552,34 EUR (viens tūkstotis pieci simti piecdesmit divi </w:t>
      </w:r>
      <w:proofErr w:type="spellStart"/>
      <w:r w:rsidRPr="00874FFD">
        <w:rPr>
          <w:rFonts w:ascii="Times New Roman" w:eastAsia="Times New Roman" w:hAnsi="Times New Roman" w:cs="Times New Roman"/>
          <w:bCs/>
          <w:i/>
          <w:iCs/>
          <w:kern w:val="0"/>
          <w:sz w:val="24"/>
          <w:szCs w:val="24"/>
          <w:lang w:eastAsia="lv-LV"/>
          <w14:ligatures w14:val="none"/>
        </w:rPr>
        <w:t>euro</w:t>
      </w:r>
      <w:proofErr w:type="spellEnd"/>
      <w:r w:rsidRPr="00874FFD">
        <w:rPr>
          <w:rFonts w:ascii="Times New Roman" w:eastAsia="Times New Roman" w:hAnsi="Times New Roman" w:cs="Times New Roman"/>
          <w:bCs/>
          <w:kern w:val="0"/>
          <w:sz w:val="24"/>
          <w:szCs w:val="24"/>
          <w:lang w:eastAsia="lv-LV"/>
          <w14:ligatures w14:val="none"/>
        </w:rPr>
        <w:t xml:space="preserve"> un 34 centi). </w:t>
      </w:r>
    </w:p>
    <w:p w14:paraId="3C27C037" w14:textId="77777777" w:rsidR="00874FFD" w:rsidRPr="00874FFD" w:rsidRDefault="00874FFD" w:rsidP="00125865">
      <w:pPr>
        <w:numPr>
          <w:ilvl w:val="0"/>
          <w:numId w:val="35"/>
        </w:numPr>
        <w:spacing w:after="0" w:line="240" w:lineRule="auto"/>
        <w:ind w:left="709" w:hanging="284"/>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bCs/>
          <w:kern w:val="0"/>
          <w:sz w:val="24"/>
          <w:szCs w:val="24"/>
          <w:lang w:val="pt-BR" w:eastAsia="lv-LV"/>
          <w14:ligatures w14:val="none"/>
        </w:rPr>
        <w:t>Grozīt Dobeles novada domes 2023. gada 23. februāra lēmuma Nr. “Par izsoles rezultātu apstiprināšanu” 8. punktu, izsakot to šādā redakcijā:</w:t>
      </w:r>
    </w:p>
    <w:p w14:paraId="5C05C41D" w14:textId="010CF1A6" w:rsidR="00874FFD" w:rsidRPr="00874FFD" w:rsidRDefault="00874FFD" w:rsidP="00125865">
      <w:pPr>
        <w:spacing w:after="0" w:line="240" w:lineRule="auto"/>
        <w:jc w:val="both"/>
        <w:rPr>
          <w:rFonts w:ascii="Times New Roman" w:eastAsia="Times New Roman" w:hAnsi="Times New Roman" w:cs="Times New Roman"/>
          <w:bCs/>
          <w:kern w:val="0"/>
          <w:sz w:val="24"/>
          <w:szCs w:val="24"/>
          <w:lang w:val="pt-BR" w:eastAsia="lv-LV"/>
          <w14:ligatures w14:val="none"/>
        </w:rPr>
      </w:pPr>
      <w:r w:rsidRPr="00874FFD">
        <w:rPr>
          <w:rFonts w:ascii="Times New Roman" w:eastAsia="Times New Roman" w:hAnsi="Times New Roman" w:cs="Times New Roman"/>
          <w:bCs/>
          <w:kern w:val="0"/>
          <w:sz w:val="24"/>
          <w:szCs w:val="24"/>
          <w:lang w:val="pt-BR" w:eastAsia="lv-LV"/>
          <w14:ligatures w14:val="none"/>
        </w:rPr>
        <w:t>“8. APSTIPRINĀT Dobeles novada pašvaldībai piederošā nekustamā īpašuma “Jaunzemnieki 473”, Auru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kas sastāv no zemesgabala </w:t>
      </w:r>
      <w:r w:rsidRPr="00874FFD">
        <w:rPr>
          <w:rFonts w:ascii="Times New Roman" w:eastAsia="Times New Roman" w:hAnsi="Times New Roman" w:cs="Times New Roman"/>
          <w:kern w:val="0"/>
          <w:sz w:val="24"/>
          <w:szCs w:val="24"/>
          <w:lang w:eastAsia="lv-LV"/>
          <w14:ligatures w14:val="none"/>
        </w:rPr>
        <w:t>ar kadastra numuru 46460120479, platība 0,0561 ha (561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kadastra apzīmējums 46460120479, atsavināšanas izsoles rezultātus </w:t>
      </w:r>
      <w:r w:rsidRPr="00874FFD">
        <w:rPr>
          <w:rFonts w:ascii="Times New Roman" w:eastAsia="Times New Roman" w:hAnsi="Times New Roman" w:cs="Times New Roman"/>
          <w:kern w:val="0"/>
          <w:sz w:val="24"/>
          <w:szCs w:val="24"/>
          <w:lang w:val="pt-BR" w:eastAsia="lv-LV"/>
          <w14:ligatures w14:val="none"/>
        </w:rPr>
        <w:t xml:space="preserve">un pārdot to </w:t>
      </w:r>
      <w:r w:rsidR="00DD04E9">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val="pt-BR" w:eastAsia="lv-LV"/>
          <w14:ligatures w14:val="none"/>
        </w:rPr>
        <w:t xml:space="preserve">, personas kods </w:t>
      </w:r>
      <w:r w:rsidR="00DD04E9">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nosolīto cenu 4100 EUR (četri tūkstoši viens simts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jūnijs.”</w:t>
      </w:r>
    </w:p>
    <w:p w14:paraId="644166F9" w14:textId="77777777" w:rsidR="00874FFD" w:rsidRPr="00874FFD" w:rsidRDefault="00874FFD" w:rsidP="00125865">
      <w:pPr>
        <w:spacing w:after="0" w:line="240" w:lineRule="auto"/>
        <w:jc w:val="both"/>
        <w:rPr>
          <w:rFonts w:ascii="Times New Roman" w:eastAsia="Times New Roman" w:hAnsi="Times New Roman" w:cs="Times New Roman"/>
          <w:bCs/>
          <w:kern w:val="0"/>
          <w:sz w:val="24"/>
          <w:szCs w:val="24"/>
          <w:lang w:val="pt-BR" w:eastAsia="lv-LV"/>
          <w14:ligatures w14:val="none"/>
        </w:rPr>
      </w:pPr>
    </w:p>
    <w:p w14:paraId="3C184183" w14:textId="77777777"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p>
    <w:p w14:paraId="09961D61" w14:textId="77777777"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p>
    <w:p w14:paraId="5EF1BD19" w14:textId="77777777" w:rsidR="00874FFD" w:rsidRPr="00874FFD" w:rsidRDefault="00874FFD" w:rsidP="00125865">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7AF03E06"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proofErr w:type="spellStart"/>
      <w:r w:rsidRPr="00874FFD">
        <w:rPr>
          <w:rFonts w:ascii="Times New Roman" w:eastAsia="Times New Roman" w:hAnsi="Times New Roman" w:cs="Times New Roman"/>
          <w:kern w:val="0"/>
          <w:sz w:val="24"/>
          <w:szCs w:val="24"/>
          <w:lang w:eastAsia="lv-LV"/>
          <w14:ligatures w14:val="none"/>
        </w:rPr>
        <w:t>I.Gorskis</w:t>
      </w:r>
      <w:proofErr w:type="spellEnd"/>
    </w:p>
    <w:p w14:paraId="6D885321"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21EA0902" w14:textId="77777777" w:rsidR="00874FFD" w:rsidRPr="00874FFD" w:rsidRDefault="00874FFD" w:rsidP="00125865">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18B3BFA7" w14:textId="6A62759F" w:rsidR="00874FFD" w:rsidRPr="0040438B" w:rsidRDefault="00874FFD" w:rsidP="00125865">
      <w:pPr>
        <w:spacing w:after="0" w:line="240" w:lineRule="auto"/>
        <w:ind w:right="-2"/>
        <w:rPr>
          <w:rFonts w:ascii="Times New Roman" w:eastAsia="Times New Roman" w:hAnsi="Times New Roman" w:cs="Times New Roman"/>
          <w:color w:val="000000"/>
          <w:kern w:val="0"/>
          <w:sz w:val="24"/>
          <w:szCs w:val="24"/>
          <w:lang w:eastAsia="lv-LV"/>
          <w14:ligatures w14:val="none"/>
        </w:rPr>
      </w:pPr>
      <w:r w:rsidRPr="0040438B">
        <w:rPr>
          <w:rFonts w:ascii="Times New Roman" w:eastAsia="Times New Roman" w:hAnsi="Times New Roman" w:cs="Times New Roman"/>
          <w:color w:val="000000"/>
          <w:kern w:val="0"/>
          <w:sz w:val="24"/>
          <w:szCs w:val="24"/>
          <w:lang w:eastAsia="lv-LV"/>
          <w14:ligatures w14:val="none"/>
        </w:rPr>
        <w:br w:type="page"/>
      </w:r>
    </w:p>
    <w:p w14:paraId="2E3BB551"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127A848A" wp14:editId="013B6772">
            <wp:extent cx="676275" cy="752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A79ECC"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1083BEB2"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29376A30"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4DF17DC4"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5" w:history="1">
        <w:r w:rsidRPr="00874FFD">
          <w:rPr>
            <w:rFonts w:ascii="Times New Roman" w:hAnsi="Times New Roman" w:cs="Times New Roman"/>
            <w:color w:val="000000"/>
            <w:kern w:val="0"/>
            <w:sz w:val="16"/>
            <w:szCs w:val="16"/>
            <w:u w:val="single"/>
            <w:lang w:eastAsia="lv-LV"/>
            <w14:ligatures w14:val="none"/>
          </w:rPr>
          <w:t>dome@dobele.lv</w:t>
        </w:r>
      </w:hyperlink>
    </w:p>
    <w:p w14:paraId="4472A93C"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DD34540"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2D149C04"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AB2115C"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6C50A9F8" w14:textId="404D702E"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5677E8">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5677E8">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172</w:t>
      </w:r>
      <w:r w:rsidRPr="00874FFD">
        <w:rPr>
          <w:rFonts w:ascii="Times New Roman" w:eastAsia="Times New Roman" w:hAnsi="Times New Roman" w:cs="Times New Roman"/>
          <w:b/>
          <w:color w:val="000000"/>
          <w:kern w:val="0"/>
          <w:sz w:val="24"/>
          <w:szCs w:val="24"/>
          <w:lang w:eastAsia="lv-LV"/>
          <w14:ligatures w14:val="none"/>
        </w:rPr>
        <w:t>/6</w:t>
      </w:r>
    </w:p>
    <w:p w14:paraId="6D958E18"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1D792A6E"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Pokaiņi</w:t>
      </w:r>
      <w:proofErr w:type="spellEnd"/>
      <w:r w:rsidRPr="00874FFD">
        <w:rPr>
          <w:rFonts w:ascii="Times New Roman" w:eastAsia="Times New Roman" w:hAnsi="Times New Roman" w:cs="Times New Roman"/>
          <w:b/>
          <w:kern w:val="0"/>
          <w:sz w:val="24"/>
          <w:szCs w:val="24"/>
          <w:u w:val="single"/>
          <w:lang w:eastAsia="lv-LV"/>
          <w14:ligatures w14:val="none"/>
        </w:rPr>
        <w:t xml:space="preserve"> 82”, Krimūnu pagastā, </w:t>
      </w:r>
    </w:p>
    <w:p w14:paraId="4C5D6D3E"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3734AE9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7B1B23EE"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874FFD">
        <w:rPr>
          <w:rFonts w:ascii="Times New Roman" w:eastAsia="Times New Roman" w:hAnsi="Times New Roman" w:cs="Times New Roman"/>
          <w:kern w:val="0"/>
          <w:sz w:val="24"/>
          <w:szCs w:val="24"/>
          <w:lang w:eastAsia="lv-LV"/>
          <w14:ligatures w14:val="none"/>
        </w:rPr>
        <w:t>Pokaiņi</w:t>
      </w:r>
      <w:proofErr w:type="spellEnd"/>
      <w:r w:rsidRPr="00874FFD">
        <w:rPr>
          <w:rFonts w:ascii="Times New Roman" w:eastAsia="Times New Roman" w:hAnsi="Times New Roman" w:cs="Times New Roman"/>
          <w:kern w:val="0"/>
          <w:sz w:val="24"/>
          <w:szCs w:val="24"/>
          <w:lang w:eastAsia="lv-LV"/>
          <w14:ligatures w14:val="none"/>
        </w:rPr>
        <w:t xml:space="preserve"> 82”, Krimūnu pagastā, Dobeles novadā, kadastra numurs 46720090082 (turpmāk – Īpašums). </w:t>
      </w:r>
    </w:p>
    <w:p w14:paraId="5B3E676E"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0412DE7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reģistrēts Zemgales rajona tiesas Krimūnu pagasta zemesgrāmatas nodalījumā Nr.100000662176</w:t>
      </w:r>
      <w:r w:rsidRPr="00874FFD">
        <w:rPr>
          <w:rFonts w:ascii="Times New Roman" w:eastAsia="Times New Roman" w:hAnsi="Times New Roman" w:cs="Times New Roman"/>
          <w:b/>
          <w:bCs/>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 zemes gabala ar kadastra apzīmējumu 46720090082 - 0,0672 ha (672 m²) kopplatībā.  </w:t>
      </w:r>
    </w:p>
    <w:p w14:paraId="62ED96EE"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4FC41388"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302E37E7"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2023.gada 27.martā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2200 EUR (divi tūkstoši divi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7823572E" w14:textId="07986FE6"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C71E11" w:rsidRPr="00761A61">
        <w:rPr>
          <w:rFonts w:ascii="Times New Roman" w:eastAsia="Times New Roman" w:hAnsi="Times New Roman" w:cs="Times New Roman"/>
          <w:kern w:val="0"/>
          <w:sz w:val="24"/>
          <w:szCs w:val="24"/>
          <w:lang w:eastAsia="lv-LV"/>
          <w14:ligatures w14:val="none"/>
        </w:rPr>
        <w:t>PAR - 1</w:t>
      </w:r>
      <w:r w:rsidR="00C71E11">
        <w:rPr>
          <w:rFonts w:ascii="Times New Roman" w:eastAsia="Times New Roman" w:hAnsi="Times New Roman" w:cs="Times New Roman"/>
          <w:kern w:val="0"/>
          <w:sz w:val="24"/>
          <w:szCs w:val="24"/>
          <w:lang w:eastAsia="lv-LV"/>
          <w14:ligatures w14:val="none"/>
        </w:rPr>
        <w:t>6</w:t>
      </w:r>
      <w:r w:rsidR="00C71E11" w:rsidRPr="00761A61">
        <w:rPr>
          <w:rFonts w:ascii="Times New Roman" w:eastAsia="Times New Roman" w:hAnsi="Times New Roman" w:cs="Times New Roman"/>
          <w:kern w:val="0"/>
          <w:sz w:val="24"/>
          <w:szCs w:val="24"/>
          <w:lang w:eastAsia="lv-LV"/>
          <w14:ligatures w14:val="none"/>
        </w:rPr>
        <w:t xml:space="preserve"> </w:t>
      </w:r>
      <w:r w:rsidR="00C71E11" w:rsidRPr="00761A61">
        <w:rPr>
          <w:rFonts w:ascii="Times New Roman" w:hAnsi="Times New Roman" w:cs="Times New Roman"/>
          <w:kern w:val="0"/>
          <w:sz w:val="24"/>
          <w:szCs w:val="24"/>
          <w14:ligatures w14:val="none"/>
        </w:rPr>
        <w:t xml:space="preserve">(Ģirts </w:t>
      </w:r>
      <w:proofErr w:type="spellStart"/>
      <w:r w:rsidR="00C71E11" w:rsidRPr="00761A61">
        <w:rPr>
          <w:rFonts w:ascii="Times New Roman" w:hAnsi="Times New Roman" w:cs="Times New Roman"/>
          <w:kern w:val="0"/>
          <w:sz w:val="24"/>
          <w:szCs w:val="24"/>
          <w14:ligatures w14:val="none"/>
        </w:rPr>
        <w:t>Ante</w:t>
      </w:r>
      <w:proofErr w:type="spellEnd"/>
      <w:r w:rsidR="00C71E11" w:rsidRPr="00761A61">
        <w:rPr>
          <w:rFonts w:ascii="Times New Roman" w:hAnsi="Times New Roman" w:cs="Times New Roman"/>
          <w:kern w:val="0"/>
          <w:sz w:val="24"/>
          <w:szCs w:val="24"/>
          <w14:ligatures w14:val="none"/>
        </w:rPr>
        <w:t xml:space="preserve">, </w:t>
      </w:r>
      <w:r w:rsidR="00C71E11">
        <w:rPr>
          <w:rFonts w:ascii="Times New Roman" w:hAnsi="Times New Roman" w:cs="Times New Roman"/>
          <w:kern w:val="0"/>
          <w:sz w:val="24"/>
          <w:szCs w:val="24"/>
          <w14:ligatures w14:val="none"/>
        </w:rPr>
        <w:t xml:space="preserve">Kristīne Briede, Sarmīte Dude, </w:t>
      </w:r>
      <w:r w:rsidR="00C71E11" w:rsidRPr="00761A61">
        <w:rPr>
          <w:rFonts w:ascii="Times New Roman" w:hAnsi="Times New Roman" w:cs="Times New Roman"/>
          <w:bCs/>
          <w:kern w:val="0"/>
          <w:sz w:val="24"/>
          <w:szCs w:val="24"/>
          <w:lang w:eastAsia="et-EE"/>
          <w14:ligatures w14:val="none"/>
        </w:rPr>
        <w:t xml:space="preserve">Māris Feldmanis, </w:t>
      </w:r>
      <w:r w:rsidR="00C71E11" w:rsidRPr="00761A61">
        <w:rPr>
          <w:rFonts w:ascii="Times New Roman" w:hAnsi="Times New Roman" w:cs="Times New Roman"/>
          <w:bCs/>
          <w:kern w:val="0"/>
          <w:sz w:val="24"/>
          <w:szCs w:val="24"/>
          <w14:ligatures w14:val="none"/>
        </w:rPr>
        <w:t xml:space="preserve">Edgars </w:t>
      </w:r>
      <w:proofErr w:type="spellStart"/>
      <w:r w:rsidR="00C71E11" w:rsidRPr="00761A61">
        <w:rPr>
          <w:rFonts w:ascii="Times New Roman" w:hAnsi="Times New Roman" w:cs="Times New Roman"/>
          <w:bCs/>
          <w:kern w:val="0"/>
          <w:sz w:val="24"/>
          <w:szCs w:val="24"/>
          <w14:ligatures w14:val="none"/>
        </w:rPr>
        <w:t>Gaigalis</w:t>
      </w:r>
      <w:proofErr w:type="spellEnd"/>
      <w:r w:rsidR="00C71E11" w:rsidRPr="00761A61">
        <w:rPr>
          <w:rFonts w:ascii="Times New Roman" w:hAnsi="Times New Roman" w:cs="Times New Roman"/>
          <w:bCs/>
          <w:kern w:val="0"/>
          <w:sz w:val="24"/>
          <w:szCs w:val="24"/>
          <w14:ligatures w14:val="none"/>
        </w:rPr>
        <w:t>,</w:t>
      </w:r>
      <w:r w:rsidR="00C71E11" w:rsidRPr="00761A61">
        <w:rPr>
          <w:rFonts w:ascii="Times New Roman" w:hAnsi="Times New Roman" w:cs="Times New Roman"/>
          <w:bCs/>
          <w:kern w:val="0"/>
          <w:sz w:val="24"/>
          <w:szCs w:val="24"/>
          <w:lang w:eastAsia="et-EE"/>
          <w14:ligatures w14:val="none"/>
        </w:rPr>
        <w:t xml:space="preserve"> Ivars </w:t>
      </w:r>
      <w:proofErr w:type="spellStart"/>
      <w:r w:rsidR="00C71E11" w:rsidRPr="00761A61">
        <w:rPr>
          <w:rFonts w:ascii="Times New Roman" w:hAnsi="Times New Roman" w:cs="Times New Roman"/>
          <w:bCs/>
          <w:kern w:val="0"/>
          <w:sz w:val="24"/>
          <w:szCs w:val="24"/>
          <w:lang w:eastAsia="et-EE"/>
          <w14:ligatures w14:val="none"/>
        </w:rPr>
        <w:t>Gorskis</w:t>
      </w:r>
      <w:proofErr w:type="spellEnd"/>
      <w:r w:rsidR="00C71E11" w:rsidRPr="00761A61">
        <w:rPr>
          <w:rFonts w:ascii="Times New Roman" w:hAnsi="Times New Roman" w:cs="Times New Roman"/>
          <w:bCs/>
          <w:kern w:val="0"/>
          <w:sz w:val="24"/>
          <w:szCs w:val="24"/>
          <w:lang w:eastAsia="et-EE"/>
          <w14:ligatures w14:val="none"/>
        </w:rPr>
        <w:t xml:space="preserve">, </w:t>
      </w:r>
      <w:r w:rsidR="00C71E11">
        <w:rPr>
          <w:rFonts w:ascii="Times New Roman" w:hAnsi="Times New Roman" w:cs="Times New Roman"/>
          <w:bCs/>
          <w:kern w:val="0"/>
          <w:sz w:val="24"/>
          <w:szCs w:val="24"/>
          <w:lang w:eastAsia="et-EE"/>
          <w14:ligatures w14:val="none"/>
        </w:rPr>
        <w:t xml:space="preserve">Gints Kaminskis, </w:t>
      </w:r>
      <w:r w:rsidR="00C71E11" w:rsidRPr="00761A61">
        <w:rPr>
          <w:rFonts w:ascii="Times New Roman" w:hAnsi="Times New Roman" w:cs="Times New Roman"/>
          <w:bCs/>
          <w:kern w:val="0"/>
          <w:sz w:val="24"/>
          <w:szCs w:val="24"/>
          <w:lang w:eastAsia="et-EE"/>
          <w14:ligatures w14:val="none"/>
        </w:rPr>
        <w:t xml:space="preserve">Linda </w:t>
      </w:r>
      <w:proofErr w:type="spellStart"/>
      <w:r w:rsidR="00C71E11" w:rsidRPr="00761A61">
        <w:rPr>
          <w:rFonts w:ascii="Times New Roman" w:hAnsi="Times New Roman" w:cs="Times New Roman"/>
          <w:bCs/>
          <w:kern w:val="0"/>
          <w:sz w:val="24"/>
          <w:szCs w:val="24"/>
          <w:lang w:eastAsia="et-EE"/>
          <w14:ligatures w14:val="none"/>
        </w:rPr>
        <w:t>Karloviča</w:t>
      </w:r>
      <w:proofErr w:type="spellEnd"/>
      <w:r w:rsidR="00C71E11" w:rsidRPr="00761A61">
        <w:rPr>
          <w:rFonts w:ascii="Times New Roman" w:hAnsi="Times New Roman" w:cs="Times New Roman"/>
          <w:bCs/>
          <w:kern w:val="0"/>
          <w:sz w:val="24"/>
          <w:szCs w:val="24"/>
          <w:lang w:eastAsia="et-EE"/>
          <w14:ligatures w14:val="none"/>
        </w:rPr>
        <w:t xml:space="preserve">, Edgars Laimiņš, Sintija </w:t>
      </w:r>
      <w:proofErr w:type="spellStart"/>
      <w:r w:rsidR="00C71E11" w:rsidRPr="00761A61">
        <w:rPr>
          <w:rFonts w:ascii="Times New Roman" w:hAnsi="Times New Roman" w:cs="Times New Roman"/>
          <w:bCs/>
          <w:kern w:val="0"/>
          <w:sz w:val="24"/>
          <w:szCs w:val="24"/>
          <w:lang w:eastAsia="et-EE"/>
          <w14:ligatures w14:val="none"/>
        </w:rPr>
        <w:t>Liekniņa</w:t>
      </w:r>
      <w:proofErr w:type="spellEnd"/>
      <w:r w:rsidR="00C71E11" w:rsidRPr="00761A61">
        <w:rPr>
          <w:rFonts w:ascii="Times New Roman" w:hAnsi="Times New Roman" w:cs="Times New Roman"/>
          <w:bCs/>
          <w:kern w:val="0"/>
          <w:sz w:val="24"/>
          <w:szCs w:val="24"/>
          <w:lang w:eastAsia="et-EE"/>
          <w14:ligatures w14:val="none"/>
        </w:rPr>
        <w:t xml:space="preserve">, </w:t>
      </w:r>
      <w:r w:rsidR="00C71E11">
        <w:rPr>
          <w:rFonts w:ascii="Times New Roman" w:hAnsi="Times New Roman" w:cs="Times New Roman"/>
          <w:bCs/>
          <w:kern w:val="0"/>
          <w:sz w:val="24"/>
          <w:szCs w:val="24"/>
          <w:lang w:eastAsia="et-EE"/>
          <w14:ligatures w14:val="none"/>
        </w:rPr>
        <w:t xml:space="preserve">Sanita </w:t>
      </w:r>
      <w:proofErr w:type="spellStart"/>
      <w:r w:rsidR="00C71E11">
        <w:rPr>
          <w:rFonts w:ascii="Times New Roman" w:hAnsi="Times New Roman" w:cs="Times New Roman"/>
          <w:bCs/>
          <w:kern w:val="0"/>
          <w:sz w:val="24"/>
          <w:szCs w:val="24"/>
          <w:lang w:eastAsia="et-EE"/>
          <w14:ligatures w14:val="none"/>
        </w:rPr>
        <w:t>Olševska</w:t>
      </w:r>
      <w:proofErr w:type="spellEnd"/>
      <w:r w:rsidR="00C71E11">
        <w:rPr>
          <w:rFonts w:ascii="Times New Roman" w:hAnsi="Times New Roman" w:cs="Times New Roman"/>
          <w:bCs/>
          <w:kern w:val="0"/>
          <w:sz w:val="24"/>
          <w:szCs w:val="24"/>
          <w:lang w:eastAsia="et-EE"/>
          <w14:ligatures w14:val="none"/>
        </w:rPr>
        <w:t xml:space="preserve">, </w:t>
      </w:r>
      <w:r w:rsidR="00C71E11" w:rsidRPr="00761A61">
        <w:rPr>
          <w:rFonts w:ascii="Times New Roman" w:hAnsi="Times New Roman" w:cs="Times New Roman"/>
          <w:bCs/>
          <w:kern w:val="0"/>
          <w:sz w:val="24"/>
          <w:szCs w:val="24"/>
          <w:lang w:eastAsia="et-EE"/>
          <w14:ligatures w14:val="none"/>
        </w:rPr>
        <w:t>Viesturs Reinfelds,</w:t>
      </w:r>
      <w:r w:rsidR="00C71E11" w:rsidRPr="00761A61">
        <w:rPr>
          <w:rFonts w:ascii="Times New Roman" w:hAnsi="Times New Roman" w:cs="Times New Roman"/>
          <w:kern w:val="0"/>
          <w:sz w:val="24"/>
          <w:szCs w:val="24"/>
          <w14:ligatures w14:val="none"/>
        </w:rPr>
        <w:t xml:space="preserve"> </w:t>
      </w:r>
      <w:r w:rsidR="00C71E11">
        <w:rPr>
          <w:rFonts w:ascii="Times New Roman" w:hAnsi="Times New Roman" w:cs="Times New Roman"/>
          <w:kern w:val="0"/>
          <w:sz w:val="24"/>
          <w:szCs w:val="24"/>
          <w14:ligatures w14:val="none"/>
        </w:rPr>
        <w:t xml:space="preserve">Dace Reinika, Guntis </w:t>
      </w:r>
      <w:proofErr w:type="spellStart"/>
      <w:r w:rsidR="00C71E11">
        <w:rPr>
          <w:rFonts w:ascii="Times New Roman" w:hAnsi="Times New Roman" w:cs="Times New Roman"/>
          <w:kern w:val="0"/>
          <w:sz w:val="24"/>
          <w:szCs w:val="24"/>
          <w14:ligatures w14:val="none"/>
        </w:rPr>
        <w:t>Safranovičs</w:t>
      </w:r>
      <w:proofErr w:type="spellEnd"/>
      <w:r w:rsidR="00C71E11">
        <w:rPr>
          <w:rFonts w:ascii="Times New Roman" w:hAnsi="Times New Roman" w:cs="Times New Roman"/>
          <w:kern w:val="0"/>
          <w:sz w:val="24"/>
          <w:szCs w:val="24"/>
          <w14:ligatures w14:val="none"/>
        </w:rPr>
        <w:t xml:space="preserve">, </w:t>
      </w:r>
      <w:r w:rsidR="00C71E11">
        <w:rPr>
          <w:rFonts w:ascii="Times New Roman" w:hAnsi="Times New Roman" w:cs="Times New Roman"/>
          <w:bCs/>
          <w:kern w:val="0"/>
          <w:sz w:val="24"/>
          <w:szCs w:val="24"/>
          <w:lang w:eastAsia="et-EE"/>
          <w14:ligatures w14:val="none"/>
        </w:rPr>
        <w:t xml:space="preserve">Ivars Stanga, </w:t>
      </w:r>
      <w:r w:rsidR="00C71E11" w:rsidRPr="00761A61">
        <w:rPr>
          <w:rFonts w:ascii="Times New Roman" w:hAnsi="Times New Roman" w:cs="Times New Roman"/>
          <w:bCs/>
          <w:kern w:val="0"/>
          <w:sz w:val="24"/>
          <w:szCs w:val="24"/>
          <w:lang w:eastAsia="et-EE"/>
          <w14:ligatures w14:val="none"/>
        </w:rPr>
        <w:t xml:space="preserve">Indra </w:t>
      </w:r>
      <w:proofErr w:type="spellStart"/>
      <w:r w:rsidR="00C71E11" w:rsidRPr="00761A61">
        <w:rPr>
          <w:rFonts w:ascii="Times New Roman" w:hAnsi="Times New Roman" w:cs="Times New Roman"/>
          <w:bCs/>
          <w:kern w:val="0"/>
          <w:sz w:val="24"/>
          <w:szCs w:val="24"/>
          <w:lang w:eastAsia="et-EE"/>
          <w14:ligatures w14:val="none"/>
        </w:rPr>
        <w:t>Špela</w:t>
      </w:r>
      <w:proofErr w:type="spellEnd"/>
      <w:r w:rsidR="00C71E11" w:rsidRPr="00761A61">
        <w:rPr>
          <w:rFonts w:ascii="Times New Roman" w:hAnsi="Times New Roman" w:cs="Times New Roman"/>
          <w:bCs/>
          <w:kern w:val="0"/>
          <w:sz w:val="24"/>
          <w:szCs w:val="24"/>
          <w:lang w:eastAsia="et-EE"/>
          <w14:ligatures w14:val="none"/>
        </w:rPr>
        <w:t xml:space="preserve">), </w:t>
      </w:r>
      <w:r w:rsidR="00C71E11" w:rsidRPr="00761A61">
        <w:rPr>
          <w:rFonts w:ascii="Times New Roman" w:eastAsia="Times New Roman" w:hAnsi="Times New Roman" w:cs="Times New Roman"/>
          <w:kern w:val="0"/>
          <w:sz w:val="24"/>
          <w:szCs w:val="24"/>
          <w:lang w:eastAsia="lv-LV"/>
          <w14:ligatures w14:val="none"/>
        </w:rPr>
        <w:t>PRET - nav, ATTURAS - nav,</w:t>
      </w:r>
      <w:r w:rsidRPr="00874FFD">
        <w:rPr>
          <w:rFonts w:ascii="Times New Roman" w:eastAsia="Times New Roman" w:hAnsi="Times New Roman" w:cs="Times New Roman"/>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r w:rsidRPr="00874FFD">
        <w:rPr>
          <w:rFonts w:ascii="Times New Roman" w:eastAsia="Times New Roman" w:hAnsi="Times New Roman" w:cs="Times New Roman"/>
          <w:kern w:val="0"/>
          <w:sz w:val="24"/>
          <w:szCs w:val="24"/>
          <w:lang w:eastAsia="lv-LV"/>
          <w14:ligatures w14:val="none"/>
        </w:rPr>
        <w:t>:</w:t>
      </w:r>
    </w:p>
    <w:p w14:paraId="7ED47DBD" w14:textId="77777777" w:rsidR="00874FFD" w:rsidRPr="00874FFD" w:rsidRDefault="00874FFD" w:rsidP="00125865">
      <w:pPr>
        <w:numPr>
          <w:ilvl w:val="0"/>
          <w:numId w:val="30"/>
        </w:numPr>
        <w:autoSpaceDN w:val="0"/>
        <w:spacing w:after="0" w:line="240" w:lineRule="auto"/>
        <w:ind w:left="426" w:right="-1"/>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 xml:space="preserve">Atsavināt nekustamo īpašumu </w:t>
      </w:r>
      <w:r w:rsidRPr="00874FFD">
        <w:rPr>
          <w:rFonts w:ascii="Times New Roman" w:eastAsia="Times New Roman" w:hAnsi="Times New Roman" w:cs="Times New Roman"/>
          <w:kern w:val="0"/>
          <w:sz w:val="24"/>
          <w:szCs w:val="24"/>
          <w:lang w:eastAsia="lv-LV"/>
          <w14:ligatures w14:val="none"/>
        </w:rPr>
        <w:t>„</w:t>
      </w:r>
      <w:proofErr w:type="spellStart"/>
      <w:r w:rsidRPr="00874FFD">
        <w:rPr>
          <w:rFonts w:ascii="Times New Roman" w:eastAsia="Times New Roman" w:hAnsi="Times New Roman" w:cs="Times New Roman"/>
          <w:kern w:val="0"/>
          <w:sz w:val="24"/>
          <w:szCs w:val="24"/>
          <w:lang w:eastAsia="lv-LV"/>
          <w14:ligatures w14:val="none"/>
        </w:rPr>
        <w:t>Pokaiņi</w:t>
      </w:r>
      <w:proofErr w:type="spellEnd"/>
      <w:r w:rsidRPr="00874FFD">
        <w:rPr>
          <w:rFonts w:ascii="Times New Roman" w:eastAsia="Times New Roman" w:hAnsi="Times New Roman" w:cs="Times New Roman"/>
          <w:kern w:val="0"/>
          <w:sz w:val="24"/>
          <w:szCs w:val="24"/>
          <w:lang w:eastAsia="lv-LV"/>
          <w14:ligatures w14:val="none"/>
        </w:rPr>
        <w:t xml:space="preserve"> 82”, Krimūnu pagastā, Dobeles novadā, kadastra numurs 46720090082</w:t>
      </w:r>
      <w:r w:rsidRPr="00874FFD">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74FFD">
        <w:rPr>
          <w:rFonts w:ascii="Times New Roman" w:eastAsia="Times New Roman" w:hAnsi="Times New Roman" w:cs="Times New Roman"/>
          <w:kern w:val="0"/>
          <w:sz w:val="24"/>
          <w:szCs w:val="24"/>
          <w:lang w:eastAsia="lv-LV"/>
          <w14:ligatures w14:val="none"/>
        </w:rPr>
        <w:t>46720090082 - platība 0,0672 ha (672 m²)</w:t>
      </w:r>
      <w:r w:rsidRPr="00874FFD">
        <w:rPr>
          <w:rFonts w:ascii="Times New Roman" w:eastAsia="Lucida Sans Unicode" w:hAnsi="Times New Roman" w:cs="Times New Roman"/>
          <w:sz w:val="24"/>
          <w:szCs w:val="24"/>
          <w:lang w:eastAsia="lv-LV"/>
          <w14:ligatures w14:val="none"/>
        </w:rPr>
        <w:t>, pārdodot to atklātā mutiskā izsolē ar augšupejošu soli.</w:t>
      </w:r>
    </w:p>
    <w:p w14:paraId="38E8A995" w14:textId="77777777" w:rsidR="00874FFD" w:rsidRPr="00874FFD" w:rsidRDefault="00874FFD" w:rsidP="00125865">
      <w:pPr>
        <w:numPr>
          <w:ilvl w:val="0"/>
          <w:numId w:val="30"/>
        </w:numPr>
        <w:autoSpaceDN w:val="0"/>
        <w:spacing w:after="0" w:line="240" w:lineRule="auto"/>
        <w:ind w:left="426"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lēmuma 1.punktā minētā nekustamā īpašuma izsoles sākumcenu 2200 EUR (divi tūkstoši divi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p>
    <w:p w14:paraId="50BE7E96" w14:textId="77777777" w:rsidR="00874FFD" w:rsidRPr="00874FFD" w:rsidRDefault="00874FFD" w:rsidP="00125865">
      <w:pPr>
        <w:numPr>
          <w:ilvl w:val="0"/>
          <w:numId w:val="30"/>
        </w:numPr>
        <w:autoSpaceDN w:val="0"/>
        <w:spacing w:after="0" w:line="240" w:lineRule="auto"/>
        <w:ind w:left="426"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370B28F1"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422E8755"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0E0AA34B"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49273ECD" w14:textId="77777777" w:rsid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45A66850" w14:textId="77777777" w:rsidR="005677E8" w:rsidRDefault="005677E8"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3A5E7C9E"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5EFC3490" wp14:editId="0C796257">
            <wp:extent cx="676275" cy="752475"/>
            <wp:effectExtent l="0" t="0" r="952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DF8826"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7B76EFF8"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1CE0F8F4"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7DBB65DB"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6" w:history="1">
        <w:r w:rsidRPr="00874FFD">
          <w:rPr>
            <w:rFonts w:ascii="Times New Roman" w:hAnsi="Times New Roman" w:cs="Times New Roman"/>
            <w:color w:val="000000"/>
            <w:kern w:val="0"/>
            <w:sz w:val="16"/>
            <w:szCs w:val="16"/>
            <w:u w:val="single"/>
            <w:lang w:eastAsia="lv-LV"/>
            <w14:ligatures w14:val="none"/>
          </w:rPr>
          <w:t>dome@dobele.lv</w:t>
        </w:r>
      </w:hyperlink>
    </w:p>
    <w:p w14:paraId="193F6BC3"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3115CC37"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2C48328C"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68C7F328"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59C83E9D" w14:textId="7D002D4A"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2023.gada 27.aprīlī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173</w:t>
      </w:r>
      <w:r w:rsidRPr="00874FFD">
        <w:rPr>
          <w:rFonts w:ascii="Times New Roman" w:eastAsia="Times New Roman" w:hAnsi="Times New Roman" w:cs="Times New Roman"/>
          <w:b/>
          <w:color w:val="000000"/>
          <w:kern w:val="0"/>
          <w:sz w:val="24"/>
          <w:szCs w:val="24"/>
          <w:lang w:eastAsia="lv-LV"/>
          <w14:ligatures w14:val="none"/>
        </w:rPr>
        <w:t>/6</w:t>
      </w:r>
    </w:p>
    <w:p w14:paraId="7216FB40"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76B1CDDE"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Pokaiņi</w:t>
      </w:r>
      <w:proofErr w:type="spellEnd"/>
      <w:r w:rsidRPr="00874FFD">
        <w:rPr>
          <w:rFonts w:ascii="Times New Roman" w:eastAsia="Times New Roman" w:hAnsi="Times New Roman" w:cs="Times New Roman"/>
          <w:b/>
          <w:kern w:val="0"/>
          <w:sz w:val="24"/>
          <w:szCs w:val="24"/>
          <w:u w:val="single"/>
          <w:lang w:eastAsia="lv-LV"/>
          <w14:ligatures w14:val="none"/>
        </w:rPr>
        <w:t xml:space="preserve"> 266”, Krimūnu pagastā, </w:t>
      </w:r>
    </w:p>
    <w:p w14:paraId="1E33B529"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40B9B4F2"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2F5F7398"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874FFD">
        <w:rPr>
          <w:rFonts w:ascii="Times New Roman" w:eastAsia="Times New Roman" w:hAnsi="Times New Roman" w:cs="Times New Roman"/>
          <w:kern w:val="0"/>
          <w:sz w:val="24"/>
          <w:szCs w:val="24"/>
          <w:lang w:eastAsia="lv-LV"/>
          <w14:ligatures w14:val="none"/>
        </w:rPr>
        <w:t>Pokaiņi</w:t>
      </w:r>
      <w:proofErr w:type="spellEnd"/>
      <w:r w:rsidRPr="00874FFD">
        <w:rPr>
          <w:rFonts w:ascii="Times New Roman" w:eastAsia="Times New Roman" w:hAnsi="Times New Roman" w:cs="Times New Roman"/>
          <w:kern w:val="0"/>
          <w:sz w:val="24"/>
          <w:szCs w:val="24"/>
          <w:lang w:eastAsia="lv-LV"/>
          <w14:ligatures w14:val="none"/>
        </w:rPr>
        <w:t xml:space="preserve"> 266”, Krimūnu pagastā, Dobeles novadā, kadastra numurs 46720090266 (turpmāk – Īpašums). </w:t>
      </w:r>
    </w:p>
    <w:p w14:paraId="7BE25339"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349FBD13"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reģistrēts Zemgales rajona tiesas Krimūnu pagasta zemesgrāmatas nodalījumā Nr.100000663136</w:t>
      </w:r>
      <w:r w:rsidRPr="00874FFD">
        <w:rPr>
          <w:rFonts w:ascii="Times New Roman" w:eastAsia="Times New Roman" w:hAnsi="Times New Roman" w:cs="Times New Roman"/>
          <w:b/>
          <w:bCs/>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 zemes gabala ar kadastra apzīmējumu 46720090266 - 0,0615 ha (615 m²) kopplatībā.  </w:t>
      </w:r>
    </w:p>
    <w:p w14:paraId="6F25560B"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0662E387"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1ABF6B84"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2023.gada 27.martā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2100 EUR (divi tūkstoši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3C8C66A5" w14:textId="798AEAF6"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00A934AE">
        <w:rPr>
          <w:rFonts w:ascii="Times New Roman" w:eastAsia="Times New Roman" w:hAnsi="Times New Roman" w:cs="Times New Roman"/>
          <w:kern w:val="0"/>
          <w:sz w:val="24"/>
          <w:szCs w:val="24"/>
          <w:lang w:eastAsia="lv-LV"/>
          <w14:ligatures w14:val="none"/>
        </w:rPr>
        <w:t>a</w:t>
      </w:r>
      <w:r w:rsidR="00A934AE" w:rsidRPr="00DB58C7">
        <w:rPr>
          <w:rFonts w:ascii="Times New Roman" w:eastAsiaTheme="minorHAnsi" w:hAnsi="Times New Roman" w:cs="Times New Roman"/>
          <w:color w:val="000000"/>
          <w:sz w:val="24"/>
          <w:szCs w:val="24"/>
        </w:rPr>
        <w:t>tklāti</w:t>
      </w:r>
      <w:r w:rsidR="00A934AE" w:rsidRPr="00DB58C7">
        <w:rPr>
          <w:rFonts w:ascii="Times New Roman" w:eastAsiaTheme="minorHAnsi" w:hAnsi="Times New Roman" w:cs="Times New Roman"/>
          <w:sz w:val="24"/>
          <w:szCs w:val="24"/>
        </w:rPr>
        <w:t xml:space="preserve"> balsojot: </w:t>
      </w:r>
      <w:r w:rsidR="00A934AE" w:rsidRPr="00761A61">
        <w:rPr>
          <w:rFonts w:ascii="Times New Roman" w:eastAsia="Times New Roman" w:hAnsi="Times New Roman" w:cs="Times New Roman"/>
          <w:kern w:val="0"/>
          <w:sz w:val="24"/>
          <w:szCs w:val="24"/>
          <w:lang w:eastAsia="lv-LV"/>
          <w14:ligatures w14:val="none"/>
        </w:rPr>
        <w:t>PAR - 1</w:t>
      </w:r>
      <w:r w:rsidR="00A934AE">
        <w:rPr>
          <w:rFonts w:ascii="Times New Roman" w:eastAsia="Times New Roman" w:hAnsi="Times New Roman" w:cs="Times New Roman"/>
          <w:kern w:val="0"/>
          <w:sz w:val="24"/>
          <w:szCs w:val="24"/>
          <w:lang w:eastAsia="lv-LV"/>
          <w14:ligatures w14:val="none"/>
        </w:rPr>
        <w:t>6</w:t>
      </w:r>
      <w:r w:rsidR="00A934AE" w:rsidRPr="00761A61">
        <w:rPr>
          <w:rFonts w:ascii="Times New Roman" w:eastAsia="Times New Roman" w:hAnsi="Times New Roman" w:cs="Times New Roman"/>
          <w:kern w:val="0"/>
          <w:sz w:val="24"/>
          <w:szCs w:val="24"/>
          <w:lang w:eastAsia="lv-LV"/>
          <w14:ligatures w14:val="none"/>
        </w:rPr>
        <w:t xml:space="preserve"> </w:t>
      </w:r>
      <w:r w:rsidR="00A934AE" w:rsidRPr="00761A61">
        <w:rPr>
          <w:rFonts w:ascii="Times New Roman" w:hAnsi="Times New Roman" w:cs="Times New Roman"/>
          <w:kern w:val="0"/>
          <w:sz w:val="24"/>
          <w:szCs w:val="24"/>
          <w14:ligatures w14:val="none"/>
        </w:rPr>
        <w:t xml:space="preserve">(Ģirts </w:t>
      </w:r>
      <w:proofErr w:type="spellStart"/>
      <w:r w:rsidR="00A934AE" w:rsidRPr="00761A61">
        <w:rPr>
          <w:rFonts w:ascii="Times New Roman" w:hAnsi="Times New Roman" w:cs="Times New Roman"/>
          <w:kern w:val="0"/>
          <w:sz w:val="24"/>
          <w:szCs w:val="24"/>
          <w14:ligatures w14:val="none"/>
        </w:rPr>
        <w:t>Ante</w:t>
      </w:r>
      <w:proofErr w:type="spellEnd"/>
      <w:r w:rsidR="00A934AE" w:rsidRPr="00761A61">
        <w:rPr>
          <w:rFonts w:ascii="Times New Roman" w:hAnsi="Times New Roman" w:cs="Times New Roman"/>
          <w:kern w:val="0"/>
          <w:sz w:val="24"/>
          <w:szCs w:val="24"/>
          <w14:ligatures w14:val="none"/>
        </w:rPr>
        <w:t xml:space="preserve">, </w:t>
      </w:r>
      <w:r w:rsidR="00A934AE">
        <w:rPr>
          <w:rFonts w:ascii="Times New Roman" w:hAnsi="Times New Roman" w:cs="Times New Roman"/>
          <w:kern w:val="0"/>
          <w:sz w:val="24"/>
          <w:szCs w:val="24"/>
          <w14:ligatures w14:val="none"/>
        </w:rPr>
        <w:t xml:space="preserve">Kristīne Briede, Sarmīte Dude, </w:t>
      </w:r>
      <w:r w:rsidR="00A934AE" w:rsidRPr="00761A61">
        <w:rPr>
          <w:rFonts w:ascii="Times New Roman" w:hAnsi="Times New Roman" w:cs="Times New Roman"/>
          <w:bCs/>
          <w:kern w:val="0"/>
          <w:sz w:val="24"/>
          <w:szCs w:val="24"/>
          <w:lang w:eastAsia="et-EE"/>
          <w14:ligatures w14:val="none"/>
        </w:rPr>
        <w:t xml:space="preserve">Māris Feldmanis, </w:t>
      </w:r>
      <w:r w:rsidR="00A934AE" w:rsidRPr="00761A61">
        <w:rPr>
          <w:rFonts w:ascii="Times New Roman" w:hAnsi="Times New Roman" w:cs="Times New Roman"/>
          <w:bCs/>
          <w:kern w:val="0"/>
          <w:sz w:val="24"/>
          <w:szCs w:val="24"/>
          <w14:ligatures w14:val="none"/>
        </w:rPr>
        <w:t xml:space="preserve">Edgars </w:t>
      </w:r>
      <w:proofErr w:type="spellStart"/>
      <w:r w:rsidR="00A934AE" w:rsidRPr="00761A61">
        <w:rPr>
          <w:rFonts w:ascii="Times New Roman" w:hAnsi="Times New Roman" w:cs="Times New Roman"/>
          <w:bCs/>
          <w:kern w:val="0"/>
          <w:sz w:val="24"/>
          <w:szCs w:val="24"/>
          <w14:ligatures w14:val="none"/>
        </w:rPr>
        <w:t>Gaigalis</w:t>
      </w:r>
      <w:proofErr w:type="spellEnd"/>
      <w:r w:rsidR="00A934AE" w:rsidRPr="00761A61">
        <w:rPr>
          <w:rFonts w:ascii="Times New Roman" w:hAnsi="Times New Roman" w:cs="Times New Roman"/>
          <w:bCs/>
          <w:kern w:val="0"/>
          <w:sz w:val="24"/>
          <w:szCs w:val="24"/>
          <w14:ligatures w14:val="none"/>
        </w:rPr>
        <w:t>,</w:t>
      </w:r>
      <w:r w:rsidR="00A934AE" w:rsidRPr="00761A61">
        <w:rPr>
          <w:rFonts w:ascii="Times New Roman" w:hAnsi="Times New Roman" w:cs="Times New Roman"/>
          <w:bCs/>
          <w:kern w:val="0"/>
          <w:sz w:val="24"/>
          <w:szCs w:val="24"/>
          <w:lang w:eastAsia="et-EE"/>
          <w14:ligatures w14:val="none"/>
        </w:rPr>
        <w:t xml:space="preserve"> Ivars </w:t>
      </w:r>
      <w:proofErr w:type="spellStart"/>
      <w:r w:rsidR="00A934AE" w:rsidRPr="00761A61">
        <w:rPr>
          <w:rFonts w:ascii="Times New Roman" w:hAnsi="Times New Roman" w:cs="Times New Roman"/>
          <w:bCs/>
          <w:kern w:val="0"/>
          <w:sz w:val="24"/>
          <w:szCs w:val="24"/>
          <w:lang w:eastAsia="et-EE"/>
          <w14:ligatures w14:val="none"/>
        </w:rPr>
        <w:t>Gorskis</w:t>
      </w:r>
      <w:proofErr w:type="spellEnd"/>
      <w:r w:rsidR="00A934AE" w:rsidRPr="00761A61">
        <w:rPr>
          <w:rFonts w:ascii="Times New Roman" w:hAnsi="Times New Roman" w:cs="Times New Roman"/>
          <w:bCs/>
          <w:kern w:val="0"/>
          <w:sz w:val="24"/>
          <w:szCs w:val="24"/>
          <w:lang w:eastAsia="et-EE"/>
          <w14:ligatures w14:val="none"/>
        </w:rPr>
        <w:t xml:space="preserve">, </w:t>
      </w:r>
      <w:r w:rsidR="00A934AE">
        <w:rPr>
          <w:rFonts w:ascii="Times New Roman" w:hAnsi="Times New Roman" w:cs="Times New Roman"/>
          <w:bCs/>
          <w:kern w:val="0"/>
          <w:sz w:val="24"/>
          <w:szCs w:val="24"/>
          <w:lang w:eastAsia="et-EE"/>
          <w14:ligatures w14:val="none"/>
        </w:rPr>
        <w:t xml:space="preserve">Gints Kaminskis, </w:t>
      </w:r>
      <w:r w:rsidR="00A934AE" w:rsidRPr="00761A61">
        <w:rPr>
          <w:rFonts w:ascii="Times New Roman" w:hAnsi="Times New Roman" w:cs="Times New Roman"/>
          <w:bCs/>
          <w:kern w:val="0"/>
          <w:sz w:val="24"/>
          <w:szCs w:val="24"/>
          <w:lang w:eastAsia="et-EE"/>
          <w14:ligatures w14:val="none"/>
        </w:rPr>
        <w:t xml:space="preserve">Linda </w:t>
      </w:r>
      <w:proofErr w:type="spellStart"/>
      <w:r w:rsidR="00A934AE" w:rsidRPr="00761A61">
        <w:rPr>
          <w:rFonts w:ascii="Times New Roman" w:hAnsi="Times New Roman" w:cs="Times New Roman"/>
          <w:bCs/>
          <w:kern w:val="0"/>
          <w:sz w:val="24"/>
          <w:szCs w:val="24"/>
          <w:lang w:eastAsia="et-EE"/>
          <w14:ligatures w14:val="none"/>
        </w:rPr>
        <w:t>Karloviča</w:t>
      </w:r>
      <w:proofErr w:type="spellEnd"/>
      <w:r w:rsidR="00A934AE" w:rsidRPr="00761A61">
        <w:rPr>
          <w:rFonts w:ascii="Times New Roman" w:hAnsi="Times New Roman" w:cs="Times New Roman"/>
          <w:bCs/>
          <w:kern w:val="0"/>
          <w:sz w:val="24"/>
          <w:szCs w:val="24"/>
          <w:lang w:eastAsia="et-EE"/>
          <w14:ligatures w14:val="none"/>
        </w:rPr>
        <w:t xml:space="preserve">, Edgars Laimiņš, Sintija </w:t>
      </w:r>
      <w:proofErr w:type="spellStart"/>
      <w:r w:rsidR="00A934AE" w:rsidRPr="00761A61">
        <w:rPr>
          <w:rFonts w:ascii="Times New Roman" w:hAnsi="Times New Roman" w:cs="Times New Roman"/>
          <w:bCs/>
          <w:kern w:val="0"/>
          <w:sz w:val="24"/>
          <w:szCs w:val="24"/>
          <w:lang w:eastAsia="et-EE"/>
          <w14:ligatures w14:val="none"/>
        </w:rPr>
        <w:t>Liekniņa</w:t>
      </w:r>
      <w:proofErr w:type="spellEnd"/>
      <w:r w:rsidR="00A934AE" w:rsidRPr="00761A61">
        <w:rPr>
          <w:rFonts w:ascii="Times New Roman" w:hAnsi="Times New Roman" w:cs="Times New Roman"/>
          <w:bCs/>
          <w:kern w:val="0"/>
          <w:sz w:val="24"/>
          <w:szCs w:val="24"/>
          <w:lang w:eastAsia="et-EE"/>
          <w14:ligatures w14:val="none"/>
        </w:rPr>
        <w:t xml:space="preserve">, </w:t>
      </w:r>
      <w:r w:rsidR="00A934AE">
        <w:rPr>
          <w:rFonts w:ascii="Times New Roman" w:hAnsi="Times New Roman" w:cs="Times New Roman"/>
          <w:bCs/>
          <w:kern w:val="0"/>
          <w:sz w:val="24"/>
          <w:szCs w:val="24"/>
          <w:lang w:eastAsia="et-EE"/>
          <w14:ligatures w14:val="none"/>
        </w:rPr>
        <w:t xml:space="preserve">Sanita </w:t>
      </w:r>
      <w:proofErr w:type="spellStart"/>
      <w:r w:rsidR="00A934AE">
        <w:rPr>
          <w:rFonts w:ascii="Times New Roman" w:hAnsi="Times New Roman" w:cs="Times New Roman"/>
          <w:bCs/>
          <w:kern w:val="0"/>
          <w:sz w:val="24"/>
          <w:szCs w:val="24"/>
          <w:lang w:eastAsia="et-EE"/>
          <w14:ligatures w14:val="none"/>
        </w:rPr>
        <w:t>Olševska</w:t>
      </w:r>
      <w:proofErr w:type="spellEnd"/>
      <w:r w:rsidR="00A934AE">
        <w:rPr>
          <w:rFonts w:ascii="Times New Roman" w:hAnsi="Times New Roman" w:cs="Times New Roman"/>
          <w:bCs/>
          <w:kern w:val="0"/>
          <w:sz w:val="24"/>
          <w:szCs w:val="24"/>
          <w:lang w:eastAsia="et-EE"/>
          <w14:ligatures w14:val="none"/>
        </w:rPr>
        <w:t xml:space="preserve">, </w:t>
      </w:r>
      <w:r w:rsidR="00A934AE" w:rsidRPr="00761A61">
        <w:rPr>
          <w:rFonts w:ascii="Times New Roman" w:hAnsi="Times New Roman" w:cs="Times New Roman"/>
          <w:bCs/>
          <w:kern w:val="0"/>
          <w:sz w:val="24"/>
          <w:szCs w:val="24"/>
          <w:lang w:eastAsia="et-EE"/>
          <w14:ligatures w14:val="none"/>
        </w:rPr>
        <w:t>Viesturs Reinfelds,</w:t>
      </w:r>
      <w:r w:rsidR="00A934AE" w:rsidRPr="00761A61">
        <w:rPr>
          <w:rFonts w:ascii="Times New Roman" w:hAnsi="Times New Roman" w:cs="Times New Roman"/>
          <w:kern w:val="0"/>
          <w:sz w:val="24"/>
          <w:szCs w:val="24"/>
          <w14:ligatures w14:val="none"/>
        </w:rPr>
        <w:t xml:space="preserve"> </w:t>
      </w:r>
      <w:r w:rsidR="00A934AE">
        <w:rPr>
          <w:rFonts w:ascii="Times New Roman" w:hAnsi="Times New Roman" w:cs="Times New Roman"/>
          <w:kern w:val="0"/>
          <w:sz w:val="24"/>
          <w:szCs w:val="24"/>
          <w14:ligatures w14:val="none"/>
        </w:rPr>
        <w:t xml:space="preserve">Dace Reinika, Guntis </w:t>
      </w:r>
      <w:proofErr w:type="spellStart"/>
      <w:r w:rsidR="00A934AE">
        <w:rPr>
          <w:rFonts w:ascii="Times New Roman" w:hAnsi="Times New Roman" w:cs="Times New Roman"/>
          <w:kern w:val="0"/>
          <w:sz w:val="24"/>
          <w:szCs w:val="24"/>
          <w14:ligatures w14:val="none"/>
        </w:rPr>
        <w:t>Safranovičs</w:t>
      </w:r>
      <w:proofErr w:type="spellEnd"/>
      <w:r w:rsidR="00A934AE">
        <w:rPr>
          <w:rFonts w:ascii="Times New Roman" w:hAnsi="Times New Roman" w:cs="Times New Roman"/>
          <w:kern w:val="0"/>
          <w:sz w:val="24"/>
          <w:szCs w:val="24"/>
          <w14:ligatures w14:val="none"/>
        </w:rPr>
        <w:t xml:space="preserve">, </w:t>
      </w:r>
      <w:r w:rsidR="00A934AE">
        <w:rPr>
          <w:rFonts w:ascii="Times New Roman" w:hAnsi="Times New Roman" w:cs="Times New Roman"/>
          <w:bCs/>
          <w:kern w:val="0"/>
          <w:sz w:val="24"/>
          <w:szCs w:val="24"/>
          <w:lang w:eastAsia="et-EE"/>
          <w14:ligatures w14:val="none"/>
        </w:rPr>
        <w:t xml:space="preserve">Ivars Stanga, </w:t>
      </w:r>
      <w:r w:rsidR="00A934AE" w:rsidRPr="00761A61">
        <w:rPr>
          <w:rFonts w:ascii="Times New Roman" w:hAnsi="Times New Roman" w:cs="Times New Roman"/>
          <w:bCs/>
          <w:kern w:val="0"/>
          <w:sz w:val="24"/>
          <w:szCs w:val="24"/>
          <w:lang w:eastAsia="et-EE"/>
          <w14:ligatures w14:val="none"/>
        </w:rPr>
        <w:t xml:space="preserve">Indra </w:t>
      </w:r>
      <w:proofErr w:type="spellStart"/>
      <w:r w:rsidR="00A934AE" w:rsidRPr="00761A61">
        <w:rPr>
          <w:rFonts w:ascii="Times New Roman" w:hAnsi="Times New Roman" w:cs="Times New Roman"/>
          <w:bCs/>
          <w:kern w:val="0"/>
          <w:sz w:val="24"/>
          <w:szCs w:val="24"/>
          <w:lang w:eastAsia="et-EE"/>
          <w14:ligatures w14:val="none"/>
        </w:rPr>
        <w:t>Špela</w:t>
      </w:r>
      <w:proofErr w:type="spellEnd"/>
      <w:r w:rsidR="00A934AE" w:rsidRPr="00761A61">
        <w:rPr>
          <w:rFonts w:ascii="Times New Roman" w:hAnsi="Times New Roman" w:cs="Times New Roman"/>
          <w:bCs/>
          <w:kern w:val="0"/>
          <w:sz w:val="24"/>
          <w:szCs w:val="24"/>
          <w:lang w:eastAsia="et-EE"/>
          <w14:ligatures w14:val="none"/>
        </w:rPr>
        <w:t xml:space="preserve">), </w:t>
      </w:r>
      <w:r w:rsidR="00A934AE" w:rsidRPr="00761A61">
        <w:rPr>
          <w:rFonts w:ascii="Times New Roman" w:eastAsia="Times New Roman" w:hAnsi="Times New Roman" w:cs="Times New Roman"/>
          <w:kern w:val="0"/>
          <w:sz w:val="24"/>
          <w:szCs w:val="24"/>
          <w:lang w:eastAsia="lv-LV"/>
          <w14:ligatures w14:val="none"/>
        </w:rPr>
        <w:t>PRET - nav, ATTURAS - nav,</w:t>
      </w:r>
      <w:r w:rsidRPr="00874FFD">
        <w:rPr>
          <w:rFonts w:ascii="Times New Roman" w:eastAsia="Times New Roman" w:hAnsi="Times New Roman" w:cs="Times New Roman"/>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r w:rsidRPr="00874FFD">
        <w:rPr>
          <w:rFonts w:ascii="Times New Roman" w:eastAsia="Times New Roman" w:hAnsi="Times New Roman" w:cs="Times New Roman"/>
          <w:kern w:val="0"/>
          <w:sz w:val="24"/>
          <w:szCs w:val="24"/>
          <w:lang w:eastAsia="lv-LV"/>
          <w14:ligatures w14:val="none"/>
        </w:rPr>
        <w:t>:</w:t>
      </w:r>
    </w:p>
    <w:p w14:paraId="714A8A8D" w14:textId="77777777" w:rsidR="00874FFD" w:rsidRPr="00874FFD" w:rsidRDefault="00874FFD" w:rsidP="00125865">
      <w:pPr>
        <w:widowControl w:val="0"/>
        <w:numPr>
          <w:ilvl w:val="0"/>
          <w:numId w:val="42"/>
        </w:numPr>
        <w:suppressAutoHyphens/>
        <w:autoSpaceDN w:val="0"/>
        <w:spacing w:after="0" w:line="240" w:lineRule="auto"/>
        <w:ind w:left="709" w:right="-1" w:hanging="502"/>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 xml:space="preserve">Atsavināt nekustamo īpašumu </w:t>
      </w:r>
      <w:r w:rsidRPr="00874FFD">
        <w:rPr>
          <w:rFonts w:ascii="Times New Roman" w:eastAsia="Lucida Sans Unicode" w:hAnsi="Times New Roman" w:cs="Times New Roman"/>
          <w:kern w:val="1"/>
          <w:sz w:val="24"/>
          <w:szCs w:val="24"/>
          <w:lang w:eastAsia="lv-LV"/>
          <w14:ligatures w14:val="none"/>
        </w:rPr>
        <w:t>„</w:t>
      </w:r>
      <w:proofErr w:type="spellStart"/>
      <w:r w:rsidRPr="00874FFD">
        <w:rPr>
          <w:rFonts w:ascii="Times New Roman" w:eastAsia="Lucida Sans Unicode" w:hAnsi="Times New Roman" w:cs="Times New Roman"/>
          <w:kern w:val="1"/>
          <w:sz w:val="24"/>
          <w:szCs w:val="24"/>
          <w:lang w:eastAsia="lv-LV"/>
          <w14:ligatures w14:val="none"/>
        </w:rPr>
        <w:t>Pokaiņi</w:t>
      </w:r>
      <w:proofErr w:type="spellEnd"/>
      <w:r w:rsidRPr="00874FFD">
        <w:rPr>
          <w:rFonts w:ascii="Times New Roman" w:eastAsia="Lucida Sans Unicode" w:hAnsi="Times New Roman" w:cs="Times New Roman"/>
          <w:kern w:val="1"/>
          <w:sz w:val="24"/>
          <w:szCs w:val="24"/>
          <w:lang w:eastAsia="lv-LV"/>
          <w14:ligatures w14:val="none"/>
        </w:rPr>
        <w:t xml:space="preserve"> 266”, Krimūnu pagastā, Dobeles novadā, kadastra numurs 46720090266</w:t>
      </w:r>
      <w:r w:rsidRPr="00874FFD">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74FFD">
        <w:rPr>
          <w:rFonts w:ascii="Times New Roman" w:eastAsia="Lucida Sans Unicode" w:hAnsi="Times New Roman" w:cs="Times New Roman"/>
          <w:kern w:val="1"/>
          <w:sz w:val="24"/>
          <w:szCs w:val="24"/>
          <w:lang w:eastAsia="lv-LV"/>
          <w14:ligatures w14:val="none"/>
        </w:rPr>
        <w:t>46720090266 - platība 0,0615 ha (615 m²)</w:t>
      </w:r>
      <w:r w:rsidRPr="00874FFD">
        <w:rPr>
          <w:rFonts w:ascii="Times New Roman" w:eastAsia="Lucida Sans Unicode" w:hAnsi="Times New Roman" w:cs="Times New Roman"/>
          <w:sz w:val="24"/>
          <w:szCs w:val="24"/>
          <w:lang w:eastAsia="lv-LV"/>
          <w14:ligatures w14:val="none"/>
        </w:rPr>
        <w:t>, pārdodot to atklātā mutiskā izsolē ar augšupejošu soli.</w:t>
      </w:r>
    </w:p>
    <w:p w14:paraId="53B22F6B" w14:textId="77777777" w:rsidR="00874FFD" w:rsidRPr="00874FFD" w:rsidRDefault="00874FFD" w:rsidP="00125865">
      <w:pPr>
        <w:numPr>
          <w:ilvl w:val="0"/>
          <w:numId w:val="42"/>
        </w:numPr>
        <w:autoSpaceDN w:val="0"/>
        <w:spacing w:after="0" w:line="240" w:lineRule="auto"/>
        <w:ind w:left="709" w:right="-1" w:hanging="50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Noteikt lēmuma 1.punktā minētā nekustamā īpašuma izsoles sākumcenu 2100 EUR (divi tūkstoši viens simts</w:t>
      </w:r>
      <w:r w:rsidRPr="00874FFD">
        <w:rPr>
          <w:rFonts w:ascii="Times New Roman" w:eastAsia="Times New Roman" w:hAnsi="Times New Roman" w:cs="Times New Roman"/>
          <w:i/>
          <w:iCs/>
          <w:kern w:val="0"/>
          <w:sz w:val="24"/>
          <w:szCs w:val="24"/>
          <w:lang w:eastAsia="lv-LV"/>
          <w14:ligatures w14:val="none"/>
        </w:rPr>
        <w:t xml:space="preserve">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p>
    <w:p w14:paraId="75D200CC" w14:textId="77777777" w:rsidR="00874FFD" w:rsidRPr="00874FFD" w:rsidRDefault="00874FFD" w:rsidP="00125865">
      <w:pPr>
        <w:numPr>
          <w:ilvl w:val="0"/>
          <w:numId w:val="42"/>
        </w:numPr>
        <w:autoSpaceDN w:val="0"/>
        <w:spacing w:after="0" w:line="240" w:lineRule="auto"/>
        <w:ind w:left="709" w:right="-1" w:hanging="502"/>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147585A7"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7B950EBD"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206355E8"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1DE378D4"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4A9F954C" w14:textId="5E473B90"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21AB77E8"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27BE635F" wp14:editId="4DF6FD17">
            <wp:extent cx="676275" cy="752475"/>
            <wp:effectExtent l="0" t="0" r="9525" b="952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23B6E1"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572BA709"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40B3E12E"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4FD2848A"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7" w:history="1">
        <w:r w:rsidRPr="00874FFD">
          <w:rPr>
            <w:rFonts w:ascii="Times New Roman" w:hAnsi="Times New Roman" w:cs="Times New Roman"/>
            <w:color w:val="000000"/>
            <w:kern w:val="0"/>
            <w:sz w:val="16"/>
            <w:szCs w:val="16"/>
            <w:u w:val="single"/>
            <w:lang w:eastAsia="lv-LV"/>
            <w14:ligatures w14:val="none"/>
          </w:rPr>
          <w:t>dome@dobele.lv</w:t>
        </w:r>
      </w:hyperlink>
    </w:p>
    <w:p w14:paraId="5A339260"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7834A77"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52CC65AF"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665DC18"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0CB93F51" w14:textId="3E31D4F0"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174</w:t>
      </w:r>
      <w:r w:rsidRPr="00874FFD">
        <w:rPr>
          <w:rFonts w:ascii="Times New Roman" w:eastAsia="Times New Roman" w:hAnsi="Times New Roman" w:cs="Times New Roman"/>
          <w:b/>
          <w:color w:val="000000"/>
          <w:kern w:val="0"/>
          <w:sz w:val="24"/>
          <w:szCs w:val="24"/>
          <w:lang w:eastAsia="lv-LV"/>
          <w14:ligatures w14:val="none"/>
        </w:rPr>
        <w:t>/6</w:t>
      </w:r>
    </w:p>
    <w:p w14:paraId="39BEBB8D"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652DE1BE"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Pokaiņi</w:t>
      </w:r>
      <w:proofErr w:type="spellEnd"/>
      <w:r w:rsidRPr="00874FFD">
        <w:rPr>
          <w:rFonts w:ascii="Times New Roman" w:eastAsia="Times New Roman" w:hAnsi="Times New Roman" w:cs="Times New Roman"/>
          <w:b/>
          <w:kern w:val="0"/>
          <w:sz w:val="24"/>
          <w:szCs w:val="24"/>
          <w:u w:val="single"/>
          <w:lang w:eastAsia="lv-LV"/>
          <w14:ligatures w14:val="none"/>
        </w:rPr>
        <w:t xml:space="preserve"> 268”, Krimūnu pagastā, </w:t>
      </w:r>
    </w:p>
    <w:p w14:paraId="2C3A27D7"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4E173992"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6C088767"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874FFD">
        <w:rPr>
          <w:rFonts w:ascii="Times New Roman" w:eastAsia="Times New Roman" w:hAnsi="Times New Roman" w:cs="Times New Roman"/>
          <w:kern w:val="0"/>
          <w:sz w:val="24"/>
          <w:szCs w:val="24"/>
          <w:lang w:eastAsia="lv-LV"/>
          <w14:ligatures w14:val="none"/>
        </w:rPr>
        <w:t>Pokaiņi</w:t>
      </w:r>
      <w:proofErr w:type="spellEnd"/>
      <w:r w:rsidRPr="00874FFD">
        <w:rPr>
          <w:rFonts w:ascii="Times New Roman" w:eastAsia="Times New Roman" w:hAnsi="Times New Roman" w:cs="Times New Roman"/>
          <w:kern w:val="0"/>
          <w:sz w:val="24"/>
          <w:szCs w:val="24"/>
          <w:lang w:eastAsia="lv-LV"/>
          <w14:ligatures w14:val="none"/>
        </w:rPr>
        <w:t xml:space="preserve"> 268”, Krimūnu pagastā, Dobeles novadā, kadastra numurs 46720090268 (turpmāk – Īpašums). </w:t>
      </w:r>
    </w:p>
    <w:p w14:paraId="1E3F73CE"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034A6335"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reģistrēts Zemgales rajona tiesas Krimūnu pagasta zemesgrāmatas nodalījumā Nr.100000663156</w:t>
      </w:r>
      <w:r w:rsidRPr="00874FFD">
        <w:rPr>
          <w:rFonts w:ascii="Times New Roman" w:eastAsia="Times New Roman" w:hAnsi="Times New Roman" w:cs="Times New Roman"/>
          <w:b/>
          <w:bCs/>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 zemes gabala ar kadastra apzīmējumu 46720090268 - 0,0596 ha (596 m²) kopplatībā.  </w:t>
      </w:r>
    </w:p>
    <w:p w14:paraId="57CC92A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5E235641"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0CB0EBEF"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2023.gada 27.martā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1900 EUR (viens tūkstotis deviņi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7A57EE03" w14:textId="06EBAD10"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302054" w:rsidRPr="00761A61">
        <w:rPr>
          <w:rFonts w:ascii="Times New Roman" w:eastAsia="Times New Roman" w:hAnsi="Times New Roman" w:cs="Times New Roman"/>
          <w:kern w:val="0"/>
          <w:sz w:val="24"/>
          <w:szCs w:val="24"/>
          <w:lang w:eastAsia="lv-LV"/>
          <w14:ligatures w14:val="none"/>
        </w:rPr>
        <w:t>PAR - 1</w:t>
      </w:r>
      <w:r w:rsidR="00302054">
        <w:rPr>
          <w:rFonts w:ascii="Times New Roman" w:eastAsia="Times New Roman" w:hAnsi="Times New Roman" w:cs="Times New Roman"/>
          <w:kern w:val="0"/>
          <w:sz w:val="24"/>
          <w:szCs w:val="24"/>
          <w:lang w:eastAsia="lv-LV"/>
          <w14:ligatures w14:val="none"/>
        </w:rPr>
        <w:t>6</w:t>
      </w:r>
      <w:r w:rsidR="00302054" w:rsidRPr="00761A61">
        <w:rPr>
          <w:rFonts w:ascii="Times New Roman" w:eastAsia="Times New Roman" w:hAnsi="Times New Roman" w:cs="Times New Roman"/>
          <w:kern w:val="0"/>
          <w:sz w:val="24"/>
          <w:szCs w:val="24"/>
          <w:lang w:eastAsia="lv-LV"/>
          <w14:ligatures w14:val="none"/>
        </w:rPr>
        <w:t xml:space="preserve"> </w:t>
      </w:r>
      <w:r w:rsidR="00302054" w:rsidRPr="00761A61">
        <w:rPr>
          <w:rFonts w:ascii="Times New Roman" w:hAnsi="Times New Roman" w:cs="Times New Roman"/>
          <w:kern w:val="0"/>
          <w:sz w:val="24"/>
          <w:szCs w:val="24"/>
          <w14:ligatures w14:val="none"/>
        </w:rPr>
        <w:t xml:space="preserve">(Ģirts </w:t>
      </w:r>
      <w:proofErr w:type="spellStart"/>
      <w:r w:rsidR="00302054" w:rsidRPr="00761A61">
        <w:rPr>
          <w:rFonts w:ascii="Times New Roman" w:hAnsi="Times New Roman" w:cs="Times New Roman"/>
          <w:kern w:val="0"/>
          <w:sz w:val="24"/>
          <w:szCs w:val="24"/>
          <w14:ligatures w14:val="none"/>
        </w:rPr>
        <w:t>Ante</w:t>
      </w:r>
      <w:proofErr w:type="spellEnd"/>
      <w:r w:rsidR="00302054" w:rsidRPr="00761A61">
        <w:rPr>
          <w:rFonts w:ascii="Times New Roman" w:hAnsi="Times New Roman" w:cs="Times New Roman"/>
          <w:kern w:val="0"/>
          <w:sz w:val="24"/>
          <w:szCs w:val="24"/>
          <w14:ligatures w14:val="none"/>
        </w:rPr>
        <w:t xml:space="preserve">, </w:t>
      </w:r>
      <w:r w:rsidR="00302054">
        <w:rPr>
          <w:rFonts w:ascii="Times New Roman" w:hAnsi="Times New Roman" w:cs="Times New Roman"/>
          <w:kern w:val="0"/>
          <w:sz w:val="24"/>
          <w:szCs w:val="24"/>
          <w14:ligatures w14:val="none"/>
        </w:rPr>
        <w:t xml:space="preserve">Kristīne Briede, Sarmīte Dude, </w:t>
      </w:r>
      <w:r w:rsidR="00302054" w:rsidRPr="00761A61">
        <w:rPr>
          <w:rFonts w:ascii="Times New Roman" w:hAnsi="Times New Roman" w:cs="Times New Roman"/>
          <w:bCs/>
          <w:kern w:val="0"/>
          <w:sz w:val="24"/>
          <w:szCs w:val="24"/>
          <w:lang w:eastAsia="et-EE"/>
          <w14:ligatures w14:val="none"/>
        </w:rPr>
        <w:t xml:space="preserve">Māris Feldmanis, </w:t>
      </w:r>
      <w:r w:rsidR="00302054" w:rsidRPr="00761A61">
        <w:rPr>
          <w:rFonts w:ascii="Times New Roman" w:hAnsi="Times New Roman" w:cs="Times New Roman"/>
          <w:bCs/>
          <w:kern w:val="0"/>
          <w:sz w:val="24"/>
          <w:szCs w:val="24"/>
          <w14:ligatures w14:val="none"/>
        </w:rPr>
        <w:t xml:space="preserve">Edgars </w:t>
      </w:r>
      <w:proofErr w:type="spellStart"/>
      <w:r w:rsidR="00302054" w:rsidRPr="00761A61">
        <w:rPr>
          <w:rFonts w:ascii="Times New Roman" w:hAnsi="Times New Roman" w:cs="Times New Roman"/>
          <w:bCs/>
          <w:kern w:val="0"/>
          <w:sz w:val="24"/>
          <w:szCs w:val="24"/>
          <w14:ligatures w14:val="none"/>
        </w:rPr>
        <w:t>Gaigalis</w:t>
      </w:r>
      <w:proofErr w:type="spellEnd"/>
      <w:r w:rsidR="00302054" w:rsidRPr="00761A61">
        <w:rPr>
          <w:rFonts w:ascii="Times New Roman" w:hAnsi="Times New Roman" w:cs="Times New Roman"/>
          <w:bCs/>
          <w:kern w:val="0"/>
          <w:sz w:val="24"/>
          <w:szCs w:val="24"/>
          <w14:ligatures w14:val="none"/>
        </w:rPr>
        <w:t>,</w:t>
      </w:r>
      <w:r w:rsidR="00302054" w:rsidRPr="00761A61">
        <w:rPr>
          <w:rFonts w:ascii="Times New Roman" w:hAnsi="Times New Roman" w:cs="Times New Roman"/>
          <w:bCs/>
          <w:kern w:val="0"/>
          <w:sz w:val="24"/>
          <w:szCs w:val="24"/>
          <w:lang w:eastAsia="et-EE"/>
          <w14:ligatures w14:val="none"/>
        </w:rPr>
        <w:t xml:space="preserve"> Ivars </w:t>
      </w:r>
      <w:proofErr w:type="spellStart"/>
      <w:r w:rsidR="00302054" w:rsidRPr="00761A61">
        <w:rPr>
          <w:rFonts w:ascii="Times New Roman" w:hAnsi="Times New Roman" w:cs="Times New Roman"/>
          <w:bCs/>
          <w:kern w:val="0"/>
          <w:sz w:val="24"/>
          <w:szCs w:val="24"/>
          <w:lang w:eastAsia="et-EE"/>
          <w14:ligatures w14:val="none"/>
        </w:rPr>
        <w:t>Gorskis</w:t>
      </w:r>
      <w:proofErr w:type="spellEnd"/>
      <w:r w:rsidR="00302054" w:rsidRPr="00761A61">
        <w:rPr>
          <w:rFonts w:ascii="Times New Roman" w:hAnsi="Times New Roman" w:cs="Times New Roman"/>
          <w:bCs/>
          <w:kern w:val="0"/>
          <w:sz w:val="24"/>
          <w:szCs w:val="24"/>
          <w:lang w:eastAsia="et-EE"/>
          <w14:ligatures w14:val="none"/>
        </w:rPr>
        <w:t xml:space="preserve">, </w:t>
      </w:r>
      <w:r w:rsidR="00302054">
        <w:rPr>
          <w:rFonts w:ascii="Times New Roman" w:hAnsi="Times New Roman" w:cs="Times New Roman"/>
          <w:bCs/>
          <w:kern w:val="0"/>
          <w:sz w:val="24"/>
          <w:szCs w:val="24"/>
          <w:lang w:eastAsia="et-EE"/>
          <w14:ligatures w14:val="none"/>
        </w:rPr>
        <w:t xml:space="preserve">Gints Kaminskis, </w:t>
      </w:r>
      <w:r w:rsidR="00302054" w:rsidRPr="00761A61">
        <w:rPr>
          <w:rFonts w:ascii="Times New Roman" w:hAnsi="Times New Roman" w:cs="Times New Roman"/>
          <w:bCs/>
          <w:kern w:val="0"/>
          <w:sz w:val="24"/>
          <w:szCs w:val="24"/>
          <w:lang w:eastAsia="et-EE"/>
          <w14:ligatures w14:val="none"/>
        </w:rPr>
        <w:t xml:space="preserve">Linda </w:t>
      </w:r>
      <w:proofErr w:type="spellStart"/>
      <w:r w:rsidR="00302054" w:rsidRPr="00761A61">
        <w:rPr>
          <w:rFonts w:ascii="Times New Roman" w:hAnsi="Times New Roman" w:cs="Times New Roman"/>
          <w:bCs/>
          <w:kern w:val="0"/>
          <w:sz w:val="24"/>
          <w:szCs w:val="24"/>
          <w:lang w:eastAsia="et-EE"/>
          <w14:ligatures w14:val="none"/>
        </w:rPr>
        <w:t>Karloviča</w:t>
      </w:r>
      <w:proofErr w:type="spellEnd"/>
      <w:r w:rsidR="00302054" w:rsidRPr="00761A61">
        <w:rPr>
          <w:rFonts w:ascii="Times New Roman" w:hAnsi="Times New Roman" w:cs="Times New Roman"/>
          <w:bCs/>
          <w:kern w:val="0"/>
          <w:sz w:val="24"/>
          <w:szCs w:val="24"/>
          <w:lang w:eastAsia="et-EE"/>
          <w14:ligatures w14:val="none"/>
        </w:rPr>
        <w:t xml:space="preserve">, Edgars Laimiņš, Sintija </w:t>
      </w:r>
      <w:proofErr w:type="spellStart"/>
      <w:r w:rsidR="00302054" w:rsidRPr="00761A61">
        <w:rPr>
          <w:rFonts w:ascii="Times New Roman" w:hAnsi="Times New Roman" w:cs="Times New Roman"/>
          <w:bCs/>
          <w:kern w:val="0"/>
          <w:sz w:val="24"/>
          <w:szCs w:val="24"/>
          <w:lang w:eastAsia="et-EE"/>
          <w14:ligatures w14:val="none"/>
        </w:rPr>
        <w:t>Liekniņa</w:t>
      </w:r>
      <w:proofErr w:type="spellEnd"/>
      <w:r w:rsidR="00302054" w:rsidRPr="00761A61">
        <w:rPr>
          <w:rFonts w:ascii="Times New Roman" w:hAnsi="Times New Roman" w:cs="Times New Roman"/>
          <w:bCs/>
          <w:kern w:val="0"/>
          <w:sz w:val="24"/>
          <w:szCs w:val="24"/>
          <w:lang w:eastAsia="et-EE"/>
          <w14:ligatures w14:val="none"/>
        </w:rPr>
        <w:t xml:space="preserve">, </w:t>
      </w:r>
      <w:r w:rsidR="00302054">
        <w:rPr>
          <w:rFonts w:ascii="Times New Roman" w:hAnsi="Times New Roman" w:cs="Times New Roman"/>
          <w:bCs/>
          <w:kern w:val="0"/>
          <w:sz w:val="24"/>
          <w:szCs w:val="24"/>
          <w:lang w:eastAsia="et-EE"/>
          <w14:ligatures w14:val="none"/>
        </w:rPr>
        <w:t xml:space="preserve">Sanita </w:t>
      </w:r>
      <w:proofErr w:type="spellStart"/>
      <w:r w:rsidR="00302054">
        <w:rPr>
          <w:rFonts w:ascii="Times New Roman" w:hAnsi="Times New Roman" w:cs="Times New Roman"/>
          <w:bCs/>
          <w:kern w:val="0"/>
          <w:sz w:val="24"/>
          <w:szCs w:val="24"/>
          <w:lang w:eastAsia="et-EE"/>
          <w14:ligatures w14:val="none"/>
        </w:rPr>
        <w:t>Olševska</w:t>
      </w:r>
      <w:proofErr w:type="spellEnd"/>
      <w:r w:rsidR="00302054">
        <w:rPr>
          <w:rFonts w:ascii="Times New Roman" w:hAnsi="Times New Roman" w:cs="Times New Roman"/>
          <w:bCs/>
          <w:kern w:val="0"/>
          <w:sz w:val="24"/>
          <w:szCs w:val="24"/>
          <w:lang w:eastAsia="et-EE"/>
          <w14:ligatures w14:val="none"/>
        </w:rPr>
        <w:t xml:space="preserve">, </w:t>
      </w:r>
      <w:r w:rsidR="00302054" w:rsidRPr="00761A61">
        <w:rPr>
          <w:rFonts w:ascii="Times New Roman" w:hAnsi="Times New Roman" w:cs="Times New Roman"/>
          <w:bCs/>
          <w:kern w:val="0"/>
          <w:sz w:val="24"/>
          <w:szCs w:val="24"/>
          <w:lang w:eastAsia="et-EE"/>
          <w14:ligatures w14:val="none"/>
        </w:rPr>
        <w:t>Viesturs Reinfelds,</w:t>
      </w:r>
      <w:r w:rsidR="00302054" w:rsidRPr="00761A61">
        <w:rPr>
          <w:rFonts w:ascii="Times New Roman" w:hAnsi="Times New Roman" w:cs="Times New Roman"/>
          <w:kern w:val="0"/>
          <w:sz w:val="24"/>
          <w:szCs w:val="24"/>
          <w14:ligatures w14:val="none"/>
        </w:rPr>
        <w:t xml:space="preserve"> </w:t>
      </w:r>
      <w:r w:rsidR="00302054">
        <w:rPr>
          <w:rFonts w:ascii="Times New Roman" w:hAnsi="Times New Roman" w:cs="Times New Roman"/>
          <w:kern w:val="0"/>
          <w:sz w:val="24"/>
          <w:szCs w:val="24"/>
          <w14:ligatures w14:val="none"/>
        </w:rPr>
        <w:t xml:space="preserve">Dace Reinika, Guntis </w:t>
      </w:r>
      <w:proofErr w:type="spellStart"/>
      <w:r w:rsidR="00302054">
        <w:rPr>
          <w:rFonts w:ascii="Times New Roman" w:hAnsi="Times New Roman" w:cs="Times New Roman"/>
          <w:kern w:val="0"/>
          <w:sz w:val="24"/>
          <w:szCs w:val="24"/>
          <w14:ligatures w14:val="none"/>
        </w:rPr>
        <w:t>Safranovičs</w:t>
      </w:r>
      <w:proofErr w:type="spellEnd"/>
      <w:r w:rsidR="00302054">
        <w:rPr>
          <w:rFonts w:ascii="Times New Roman" w:hAnsi="Times New Roman" w:cs="Times New Roman"/>
          <w:kern w:val="0"/>
          <w:sz w:val="24"/>
          <w:szCs w:val="24"/>
          <w14:ligatures w14:val="none"/>
        </w:rPr>
        <w:t xml:space="preserve">, </w:t>
      </w:r>
      <w:r w:rsidR="00302054">
        <w:rPr>
          <w:rFonts w:ascii="Times New Roman" w:hAnsi="Times New Roman" w:cs="Times New Roman"/>
          <w:bCs/>
          <w:kern w:val="0"/>
          <w:sz w:val="24"/>
          <w:szCs w:val="24"/>
          <w:lang w:eastAsia="et-EE"/>
          <w14:ligatures w14:val="none"/>
        </w:rPr>
        <w:t xml:space="preserve">Ivars Stanga, </w:t>
      </w:r>
      <w:r w:rsidR="00302054" w:rsidRPr="00761A61">
        <w:rPr>
          <w:rFonts w:ascii="Times New Roman" w:hAnsi="Times New Roman" w:cs="Times New Roman"/>
          <w:bCs/>
          <w:kern w:val="0"/>
          <w:sz w:val="24"/>
          <w:szCs w:val="24"/>
          <w:lang w:eastAsia="et-EE"/>
          <w14:ligatures w14:val="none"/>
        </w:rPr>
        <w:t xml:space="preserve">Indra </w:t>
      </w:r>
      <w:proofErr w:type="spellStart"/>
      <w:r w:rsidR="00302054" w:rsidRPr="00761A61">
        <w:rPr>
          <w:rFonts w:ascii="Times New Roman" w:hAnsi="Times New Roman" w:cs="Times New Roman"/>
          <w:bCs/>
          <w:kern w:val="0"/>
          <w:sz w:val="24"/>
          <w:szCs w:val="24"/>
          <w:lang w:eastAsia="et-EE"/>
          <w14:ligatures w14:val="none"/>
        </w:rPr>
        <w:t>Špela</w:t>
      </w:r>
      <w:proofErr w:type="spellEnd"/>
      <w:r w:rsidR="00302054" w:rsidRPr="00761A61">
        <w:rPr>
          <w:rFonts w:ascii="Times New Roman" w:hAnsi="Times New Roman" w:cs="Times New Roman"/>
          <w:bCs/>
          <w:kern w:val="0"/>
          <w:sz w:val="24"/>
          <w:szCs w:val="24"/>
          <w:lang w:eastAsia="et-EE"/>
          <w14:ligatures w14:val="none"/>
        </w:rPr>
        <w:t xml:space="preserve">), </w:t>
      </w:r>
      <w:r w:rsidR="00302054" w:rsidRPr="00761A61">
        <w:rPr>
          <w:rFonts w:ascii="Times New Roman" w:eastAsia="Times New Roman" w:hAnsi="Times New Roman" w:cs="Times New Roman"/>
          <w:kern w:val="0"/>
          <w:sz w:val="24"/>
          <w:szCs w:val="24"/>
          <w:lang w:eastAsia="lv-LV"/>
          <w14:ligatures w14:val="none"/>
        </w:rPr>
        <w:t>PRET - nav, ATTURAS - nav,</w:t>
      </w:r>
      <w:r w:rsidR="00302054">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r w:rsidRPr="00874FFD">
        <w:rPr>
          <w:rFonts w:ascii="Times New Roman" w:eastAsia="Times New Roman" w:hAnsi="Times New Roman" w:cs="Times New Roman"/>
          <w:kern w:val="0"/>
          <w:sz w:val="24"/>
          <w:szCs w:val="24"/>
          <w:lang w:eastAsia="lv-LV"/>
          <w14:ligatures w14:val="none"/>
        </w:rPr>
        <w:t>:</w:t>
      </w:r>
    </w:p>
    <w:p w14:paraId="1A52E027" w14:textId="77777777" w:rsidR="00874FFD" w:rsidRPr="00874FFD" w:rsidRDefault="00874FFD" w:rsidP="00125865">
      <w:pPr>
        <w:widowControl w:val="0"/>
        <w:numPr>
          <w:ilvl w:val="0"/>
          <w:numId w:val="43"/>
        </w:numPr>
        <w:suppressAutoHyphens/>
        <w:autoSpaceDN w:val="0"/>
        <w:spacing w:after="0" w:line="240" w:lineRule="auto"/>
        <w:ind w:left="567" w:right="-1"/>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 xml:space="preserve">Atsavināt nekustamo īpašumu </w:t>
      </w:r>
      <w:r w:rsidRPr="00874FFD">
        <w:rPr>
          <w:rFonts w:ascii="Times New Roman" w:eastAsia="Lucida Sans Unicode" w:hAnsi="Times New Roman" w:cs="Times New Roman"/>
          <w:kern w:val="1"/>
          <w:sz w:val="24"/>
          <w:szCs w:val="24"/>
          <w:lang w:eastAsia="lv-LV"/>
          <w14:ligatures w14:val="none"/>
        </w:rPr>
        <w:t>„</w:t>
      </w:r>
      <w:proofErr w:type="spellStart"/>
      <w:r w:rsidRPr="00874FFD">
        <w:rPr>
          <w:rFonts w:ascii="Times New Roman" w:eastAsia="Lucida Sans Unicode" w:hAnsi="Times New Roman" w:cs="Times New Roman"/>
          <w:kern w:val="1"/>
          <w:sz w:val="24"/>
          <w:szCs w:val="24"/>
          <w:lang w:eastAsia="lv-LV"/>
          <w14:ligatures w14:val="none"/>
        </w:rPr>
        <w:t>Pokaiņi</w:t>
      </w:r>
      <w:proofErr w:type="spellEnd"/>
      <w:r w:rsidRPr="00874FFD">
        <w:rPr>
          <w:rFonts w:ascii="Times New Roman" w:eastAsia="Lucida Sans Unicode" w:hAnsi="Times New Roman" w:cs="Times New Roman"/>
          <w:kern w:val="1"/>
          <w:sz w:val="24"/>
          <w:szCs w:val="24"/>
          <w:lang w:eastAsia="lv-LV"/>
          <w14:ligatures w14:val="none"/>
        </w:rPr>
        <w:t xml:space="preserve"> 268”, Krimūnu pagastā, Dobeles novadā, kadastra numurs 46720090268</w:t>
      </w:r>
      <w:r w:rsidRPr="00874FFD">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74FFD">
        <w:rPr>
          <w:rFonts w:ascii="Times New Roman" w:eastAsia="Lucida Sans Unicode" w:hAnsi="Times New Roman" w:cs="Times New Roman"/>
          <w:kern w:val="1"/>
          <w:sz w:val="24"/>
          <w:szCs w:val="24"/>
          <w:lang w:eastAsia="lv-LV"/>
          <w14:ligatures w14:val="none"/>
        </w:rPr>
        <w:t>46720090268 - platība 0,0596 ha (596 m²)</w:t>
      </w:r>
      <w:r w:rsidRPr="00874FFD">
        <w:rPr>
          <w:rFonts w:ascii="Times New Roman" w:eastAsia="Lucida Sans Unicode" w:hAnsi="Times New Roman" w:cs="Times New Roman"/>
          <w:sz w:val="24"/>
          <w:szCs w:val="24"/>
          <w:lang w:eastAsia="lv-LV"/>
          <w14:ligatures w14:val="none"/>
        </w:rPr>
        <w:t>, pārdodot to atklātā mutiskā izsolē ar augšupejošu soli.</w:t>
      </w:r>
    </w:p>
    <w:p w14:paraId="786E03C4" w14:textId="77777777" w:rsidR="00874FFD" w:rsidRPr="00874FFD" w:rsidRDefault="00874FFD" w:rsidP="00125865">
      <w:pPr>
        <w:numPr>
          <w:ilvl w:val="0"/>
          <w:numId w:val="43"/>
        </w:numPr>
        <w:autoSpaceDN w:val="0"/>
        <w:spacing w:after="0" w:line="240" w:lineRule="auto"/>
        <w:ind w:left="567"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lēmuma 1.punktā minētā nekustamā īpašuma izsoles sākumcenu </w:t>
      </w:r>
      <w:bookmarkStart w:id="102" w:name="_Hlk130816688"/>
      <w:r w:rsidRPr="00874FFD">
        <w:rPr>
          <w:rFonts w:ascii="Times New Roman" w:eastAsia="Times New Roman" w:hAnsi="Times New Roman" w:cs="Times New Roman"/>
          <w:kern w:val="0"/>
          <w:sz w:val="24"/>
          <w:szCs w:val="24"/>
          <w:lang w:eastAsia="lv-LV"/>
          <w14:ligatures w14:val="none"/>
        </w:rPr>
        <w:t xml:space="preserve">1900 EUR (viens tūkstotis deviņi simti </w:t>
      </w:r>
      <w:bookmarkEnd w:id="102"/>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p>
    <w:p w14:paraId="2F9380F9" w14:textId="77777777" w:rsidR="00874FFD" w:rsidRPr="00874FFD" w:rsidRDefault="00874FFD" w:rsidP="00125865">
      <w:pPr>
        <w:numPr>
          <w:ilvl w:val="0"/>
          <w:numId w:val="43"/>
        </w:numPr>
        <w:autoSpaceDN w:val="0"/>
        <w:spacing w:after="0" w:line="240" w:lineRule="auto"/>
        <w:ind w:left="567"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48C79338"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2B679F1D"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414FF839"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33F270A2"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5796562B"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1758436F" wp14:editId="301FB844">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D748770"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3A7CA908"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5B6D6D79"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100DA56F"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8" w:history="1">
        <w:r w:rsidRPr="00874FFD">
          <w:rPr>
            <w:rFonts w:ascii="Times New Roman" w:hAnsi="Times New Roman" w:cs="Times New Roman"/>
            <w:color w:val="000000"/>
            <w:kern w:val="0"/>
            <w:sz w:val="16"/>
            <w:szCs w:val="16"/>
            <w:u w:val="single"/>
            <w:lang w:eastAsia="lv-LV"/>
            <w14:ligatures w14:val="none"/>
          </w:rPr>
          <w:t>dome@dobele.lv</w:t>
        </w:r>
      </w:hyperlink>
    </w:p>
    <w:p w14:paraId="76904B11"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189CD0C7"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530210AC"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11468109"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58D0F4FC" w14:textId="70B900C3"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b/>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175</w:t>
      </w:r>
      <w:r w:rsidRPr="00874FFD">
        <w:rPr>
          <w:rFonts w:ascii="Times New Roman" w:eastAsia="Times New Roman" w:hAnsi="Times New Roman" w:cs="Times New Roman"/>
          <w:b/>
          <w:color w:val="000000"/>
          <w:kern w:val="0"/>
          <w:sz w:val="24"/>
          <w:szCs w:val="24"/>
          <w:lang w:eastAsia="lv-LV"/>
          <w14:ligatures w14:val="none"/>
        </w:rPr>
        <w:t>/6</w:t>
      </w:r>
    </w:p>
    <w:p w14:paraId="635342A8" w14:textId="77777777"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p>
    <w:p w14:paraId="0C312271"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Jaunzemnieki</w:t>
      </w:r>
      <w:proofErr w:type="spellEnd"/>
      <w:r w:rsidRPr="00874FFD">
        <w:rPr>
          <w:rFonts w:ascii="Times New Roman" w:eastAsia="Times New Roman" w:hAnsi="Times New Roman" w:cs="Times New Roman"/>
          <w:b/>
          <w:kern w:val="0"/>
          <w:sz w:val="24"/>
          <w:szCs w:val="24"/>
          <w:u w:val="single"/>
          <w:lang w:eastAsia="lv-LV"/>
          <w14:ligatures w14:val="none"/>
        </w:rPr>
        <w:t xml:space="preserve"> 511”, Auru pagastā, </w:t>
      </w:r>
    </w:p>
    <w:p w14:paraId="540302BF"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128D2DFC"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4D29D2CB"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w:t>
      </w:r>
      <w:bookmarkStart w:id="103" w:name="_Hlk113882713"/>
      <w:r w:rsidRPr="00874FFD">
        <w:rPr>
          <w:rFonts w:ascii="Times New Roman" w:eastAsia="Times New Roman" w:hAnsi="Times New Roman" w:cs="Times New Roman"/>
          <w:kern w:val="0"/>
          <w:sz w:val="24"/>
          <w:szCs w:val="24"/>
          <w:lang w:eastAsia="lv-LV"/>
          <w14:ligatures w14:val="none"/>
        </w:rPr>
        <w:t>„</w:t>
      </w:r>
      <w:proofErr w:type="spellStart"/>
      <w:r w:rsidRPr="00874FFD">
        <w:rPr>
          <w:rFonts w:ascii="Times New Roman" w:eastAsia="Times New Roman" w:hAnsi="Times New Roman" w:cs="Times New Roman"/>
          <w:kern w:val="0"/>
          <w:sz w:val="24"/>
          <w:szCs w:val="24"/>
          <w:lang w:eastAsia="lv-LV"/>
          <w14:ligatures w14:val="none"/>
        </w:rPr>
        <w:t>Jaunzemnieki</w:t>
      </w:r>
      <w:proofErr w:type="spellEnd"/>
      <w:r w:rsidRPr="00874FFD">
        <w:rPr>
          <w:rFonts w:ascii="Times New Roman" w:eastAsia="Times New Roman" w:hAnsi="Times New Roman" w:cs="Times New Roman"/>
          <w:kern w:val="0"/>
          <w:sz w:val="24"/>
          <w:szCs w:val="24"/>
          <w:lang w:eastAsia="lv-LV"/>
          <w14:ligatures w14:val="none"/>
        </w:rPr>
        <w:t xml:space="preserve"> 511”</w:t>
      </w:r>
      <w:bookmarkEnd w:id="103"/>
      <w:r w:rsidRPr="00874FFD">
        <w:rPr>
          <w:rFonts w:ascii="Times New Roman" w:eastAsia="Times New Roman" w:hAnsi="Times New Roman" w:cs="Times New Roman"/>
          <w:kern w:val="0"/>
          <w:sz w:val="24"/>
          <w:szCs w:val="24"/>
          <w:lang w:eastAsia="lv-LV"/>
          <w14:ligatures w14:val="none"/>
        </w:rPr>
        <w:t xml:space="preserve">, Auru pagastā, Dobeles novadā, kadastra numurs 46460120518 (turpmāk – Īpašums). </w:t>
      </w:r>
    </w:p>
    <w:p w14:paraId="5888A311"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0CE49D8B"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reģistrēts Zemgales rajona tiesas Auru pagasta zemesgrāmatas nodalījumā Nr.100000666958</w:t>
      </w:r>
      <w:r w:rsidRPr="00874FFD">
        <w:rPr>
          <w:rFonts w:ascii="Times New Roman" w:eastAsia="Times New Roman" w:hAnsi="Times New Roman" w:cs="Times New Roman"/>
          <w:b/>
          <w:bCs/>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un uz to nostiprinātas īpašuma tiesības pašvaldībai. Īpašums sastāv no neapbūvēta zemes gabala ar kadastra apzīmējumu 46460120518 - 0,0</w:t>
      </w:r>
      <w:bookmarkStart w:id="104" w:name="_Hlk130817318"/>
      <w:r w:rsidRPr="00874FFD">
        <w:rPr>
          <w:rFonts w:ascii="Times New Roman" w:eastAsia="Times New Roman" w:hAnsi="Times New Roman" w:cs="Times New Roman"/>
          <w:kern w:val="0"/>
          <w:sz w:val="24"/>
          <w:szCs w:val="24"/>
          <w:lang w:eastAsia="lv-LV"/>
          <w14:ligatures w14:val="none"/>
        </w:rPr>
        <w:t>548</w:t>
      </w:r>
      <w:bookmarkEnd w:id="104"/>
      <w:r w:rsidRPr="00874FFD">
        <w:rPr>
          <w:rFonts w:ascii="Times New Roman" w:eastAsia="Times New Roman" w:hAnsi="Times New Roman" w:cs="Times New Roman"/>
          <w:kern w:val="0"/>
          <w:sz w:val="24"/>
          <w:szCs w:val="24"/>
          <w:lang w:eastAsia="lv-LV"/>
          <w14:ligatures w14:val="none"/>
        </w:rPr>
        <w:t xml:space="preserve"> ha (548 m²) kopplatībā.  </w:t>
      </w:r>
    </w:p>
    <w:p w14:paraId="397C9338"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7B28AE3F"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62B19E19"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2023.gada 27.martā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1800 EUR (viens tūkstotis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30AFE9F" w14:textId="32B29E3A"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302054" w:rsidRPr="00761A61">
        <w:rPr>
          <w:rFonts w:ascii="Times New Roman" w:eastAsia="Times New Roman" w:hAnsi="Times New Roman" w:cs="Times New Roman"/>
          <w:kern w:val="0"/>
          <w:sz w:val="24"/>
          <w:szCs w:val="24"/>
          <w:lang w:eastAsia="lv-LV"/>
          <w14:ligatures w14:val="none"/>
        </w:rPr>
        <w:t>PAR - 1</w:t>
      </w:r>
      <w:r w:rsidR="00302054">
        <w:rPr>
          <w:rFonts w:ascii="Times New Roman" w:eastAsia="Times New Roman" w:hAnsi="Times New Roman" w:cs="Times New Roman"/>
          <w:kern w:val="0"/>
          <w:sz w:val="24"/>
          <w:szCs w:val="24"/>
          <w:lang w:eastAsia="lv-LV"/>
          <w14:ligatures w14:val="none"/>
        </w:rPr>
        <w:t>6</w:t>
      </w:r>
      <w:r w:rsidR="00302054" w:rsidRPr="00761A61">
        <w:rPr>
          <w:rFonts w:ascii="Times New Roman" w:eastAsia="Times New Roman" w:hAnsi="Times New Roman" w:cs="Times New Roman"/>
          <w:kern w:val="0"/>
          <w:sz w:val="24"/>
          <w:szCs w:val="24"/>
          <w:lang w:eastAsia="lv-LV"/>
          <w14:ligatures w14:val="none"/>
        </w:rPr>
        <w:t xml:space="preserve"> </w:t>
      </w:r>
      <w:r w:rsidR="00302054" w:rsidRPr="00761A61">
        <w:rPr>
          <w:rFonts w:ascii="Times New Roman" w:hAnsi="Times New Roman" w:cs="Times New Roman"/>
          <w:kern w:val="0"/>
          <w:sz w:val="24"/>
          <w:szCs w:val="24"/>
          <w14:ligatures w14:val="none"/>
        </w:rPr>
        <w:t xml:space="preserve">(Ģirts </w:t>
      </w:r>
      <w:proofErr w:type="spellStart"/>
      <w:r w:rsidR="00302054" w:rsidRPr="00761A61">
        <w:rPr>
          <w:rFonts w:ascii="Times New Roman" w:hAnsi="Times New Roman" w:cs="Times New Roman"/>
          <w:kern w:val="0"/>
          <w:sz w:val="24"/>
          <w:szCs w:val="24"/>
          <w14:ligatures w14:val="none"/>
        </w:rPr>
        <w:t>Ante</w:t>
      </w:r>
      <w:proofErr w:type="spellEnd"/>
      <w:r w:rsidR="00302054" w:rsidRPr="00761A61">
        <w:rPr>
          <w:rFonts w:ascii="Times New Roman" w:hAnsi="Times New Roman" w:cs="Times New Roman"/>
          <w:kern w:val="0"/>
          <w:sz w:val="24"/>
          <w:szCs w:val="24"/>
          <w14:ligatures w14:val="none"/>
        </w:rPr>
        <w:t xml:space="preserve">, </w:t>
      </w:r>
      <w:r w:rsidR="00302054">
        <w:rPr>
          <w:rFonts w:ascii="Times New Roman" w:hAnsi="Times New Roman" w:cs="Times New Roman"/>
          <w:kern w:val="0"/>
          <w:sz w:val="24"/>
          <w:szCs w:val="24"/>
          <w14:ligatures w14:val="none"/>
        </w:rPr>
        <w:t xml:space="preserve">Kristīne Briede, Sarmīte Dude, </w:t>
      </w:r>
      <w:r w:rsidR="00302054" w:rsidRPr="00761A61">
        <w:rPr>
          <w:rFonts w:ascii="Times New Roman" w:hAnsi="Times New Roman" w:cs="Times New Roman"/>
          <w:bCs/>
          <w:kern w:val="0"/>
          <w:sz w:val="24"/>
          <w:szCs w:val="24"/>
          <w:lang w:eastAsia="et-EE"/>
          <w14:ligatures w14:val="none"/>
        </w:rPr>
        <w:t xml:space="preserve">Māris Feldmanis, </w:t>
      </w:r>
      <w:r w:rsidR="00302054" w:rsidRPr="00761A61">
        <w:rPr>
          <w:rFonts w:ascii="Times New Roman" w:hAnsi="Times New Roman" w:cs="Times New Roman"/>
          <w:bCs/>
          <w:kern w:val="0"/>
          <w:sz w:val="24"/>
          <w:szCs w:val="24"/>
          <w14:ligatures w14:val="none"/>
        </w:rPr>
        <w:t xml:space="preserve">Edgars </w:t>
      </w:r>
      <w:proofErr w:type="spellStart"/>
      <w:r w:rsidR="00302054" w:rsidRPr="00761A61">
        <w:rPr>
          <w:rFonts w:ascii="Times New Roman" w:hAnsi="Times New Roman" w:cs="Times New Roman"/>
          <w:bCs/>
          <w:kern w:val="0"/>
          <w:sz w:val="24"/>
          <w:szCs w:val="24"/>
          <w14:ligatures w14:val="none"/>
        </w:rPr>
        <w:t>Gaigalis</w:t>
      </w:r>
      <w:proofErr w:type="spellEnd"/>
      <w:r w:rsidR="00302054" w:rsidRPr="00761A61">
        <w:rPr>
          <w:rFonts w:ascii="Times New Roman" w:hAnsi="Times New Roman" w:cs="Times New Roman"/>
          <w:bCs/>
          <w:kern w:val="0"/>
          <w:sz w:val="24"/>
          <w:szCs w:val="24"/>
          <w14:ligatures w14:val="none"/>
        </w:rPr>
        <w:t>,</w:t>
      </w:r>
      <w:r w:rsidR="00302054" w:rsidRPr="00761A61">
        <w:rPr>
          <w:rFonts w:ascii="Times New Roman" w:hAnsi="Times New Roman" w:cs="Times New Roman"/>
          <w:bCs/>
          <w:kern w:val="0"/>
          <w:sz w:val="24"/>
          <w:szCs w:val="24"/>
          <w:lang w:eastAsia="et-EE"/>
          <w14:ligatures w14:val="none"/>
        </w:rPr>
        <w:t xml:space="preserve"> Ivars </w:t>
      </w:r>
      <w:proofErr w:type="spellStart"/>
      <w:r w:rsidR="00302054" w:rsidRPr="00761A61">
        <w:rPr>
          <w:rFonts w:ascii="Times New Roman" w:hAnsi="Times New Roman" w:cs="Times New Roman"/>
          <w:bCs/>
          <w:kern w:val="0"/>
          <w:sz w:val="24"/>
          <w:szCs w:val="24"/>
          <w:lang w:eastAsia="et-EE"/>
          <w14:ligatures w14:val="none"/>
        </w:rPr>
        <w:t>Gorskis</w:t>
      </w:r>
      <w:proofErr w:type="spellEnd"/>
      <w:r w:rsidR="00302054" w:rsidRPr="00761A61">
        <w:rPr>
          <w:rFonts w:ascii="Times New Roman" w:hAnsi="Times New Roman" w:cs="Times New Roman"/>
          <w:bCs/>
          <w:kern w:val="0"/>
          <w:sz w:val="24"/>
          <w:szCs w:val="24"/>
          <w:lang w:eastAsia="et-EE"/>
          <w14:ligatures w14:val="none"/>
        </w:rPr>
        <w:t xml:space="preserve">, </w:t>
      </w:r>
      <w:r w:rsidR="00302054">
        <w:rPr>
          <w:rFonts w:ascii="Times New Roman" w:hAnsi="Times New Roman" w:cs="Times New Roman"/>
          <w:bCs/>
          <w:kern w:val="0"/>
          <w:sz w:val="24"/>
          <w:szCs w:val="24"/>
          <w:lang w:eastAsia="et-EE"/>
          <w14:ligatures w14:val="none"/>
        </w:rPr>
        <w:t xml:space="preserve">Gints Kaminskis, </w:t>
      </w:r>
      <w:r w:rsidR="00302054" w:rsidRPr="00761A61">
        <w:rPr>
          <w:rFonts w:ascii="Times New Roman" w:hAnsi="Times New Roman" w:cs="Times New Roman"/>
          <w:bCs/>
          <w:kern w:val="0"/>
          <w:sz w:val="24"/>
          <w:szCs w:val="24"/>
          <w:lang w:eastAsia="et-EE"/>
          <w14:ligatures w14:val="none"/>
        </w:rPr>
        <w:t xml:space="preserve">Linda </w:t>
      </w:r>
      <w:proofErr w:type="spellStart"/>
      <w:r w:rsidR="00302054" w:rsidRPr="00761A61">
        <w:rPr>
          <w:rFonts w:ascii="Times New Roman" w:hAnsi="Times New Roman" w:cs="Times New Roman"/>
          <w:bCs/>
          <w:kern w:val="0"/>
          <w:sz w:val="24"/>
          <w:szCs w:val="24"/>
          <w:lang w:eastAsia="et-EE"/>
          <w14:ligatures w14:val="none"/>
        </w:rPr>
        <w:t>Karloviča</w:t>
      </w:r>
      <w:proofErr w:type="spellEnd"/>
      <w:r w:rsidR="00302054" w:rsidRPr="00761A61">
        <w:rPr>
          <w:rFonts w:ascii="Times New Roman" w:hAnsi="Times New Roman" w:cs="Times New Roman"/>
          <w:bCs/>
          <w:kern w:val="0"/>
          <w:sz w:val="24"/>
          <w:szCs w:val="24"/>
          <w:lang w:eastAsia="et-EE"/>
          <w14:ligatures w14:val="none"/>
        </w:rPr>
        <w:t xml:space="preserve">, Edgars Laimiņš, Sintija </w:t>
      </w:r>
      <w:proofErr w:type="spellStart"/>
      <w:r w:rsidR="00302054" w:rsidRPr="00761A61">
        <w:rPr>
          <w:rFonts w:ascii="Times New Roman" w:hAnsi="Times New Roman" w:cs="Times New Roman"/>
          <w:bCs/>
          <w:kern w:val="0"/>
          <w:sz w:val="24"/>
          <w:szCs w:val="24"/>
          <w:lang w:eastAsia="et-EE"/>
          <w14:ligatures w14:val="none"/>
        </w:rPr>
        <w:t>Liekniņa</w:t>
      </w:r>
      <w:proofErr w:type="spellEnd"/>
      <w:r w:rsidR="00302054" w:rsidRPr="00761A61">
        <w:rPr>
          <w:rFonts w:ascii="Times New Roman" w:hAnsi="Times New Roman" w:cs="Times New Roman"/>
          <w:bCs/>
          <w:kern w:val="0"/>
          <w:sz w:val="24"/>
          <w:szCs w:val="24"/>
          <w:lang w:eastAsia="et-EE"/>
          <w14:ligatures w14:val="none"/>
        </w:rPr>
        <w:t xml:space="preserve">, </w:t>
      </w:r>
      <w:r w:rsidR="00302054">
        <w:rPr>
          <w:rFonts w:ascii="Times New Roman" w:hAnsi="Times New Roman" w:cs="Times New Roman"/>
          <w:bCs/>
          <w:kern w:val="0"/>
          <w:sz w:val="24"/>
          <w:szCs w:val="24"/>
          <w:lang w:eastAsia="et-EE"/>
          <w14:ligatures w14:val="none"/>
        </w:rPr>
        <w:t xml:space="preserve">Sanita </w:t>
      </w:r>
      <w:proofErr w:type="spellStart"/>
      <w:r w:rsidR="00302054">
        <w:rPr>
          <w:rFonts w:ascii="Times New Roman" w:hAnsi="Times New Roman" w:cs="Times New Roman"/>
          <w:bCs/>
          <w:kern w:val="0"/>
          <w:sz w:val="24"/>
          <w:szCs w:val="24"/>
          <w:lang w:eastAsia="et-EE"/>
          <w14:ligatures w14:val="none"/>
        </w:rPr>
        <w:t>Olševska</w:t>
      </w:r>
      <w:proofErr w:type="spellEnd"/>
      <w:r w:rsidR="00302054">
        <w:rPr>
          <w:rFonts w:ascii="Times New Roman" w:hAnsi="Times New Roman" w:cs="Times New Roman"/>
          <w:bCs/>
          <w:kern w:val="0"/>
          <w:sz w:val="24"/>
          <w:szCs w:val="24"/>
          <w:lang w:eastAsia="et-EE"/>
          <w14:ligatures w14:val="none"/>
        </w:rPr>
        <w:t xml:space="preserve">, </w:t>
      </w:r>
      <w:r w:rsidR="00302054" w:rsidRPr="00761A61">
        <w:rPr>
          <w:rFonts w:ascii="Times New Roman" w:hAnsi="Times New Roman" w:cs="Times New Roman"/>
          <w:bCs/>
          <w:kern w:val="0"/>
          <w:sz w:val="24"/>
          <w:szCs w:val="24"/>
          <w:lang w:eastAsia="et-EE"/>
          <w14:ligatures w14:val="none"/>
        </w:rPr>
        <w:t>Viesturs Reinfelds,</w:t>
      </w:r>
      <w:r w:rsidR="00302054" w:rsidRPr="00761A61">
        <w:rPr>
          <w:rFonts w:ascii="Times New Roman" w:hAnsi="Times New Roman" w:cs="Times New Roman"/>
          <w:kern w:val="0"/>
          <w:sz w:val="24"/>
          <w:szCs w:val="24"/>
          <w14:ligatures w14:val="none"/>
        </w:rPr>
        <w:t xml:space="preserve"> </w:t>
      </w:r>
      <w:r w:rsidR="00302054">
        <w:rPr>
          <w:rFonts w:ascii="Times New Roman" w:hAnsi="Times New Roman" w:cs="Times New Roman"/>
          <w:kern w:val="0"/>
          <w:sz w:val="24"/>
          <w:szCs w:val="24"/>
          <w14:ligatures w14:val="none"/>
        </w:rPr>
        <w:t xml:space="preserve">Dace Reinika, Guntis </w:t>
      </w:r>
      <w:proofErr w:type="spellStart"/>
      <w:r w:rsidR="00302054">
        <w:rPr>
          <w:rFonts w:ascii="Times New Roman" w:hAnsi="Times New Roman" w:cs="Times New Roman"/>
          <w:kern w:val="0"/>
          <w:sz w:val="24"/>
          <w:szCs w:val="24"/>
          <w14:ligatures w14:val="none"/>
        </w:rPr>
        <w:t>Safranovičs</w:t>
      </w:r>
      <w:proofErr w:type="spellEnd"/>
      <w:r w:rsidR="00302054">
        <w:rPr>
          <w:rFonts w:ascii="Times New Roman" w:hAnsi="Times New Roman" w:cs="Times New Roman"/>
          <w:kern w:val="0"/>
          <w:sz w:val="24"/>
          <w:szCs w:val="24"/>
          <w14:ligatures w14:val="none"/>
        </w:rPr>
        <w:t xml:space="preserve">, </w:t>
      </w:r>
      <w:r w:rsidR="00302054">
        <w:rPr>
          <w:rFonts w:ascii="Times New Roman" w:hAnsi="Times New Roman" w:cs="Times New Roman"/>
          <w:bCs/>
          <w:kern w:val="0"/>
          <w:sz w:val="24"/>
          <w:szCs w:val="24"/>
          <w:lang w:eastAsia="et-EE"/>
          <w14:ligatures w14:val="none"/>
        </w:rPr>
        <w:t xml:space="preserve">Ivars Stanga, </w:t>
      </w:r>
      <w:r w:rsidR="00302054" w:rsidRPr="00761A61">
        <w:rPr>
          <w:rFonts w:ascii="Times New Roman" w:hAnsi="Times New Roman" w:cs="Times New Roman"/>
          <w:bCs/>
          <w:kern w:val="0"/>
          <w:sz w:val="24"/>
          <w:szCs w:val="24"/>
          <w:lang w:eastAsia="et-EE"/>
          <w14:ligatures w14:val="none"/>
        </w:rPr>
        <w:t xml:space="preserve">Indra </w:t>
      </w:r>
      <w:proofErr w:type="spellStart"/>
      <w:r w:rsidR="00302054" w:rsidRPr="00761A61">
        <w:rPr>
          <w:rFonts w:ascii="Times New Roman" w:hAnsi="Times New Roman" w:cs="Times New Roman"/>
          <w:bCs/>
          <w:kern w:val="0"/>
          <w:sz w:val="24"/>
          <w:szCs w:val="24"/>
          <w:lang w:eastAsia="et-EE"/>
          <w14:ligatures w14:val="none"/>
        </w:rPr>
        <w:t>Špela</w:t>
      </w:r>
      <w:proofErr w:type="spellEnd"/>
      <w:r w:rsidR="00302054" w:rsidRPr="00761A61">
        <w:rPr>
          <w:rFonts w:ascii="Times New Roman" w:hAnsi="Times New Roman" w:cs="Times New Roman"/>
          <w:bCs/>
          <w:kern w:val="0"/>
          <w:sz w:val="24"/>
          <w:szCs w:val="24"/>
          <w:lang w:eastAsia="et-EE"/>
          <w14:ligatures w14:val="none"/>
        </w:rPr>
        <w:t xml:space="preserve">), </w:t>
      </w:r>
      <w:r w:rsidR="00302054" w:rsidRPr="00761A61">
        <w:rPr>
          <w:rFonts w:ascii="Times New Roman" w:eastAsia="Times New Roman" w:hAnsi="Times New Roman" w:cs="Times New Roman"/>
          <w:kern w:val="0"/>
          <w:sz w:val="24"/>
          <w:szCs w:val="24"/>
          <w:lang w:eastAsia="lv-LV"/>
          <w14:ligatures w14:val="none"/>
        </w:rPr>
        <w:t>PRET - nav, ATTURAS - nav,</w:t>
      </w:r>
      <w:r w:rsidRPr="00874FFD">
        <w:rPr>
          <w:rFonts w:ascii="Times New Roman" w:eastAsia="Times New Roman" w:hAnsi="Times New Roman" w:cs="Times New Roman"/>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r w:rsidRPr="00874FFD">
        <w:rPr>
          <w:rFonts w:ascii="Times New Roman" w:eastAsia="Times New Roman" w:hAnsi="Times New Roman" w:cs="Times New Roman"/>
          <w:kern w:val="0"/>
          <w:sz w:val="24"/>
          <w:szCs w:val="24"/>
          <w:lang w:eastAsia="lv-LV"/>
          <w14:ligatures w14:val="none"/>
        </w:rPr>
        <w:t>:</w:t>
      </w:r>
    </w:p>
    <w:p w14:paraId="67D6F5EC" w14:textId="77777777" w:rsidR="00874FFD" w:rsidRPr="00874FFD" w:rsidRDefault="00874FFD" w:rsidP="00125865">
      <w:pPr>
        <w:widowControl w:val="0"/>
        <w:numPr>
          <w:ilvl w:val="0"/>
          <w:numId w:val="44"/>
        </w:numPr>
        <w:suppressAutoHyphens/>
        <w:autoSpaceDN w:val="0"/>
        <w:spacing w:after="0" w:line="240" w:lineRule="auto"/>
        <w:ind w:left="851" w:right="-1" w:firstLine="0"/>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 xml:space="preserve">Atsavināt nekustamo īpašumu </w:t>
      </w:r>
      <w:r w:rsidRPr="00874FFD">
        <w:rPr>
          <w:rFonts w:ascii="Times New Roman" w:eastAsia="Lucida Sans Unicode" w:hAnsi="Times New Roman" w:cs="Times New Roman"/>
          <w:kern w:val="1"/>
          <w:sz w:val="24"/>
          <w:szCs w:val="24"/>
          <w:lang w:eastAsia="lv-LV"/>
          <w14:ligatures w14:val="none"/>
        </w:rPr>
        <w:t>„</w:t>
      </w:r>
      <w:proofErr w:type="spellStart"/>
      <w:r w:rsidRPr="00874FFD">
        <w:rPr>
          <w:rFonts w:ascii="Times New Roman" w:eastAsia="Lucida Sans Unicode" w:hAnsi="Times New Roman" w:cs="Times New Roman"/>
          <w:kern w:val="1"/>
          <w:sz w:val="24"/>
          <w:szCs w:val="24"/>
          <w:lang w:eastAsia="lv-LV"/>
          <w14:ligatures w14:val="none"/>
        </w:rPr>
        <w:t>Jaunzemnieki</w:t>
      </w:r>
      <w:proofErr w:type="spellEnd"/>
      <w:r w:rsidRPr="00874FFD">
        <w:rPr>
          <w:rFonts w:ascii="Times New Roman" w:eastAsia="Lucida Sans Unicode" w:hAnsi="Times New Roman" w:cs="Times New Roman"/>
          <w:kern w:val="1"/>
          <w:sz w:val="24"/>
          <w:szCs w:val="24"/>
          <w:lang w:eastAsia="lv-LV"/>
          <w14:ligatures w14:val="none"/>
        </w:rPr>
        <w:t xml:space="preserve"> 511”, Auru pagastā, Dobeles novadā, kadastra numurs 46460120518</w:t>
      </w:r>
      <w:r w:rsidRPr="00874FFD">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74FFD">
        <w:rPr>
          <w:rFonts w:ascii="Times New Roman" w:eastAsia="Lucida Sans Unicode" w:hAnsi="Times New Roman" w:cs="Times New Roman"/>
          <w:kern w:val="1"/>
          <w:sz w:val="24"/>
          <w:szCs w:val="24"/>
          <w:lang w:eastAsia="lv-LV"/>
          <w14:ligatures w14:val="none"/>
        </w:rPr>
        <w:t>46460120518 - platība 0,0548 ha (548 m²)</w:t>
      </w:r>
      <w:r w:rsidRPr="00874FFD">
        <w:rPr>
          <w:rFonts w:ascii="Times New Roman" w:eastAsia="Lucida Sans Unicode" w:hAnsi="Times New Roman" w:cs="Times New Roman"/>
          <w:sz w:val="24"/>
          <w:szCs w:val="24"/>
          <w:lang w:eastAsia="lv-LV"/>
          <w14:ligatures w14:val="none"/>
        </w:rPr>
        <w:t>, pārdodot to atklātā mutiskā izsolē ar augšupejošu soli.</w:t>
      </w:r>
    </w:p>
    <w:p w14:paraId="3CA5489C" w14:textId="77777777" w:rsidR="00874FFD" w:rsidRPr="00874FFD" w:rsidRDefault="00874FFD" w:rsidP="00125865">
      <w:pPr>
        <w:numPr>
          <w:ilvl w:val="0"/>
          <w:numId w:val="44"/>
        </w:numPr>
        <w:autoSpaceDN w:val="0"/>
        <w:spacing w:after="0" w:line="240" w:lineRule="auto"/>
        <w:ind w:left="851" w:right="-1" w:firstLine="0"/>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lēmuma 1.punktā minētā nekustamā īpašuma izsoles sākumcenu 1800 EUR (viens tūkstotis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p>
    <w:p w14:paraId="2BDF5566" w14:textId="77777777" w:rsidR="00874FFD" w:rsidRPr="00874FFD" w:rsidRDefault="00874FFD" w:rsidP="00125865">
      <w:pPr>
        <w:numPr>
          <w:ilvl w:val="0"/>
          <w:numId w:val="44"/>
        </w:numPr>
        <w:autoSpaceDN w:val="0"/>
        <w:spacing w:after="0" w:line="240" w:lineRule="auto"/>
        <w:ind w:left="851" w:right="-1" w:firstLine="0"/>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31DC03E5"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608E39DD"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4B4EACAD"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2A8E22A3"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4BECD25B" wp14:editId="574EDC1A">
            <wp:extent cx="676275" cy="752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D39358"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34C85F6D"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0601A4E1"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081EFBC5"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89" w:history="1">
        <w:r w:rsidRPr="00874FFD">
          <w:rPr>
            <w:rFonts w:ascii="Times New Roman" w:hAnsi="Times New Roman" w:cs="Times New Roman"/>
            <w:color w:val="000000"/>
            <w:kern w:val="0"/>
            <w:sz w:val="16"/>
            <w:szCs w:val="16"/>
            <w:u w:val="single"/>
            <w:lang w:eastAsia="lv-LV"/>
            <w14:ligatures w14:val="none"/>
          </w:rPr>
          <w:t>dome@dobele.lv</w:t>
        </w:r>
      </w:hyperlink>
    </w:p>
    <w:p w14:paraId="27AD789A"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44F88316"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0CC9C65A"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33CB18A1" w14:textId="60FBC31B"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176</w:t>
      </w:r>
      <w:r w:rsidRPr="00874FFD">
        <w:rPr>
          <w:rFonts w:ascii="Times New Roman" w:eastAsia="Times New Roman" w:hAnsi="Times New Roman" w:cs="Times New Roman"/>
          <w:b/>
          <w:color w:val="000000"/>
          <w:kern w:val="0"/>
          <w:sz w:val="24"/>
          <w:szCs w:val="24"/>
          <w:lang w:eastAsia="lv-LV"/>
          <w14:ligatures w14:val="none"/>
        </w:rPr>
        <w:t>/6</w:t>
      </w:r>
    </w:p>
    <w:p w14:paraId="117C993B" w14:textId="77777777" w:rsidR="00874FFD" w:rsidRPr="00874FFD" w:rsidRDefault="00874FFD" w:rsidP="00125865">
      <w:pPr>
        <w:spacing w:after="0" w:line="240" w:lineRule="auto"/>
        <w:ind w:right="-1"/>
        <w:jc w:val="right"/>
        <w:rPr>
          <w:rFonts w:ascii="Times New Roman" w:hAnsi="Times New Roman" w:cs="Times New Roman"/>
          <w:b/>
          <w:kern w:val="0"/>
          <w:sz w:val="24"/>
          <w:szCs w:val="24"/>
          <w14:ligatures w14:val="none"/>
        </w:rPr>
      </w:pPr>
    </w:p>
    <w:p w14:paraId="740F1D82"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02EC0375"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Jaunzemnieki</w:t>
      </w:r>
      <w:proofErr w:type="spellEnd"/>
      <w:r w:rsidRPr="00874FFD">
        <w:rPr>
          <w:rFonts w:ascii="Times New Roman" w:eastAsia="Times New Roman" w:hAnsi="Times New Roman" w:cs="Times New Roman"/>
          <w:b/>
          <w:kern w:val="0"/>
          <w:sz w:val="24"/>
          <w:szCs w:val="24"/>
          <w:u w:val="single"/>
          <w:lang w:eastAsia="lv-LV"/>
          <w14:ligatures w14:val="none"/>
        </w:rPr>
        <w:t xml:space="preserve"> 550”, Auru pagastā, </w:t>
      </w:r>
    </w:p>
    <w:p w14:paraId="334D6377"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3AED9C68"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489619E6"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874FFD">
        <w:rPr>
          <w:rFonts w:ascii="Times New Roman" w:eastAsia="Times New Roman" w:hAnsi="Times New Roman" w:cs="Times New Roman"/>
          <w:kern w:val="0"/>
          <w:sz w:val="24"/>
          <w:szCs w:val="24"/>
          <w:lang w:eastAsia="lv-LV"/>
          <w14:ligatures w14:val="none"/>
        </w:rPr>
        <w:t>Jaunzemnieki</w:t>
      </w:r>
      <w:proofErr w:type="spellEnd"/>
      <w:r w:rsidRPr="00874FFD">
        <w:rPr>
          <w:rFonts w:ascii="Times New Roman" w:eastAsia="Times New Roman" w:hAnsi="Times New Roman" w:cs="Times New Roman"/>
          <w:kern w:val="0"/>
          <w:sz w:val="24"/>
          <w:szCs w:val="24"/>
          <w:lang w:eastAsia="lv-LV"/>
          <w14:ligatures w14:val="none"/>
        </w:rPr>
        <w:t xml:space="preserve"> 550”, Auru pagastā, Dobeles novadā, kadastra numurs </w:t>
      </w:r>
      <w:bookmarkStart w:id="105" w:name="_Hlk116300694"/>
      <w:r w:rsidRPr="00874FFD">
        <w:rPr>
          <w:rFonts w:ascii="Times New Roman" w:eastAsia="Times New Roman" w:hAnsi="Times New Roman" w:cs="Times New Roman"/>
          <w:kern w:val="0"/>
          <w:sz w:val="24"/>
          <w:szCs w:val="24"/>
          <w:lang w:eastAsia="lv-LV"/>
          <w14:ligatures w14:val="none"/>
        </w:rPr>
        <w:t>46460120</w:t>
      </w:r>
      <w:bookmarkEnd w:id="105"/>
      <w:r w:rsidRPr="00874FFD">
        <w:rPr>
          <w:rFonts w:ascii="Times New Roman" w:eastAsia="Times New Roman" w:hAnsi="Times New Roman" w:cs="Times New Roman"/>
          <w:kern w:val="0"/>
          <w:sz w:val="24"/>
          <w:szCs w:val="24"/>
          <w:lang w:eastAsia="lv-LV"/>
          <w14:ligatures w14:val="none"/>
        </w:rPr>
        <w:t xml:space="preserve">557 (turpmāk – Īpašums). </w:t>
      </w:r>
    </w:p>
    <w:p w14:paraId="416C5769"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74621C3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reģistrēts Zemgales rajona tiesas Auru pagasta zemesgrāmatas nodalījumā Nr.100000659419</w:t>
      </w:r>
      <w:r w:rsidRPr="00874FFD">
        <w:rPr>
          <w:rFonts w:ascii="Times New Roman" w:eastAsia="Times New Roman" w:hAnsi="Times New Roman" w:cs="Times New Roman"/>
          <w:b/>
          <w:bCs/>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 zemes gabala ar kadastra apzīmējumu 46460120657 - 0,1104 ha (1104 m²) kopplatībā.  </w:t>
      </w:r>
    </w:p>
    <w:p w14:paraId="72E1C90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5AEA7B18"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7081284C"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2023.gada 27.martā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3900 EUR (trīs tūkstoši deviņi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25F3F0FC" w14:textId="5A78CF5D"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302054" w:rsidRPr="00761A61">
        <w:rPr>
          <w:rFonts w:ascii="Times New Roman" w:eastAsia="Times New Roman" w:hAnsi="Times New Roman" w:cs="Times New Roman"/>
          <w:kern w:val="0"/>
          <w:sz w:val="24"/>
          <w:szCs w:val="24"/>
          <w:lang w:eastAsia="lv-LV"/>
          <w14:ligatures w14:val="none"/>
        </w:rPr>
        <w:t>PAR - 1</w:t>
      </w:r>
      <w:r w:rsidR="00302054">
        <w:rPr>
          <w:rFonts w:ascii="Times New Roman" w:eastAsia="Times New Roman" w:hAnsi="Times New Roman" w:cs="Times New Roman"/>
          <w:kern w:val="0"/>
          <w:sz w:val="24"/>
          <w:szCs w:val="24"/>
          <w:lang w:eastAsia="lv-LV"/>
          <w14:ligatures w14:val="none"/>
        </w:rPr>
        <w:t>6</w:t>
      </w:r>
      <w:r w:rsidR="00302054" w:rsidRPr="00761A61">
        <w:rPr>
          <w:rFonts w:ascii="Times New Roman" w:eastAsia="Times New Roman" w:hAnsi="Times New Roman" w:cs="Times New Roman"/>
          <w:kern w:val="0"/>
          <w:sz w:val="24"/>
          <w:szCs w:val="24"/>
          <w:lang w:eastAsia="lv-LV"/>
          <w14:ligatures w14:val="none"/>
        </w:rPr>
        <w:t xml:space="preserve"> </w:t>
      </w:r>
      <w:r w:rsidR="00302054" w:rsidRPr="00761A61">
        <w:rPr>
          <w:rFonts w:ascii="Times New Roman" w:hAnsi="Times New Roman" w:cs="Times New Roman"/>
          <w:kern w:val="0"/>
          <w:sz w:val="24"/>
          <w:szCs w:val="24"/>
          <w14:ligatures w14:val="none"/>
        </w:rPr>
        <w:t xml:space="preserve">(Ģirts </w:t>
      </w:r>
      <w:proofErr w:type="spellStart"/>
      <w:r w:rsidR="00302054" w:rsidRPr="00761A61">
        <w:rPr>
          <w:rFonts w:ascii="Times New Roman" w:hAnsi="Times New Roman" w:cs="Times New Roman"/>
          <w:kern w:val="0"/>
          <w:sz w:val="24"/>
          <w:szCs w:val="24"/>
          <w14:ligatures w14:val="none"/>
        </w:rPr>
        <w:t>Ante</w:t>
      </w:r>
      <w:proofErr w:type="spellEnd"/>
      <w:r w:rsidR="00302054" w:rsidRPr="00761A61">
        <w:rPr>
          <w:rFonts w:ascii="Times New Roman" w:hAnsi="Times New Roman" w:cs="Times New Roman"/>
          <w:kern w:val="0"/>
          <w:sz w:val="24"/>
          <w:szCs w:val="24"/>
          <w14:ligatures w14:val="none"/>
        </w:rPr>
        <w:t xml:space="preserve">, </w:t>
      </w:r>
      <w:r w:rsidR="00302054">
        <w:rPr>
          <w:rFonts w:ascii="Times New Roman" w:hAnsi="Times New Roman" w:cs="Times New Roman"/>
          <w:kern w:val="0"/>
          <w:sz w:val="24"/>
          <w:szCs w:val="24"/>
          <w14:ligatures w14:val="none"/>
        </w:rPr>
        <w:t xml:space="preserve">Kristīne Briede, Sarmīte Dude, </w:t>
      </w:r>
      <w:r w:rsidR="00302054" w:rsidRPr="00761A61">
        <w:rPr>
          <w:rFonts w:ascii="Times New Roman" w:hAnsi="Times New Roman" w:cs="Times New Roman"/>
          <w:bCs/>
          <w:kern w:val="0"/>
          <w:sz w:val="24"/>
          <w:szCs w:val="24"/>
          <w:lang w:eastAsia="et-EE"/>
          <w14:ligatures w14:val="none"/>
        </w:rPr>
        <w:t xml:space="preserve">Māris Feldmanis, </w:t>
      </w:r>
      <w:r w:rsidR="00302054" w:rsidRPr="00761A61">
        <w:rPr>
          <w:rFonts w:ascii="Times New Roman" w:hAnsi="Times New Roman" w:cs="Times New Roman"/>
          <w:bCs/>
          <w:kern w:val="0"/>
          <w:sz w:val="24"/>
          <w:szCs w:val="24"/>
          <w14:ligatures w14:val="none"/>
        </w:rPr>
        <w:t xml:space="preserve">Edgars </w:t>
      </w:r>
      <w:proofErr w:type="spellStart"/>
      <w:r w:rsidR="00302054" w:rsidRPr="00761A61">
        <w:rPr>
          <w:rFonts w:ascii="Times New Roman" w:hAnsi="Times New Roman" w:cs="Times New Roman"/>
          <w:bCs/>
          <w:kern w:val="0"/>
          <w:sz w:val="24"/>
          <w:szCs w:val="24"/>
          <w14:ligatures w14:val="none"/>
        </w:rPr>
        <w:t>Gaigalis</w:t>
      </w:r>
      <w:proofErr w:type="spellEnd"/>
      <w:r w:rsidR="00302054" w:rsidRPr="00761A61">
        <w:rPr>
          <w:rFonts w:ascii="Times New Roman" w:hAnsi="Times New Roman" w:cs="Times New Roman"/>
          <w:bCs/>
          <w:kern w:val="0"/>
          <w:sz w:val="24"/>
          <w:szCs w:val="24"/>
          <w14:ligatures w14:val="none"/>
        </w:rPr>
        <w:t>,</w:t>
      </w:r>
      <w:r w:rsidR="00302054" w:rsidRPr="00761A61">
        <w:rPr>
          <w:rFonts w:ascii="Times New Roman" w:hAnsi="Times New Roman" w:cs="Times New Roman"/>
          <w:bCs/>
          <w:kern w:val="0"/>
          <w:sz w:val="24"/>
          <w:szCs w:val="24"/>
          <w:lang w:eastAsia="et-EE"/>
          <w14:ligatures w14:val="none"/>
        </w:rPr>
        <w:t xml:space="preserve"> Ivars </w:t>
      </w:r>
      <w:proofErr w:type="spellStart"/>
      <w:r w:rsidR="00302054" w:rsidRPr="00761A61">
        <w:rPr>
          <w:rFonts w:ascii="Times New Roman" w:hAnsi="Times New Roman" w:cs="Times New Roman"/>
          <w:bCs/>
          <w:kern w:val="0"/>
          <w:sz w:val="24"/>
          <w:szCs w:val="24"/>
          <w:lang w:eastAsia="et-EE"/>
          <w14:ligatures w14:val="none"/>
        </w:rPr>
        <w:t>Gorskis</w:t>
      </w:r>
      <w:proofErr w:type="spellEnd"/>
      <w:r w:rsidR="00302054" w:rsidRPr="00761A61">
        <w:rPr>
          <w:rFonts w:ascii="Times New Roman" w:hAnsi="Times New Roman" w:cs="Times New Roman"/>
          <w:bCs/>
          <w:kern w:val="0"/>
          <w:sz w:val="24"/>
          <w:szCs w:val="24"/>
          <w:lang w:eastAsia="et-EE"/>
          <w14:ligatures w14:val="none"/>
        </w:rPr>
        <w:t xml:space="preserve">, </w:t>
      </w:r>
      <w:r w:rsidR="00302054">
        <w:rPr>
          <w:rFonts w:ascii="Times New Roman" w:hAnsi="Times New Roman" w:cs="Times New Roman"/>
          <w:bCs/>
          <w:kern w:val="0"/>
          <w:sz w:val="24"/>
          <w:szCs w:val="24"/>
          <w:lang w:eastAsia="et-EE"/>
          <w14:ligatures w14:val="none"/>
        </w:rPr>
        <w:t xml:space="preserve">Gints Kaminskis, </w:t>
      </w:r>
      <w:r w:rsidR="00302054" w:rsidRPr="00761A61">
        <w:rPr>
          <w:rFonts w:ascii="Times New Roman" w:hAnsi="Times New Roman" w:cs="Times New Roman"/>
          <w:bCs/>
          <w:kern w:val="0"/>
          <w:sz w:val="24"/>
          <w:szCs w:val="24"/>
          <w:lang w:eastAsia="et-EE"/>
          <w14:ligatures w14:val="none"/>
        </w:rPr>
        <w:t xml:space="preserve">Linda </w:t>
      </w:r>
      <w:proofErr w:type="spellStart"/>
      <w:r w:rsidR="00302054" w:rsidRPr="00761A61">
        <w:rPr>
          <w:rFonts w:ascii="Times New Roman" w:hAnsi="Times New Roman" w:cs="Times New Roman"/>
          <w:bCs/>
          <w:kern w:val="0"/>
          <w:sz w:val="24"/>
          <w:szCs w:val="24"/>
          <w:lang w:eastAsia="et-EE"/>
          <w14:ligatures w14:val="none"/>
        </w:rPr>
        <w:t>Karloviča</w:t>
      </w:r>
      <w:proofErr w:type="spellEnd"/>
      <w:r w:rsidR="00302054" w:rsidRPr="00761A61">
        <w:rPr>
          <w:rFonts w:ascii="Times New Roman" w:hAnsi="Times New Roman" w:cs="Times New Roman"/>
          <w:bCs/>
          <w:kern w:val="0"/>
          <w:sz w:val="24"/>
          <w:szCs w:val="24"/>
          <w:lang w:eastAsia="et-EE"/>
          <w14:ligatures w14:val="none"/>
        </w:rPr>
        <w:t xml:space="preserve">, Edgars Laimiņš, Sintija </w:t>
      </w:r>
      <w:proofErr w:type="spellStart"/>
      <w:r w:rsidR="00302054" w:rsidRPr="00761A61">
        <w:rPr>
          <w:rFonts w:ascii="Times New Roman" w:hAnsi="Times New Roman" w:cs="Times New Roman"/>
          <w:bCs/>
          <w:kern w:val="0"/>
          <w:sz w:val="24"/>
          <w:szCs w:val="24"/>
          <w:lang w:eastAsia="et-EE"/>
          <w14:ligatures w14:val="none"/>
        </w:rPr>
        <w:t>Liekniņa</w:t>
      </w:r>
      <w:proofErr w:type="spellEnd"/>
      <w:r w:rsidR="00302054" w:rsidRPr="00761A61">
        <w:rPr>
          <w:rFonts w:ascii="Times New Roman" w:hAnsi="Times New Roman" w:cs="Times New Roman"/>
          <w:bCs/>
          <w:kern w:val="0"/>
          <w:sz w:val="24"/>
          <w:szCs w:val="24"/>
          <w:lang w:eastAsia="et-EE"/>
          <w14:ligatures w14:val="none"/>
        </w:rPr>
        <w:t xml:space="preserve">, </w:t>
      </w:r>
      <w:r w:rsidR="00302054">
        <w:rPr>
          <w:rFonts w:ascii="Times New Roman" w:hAnsi="Times New Roman" w:cs="Times New Roman"/>
          <w:bCs/>
          <w:kern w:val="0"/>
          <w:sz w:val="24"/>
          <w:szCs w:val="24"/>
          <w:lang w:eastAsia="et-EE"/>
          <w14:ligatures w14:val="none"/>
        </w:rPr>
        <w:t xml:space="preserve">Sanita </w:t>
      </w:r>
      <w:proofErr w:type="spellStart"/>
      <w:r w:rsidR="00302054">
        <w:rPr>
          <w:rFonts w:ascii="Times New Roman" w:hAnsi="Times New Roman" w:cs="Times New Roman"/>
          <w:bCs/>
          <w:kern w:val="0"/>
          <w:sz w:val="24"/>
          <w:szCs w:val="24"/>
          <w:lang w:eastAsia="et-EE"/>
          <w14:ligatures w14:val="none"/>
        </w:rPr>
        <w:t>Olševska</w:t>
      </w:r>
      <w:proofErr w:type="spellEnd"/>
      <w:r w:rsidR="00302054">
        <w:rPr>
          <w:rFonts w:ascii="Times New Roman" w:hAnsi="Times New Roman" w:cs="Times New Roman"/>
          <w:bCs/>
          <w:kern w:val="0"/>
          <w:sz w:val="24"/>
          <w:szCs w:val="24"/>
          <w:lang w:eastAsia="et-EE"/>
          <w14:ligatures w14:val="none"/>
        </w:rPr>
        <w:t xml:space="preserve">, </w:t>
      </w:r>
      <w:r w:rsidR="00302054" w:rsidRPr="00761A61">
        <w:rPr>
          <w:rFonts w:ascii="Times New Roman" w:hAnsi="Times New Roman" w:cs="Times New Roman"/>
          <w:bCs/>
          <w:kern w:val="0"/>
          <w:sz w:val="24"/>
          <w:szCs w:val="24"/>
          <w:lang w:eastAsia="et-EE"/>
          <w14:ligatures w14:val="none"/>
        </w:rPr>
        <w:t>Viesturs Reinfelds,</w:t>
      </w:r>
      <w:r w:rsidR="00302054" w:rsidRPr="00761A61">
        <w:rPr>
          <w:rFonts w:ascii="Times New Roman" w:hAnsi="Times New Roman" w:cs="Times New Roman"/>
          <w:kern w:val="0"/>
          <w:sz w:val="24"/>
          <w:szCs w:val="24"/>
          <w14:ligatures w14:val="none"/>
        </w:rPr>
        <w:t xml:space="preserve"> </w:t>
      </w:r>
      <w:r w:rsidR="00302054">
        <w:rPr>
          <w:rFonts w:ascii="Times New Roman" w:hAnsi="Times New Roman" w:cs="Times New Roman"/>
          <w:kern w:val="0"/>
          <w:sz w:val="24"/>
          <w:szCs w:val="24"/>
          <w14:ligatures w14:val="none"/>
        </w:rPr>
        <w:t xml:space="preserve">Dace Reinika, Guntis </w:t>
      </w:r>
      <w:proofErr w:type="spellStart"/>
      <w:r w:rsidR="00302054">
        <w:rPr>
          <w:rFonts w:ascii="Times New Roman" w:hAnsi="Times New Roman" w:cs="Times New Roman"/>
          <w:kern w:val="0"/>
          <w:sz w:val="24"/>
          <w:szCs w:val="24"/>
          <w14:ligatures w14:val="none"/>
        </w:rPr>
        <w:t>Safranovičs</w:t>
      </w:r>
      <w:proofErr w:type="spellEnd"/>
      <w:r w:rsidR="00302054">
        <w:rPr>
          <w:rFonts w:ascii="Times New Roman" w:hAnsi="Times New Roman" w:cs="Times New Roman"/>
          <w:kern w:val="0"/>
          <w:sz w:val="24"/>
          <w:szCs w:val="24"/>
          <w14:ligatures w14:val="none"/>
        </w:rPr>
        <w:t xml:space="preserve">, </w:t>
      </w:r>
      <w:r w:rsidR="00302054">
        <w:rPr>
          <w:rFonts w:ascii="Times New Roman" w:hAnsi="Times New Roman" w:cs="Times New Roman"/>
          <w:bCs/>
          <w:kern w:val="0"/>
          <w:sz w:val="24"/>
          <w:szCs w:val="24"/>
          <w:lang w:eastAsia="et-EE"/>
          <w14:ligatures w14:val="none"/>
        </w:rPr>
        <w:t xml:space="preserve">Ivars Stanga, </w:t>
      </w:r>
      <w:r w:rsidR="00302054" w:rsidRPr="00761A61">
        <w:rPr>
          <w:rFonts w:ascii="Times New Roman" w:hAnsi="Times New Roman" w:cs="Times New Roman"/>
          <w:bCs/>
          <w:kern w:val="0"/>
          <w:sz w:val="24"/>
          <w:szCs w:val="24"/>
          <w:lang w:eastAsia="et-EE"/>
          <w14:ligatures w14:val="none"/>
        </w:rPr>
        <w:t xml:space="preserve">Indra </w:t>
      </w:r>
      <w:proofErr w:type="spellStart"/>
      <w:r w:rsidR="00302054" w:rsidRPr="00761A61">
        <w:rPr>
          <w:rFonts w:ascii="Times New Roman" w:hAnsi="Times New Roman" w:cs="Times New Roman"/>
          <w:bCs/>
          <w:kern w:val="0"/>
          <w:sz w:val="24"/>
          <w:szCs w:val="24"/>
          <w:lang w:eastAsia="et-EE"/>
          <w14:ligatures w14:val="none"/>
        </w:rPr>
        <w:t>Špela</w:t>
      </w:r>
      <w:proofErr w:type="spellEnd"/>
      <w:r w:rsidR="00302054" w:rsidRPr="00761A61">
        <w:rPr>
          <w:rFonts w:ascii="Times New Roman" w:hAnsi="Times New Roman" w:cs="Times New Roman"/>
          <w:bCs/>
          <w:kern w:val="0"/>
          <w:sz w:val="24"/>
          <w:szCs w:val="24"/>
          <w:lang w:eastAsia="et-EE"/>
          <w14:ligatures w14:val="none"/>
        </w:rPr>
        <w:t xml:space="preserve">), </w:t>
      </w:r>
      <w:r w:rsidR="00302054" w:rsidRPr="00761A61">
        <w:rPr>
          <w:rFonts w:ascii="Times New Roman" w:eastAsia="Times New Roman" w:hAnsi="Times New Roman" w:cs="Times New Roman"/>
          <w:kern w:val="0"/>
          <w:sz w:val="24"/>
          <w:szCs w:val="24"/>
          <w:lang w:eastAsia="lv-LV"/>
          <w14:ligatures w14:val="none"/>
        </w:rPr>
        <w:t>PRET - nav, ATTURAS - nav,</w:t>
      </w:r>
      <w:r w:rsidR="00302054">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r w:rsidRPr="00874FFD">
        <w:rPr>
          <w:rFonts w:ascii="Times New Roman" w:eastAsia="Times New Roman" w:hAnsi="Times New Roman" w:cs="Times New Roman"/>
          <w:kern w:val="0"/>
          <w:sz w:val="24"/>
          <w:szCs w:val="24"/>
          <w:lang w:eastAsia="lv-LV"/>
          <w14:ligatures w14:val="none"/>
        </w:rPr>
        <w:t>:</w:t>
      </w:r>
    </w:p>
    <w:p w14:paraId="1A70B350" w14:textId="77777777" w:rsidR="00874FFD" w:rsidRPr="00874FFD" w:rsidRDefault="00874FFD" w:rsidP="00125865">
      <w:pPr>
        <w:widowControl w:val="0"/>
        <w:numPr>
          <w:ilvl w:val="0"/>
          <w:numId w:val="45"/>
        </w:numPr>
        <w:suppressAutoHyphens/>
        <w:autoSpaceDN w:val="0"/>
        <w:spacing w:after="0" w:line="240" w:lineRule="auto"/>
        <w:ind w:left="709" w:right="-1" w:hanging="502"/>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 xml:space="preserve">Atsavināt nekustamo īpašumu </w:t>
      </w:r>
      <w:r w:rsidRPr="00874FFD">
        <w:rPr>
          <w:rFonts w:ascii="Times New Roman" w:eastAsia="Lucida Sans Unicode" w:hAnsi="Times New Roman" w:cs="Times New Roman"/>
          <w:kern w:val="1"/>
          <w:sz w:val="24"/>
          <w:szCs w:val="24"/>
          <w:lang w:eastAsia="lv-LV"/>
          <w14:ligatures w14:val="none"/>
        </w:rPr>
        <w:t>„</w:t>
      </w:r>
      <w:proofErr w:type="spellStart"/>
      <w:r w:rsidRPr="00874FFD">
        <w:rPr>
          <w:rFonts w:ascii="Times New Roman" w:eastAsia="Lucida Sans Unicode" w:hAnsi="Times New Roman" w:cs="Times New Roman"/>
          <w:kern w:val="1"/>
          <w:sz w:val="24"/>
          <w:szCs w:val="24"/>
          <w:lang w:eastAsia="lv-LV"/>
          <w14:ligatures w14:val="none"/>
        </w:rPr>
        <w:t>Jaunzemnieki</w:t>
      </w:r>
      <w:proofErr w:type="spellEnd"/>
      <w:r w:rsidRPr="00874FFD">
        <w:rPr>
          <w:rFonts w:ascii="Times New Roman" w:eastAsia="Lucida Sans Unicode" w:hAnsi="Times New Roman" w:cs="Times New Roman"/>
          <w:kern w:val="1"/>
          <w:sz w:val="24"/>
          <w:szCs w:val="24"/>
          <w:lang w:eastAsia="lv-LV"/>
          <w14:ligatures w14:val="none"/>
        </w:rPr>
        <w:t xml:space="preserve"> 550”, Auru pagastā, Dobeles novadā, kadastra numurs 46460120557</w:t>
      </w:r>
      <w:r w:rsidRPr="00874FFD">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74FFD">
        <w:rPr>
          <w:rFonts w:ascii="Times New Roman" w:eastAsia="Lucida Sans Unicode" w:hAnsi="Times New Roman" w:cs="Times New Roman"/>
          <w:kern w:val="1"/>
          <w:sz w:val="24"/>
          <w:szCs w:val="24"/>
          <w:lang w:eastAsia="lv-LV"/>
          <w14:ligatures w14:val="none"/>
        </w:rPr>
        <w:t>46460120657 - platība 0,1104 ha (1104 m²)</w:t>
      </w:r>
      <w:r w:rsidRPr="00874FFD">
        <w:rPr>
          <w:rFonts w:ascii="Times New Roman" w:eastAsia="Lucida Sans Unicode" w:hAnsi="Times New Roman" w:cs="Times New Roman"/>
          <w:sz w:val="24"/>
          <w:szCs w:val="24"/>
          <w:lang w:eastAsia="lv-LV"/>
          <w14:ligatures w14:val="none"/>
        </w:rPr>
        <w:t>, pārdodot to atklātā mutiskā izsolē ar augšupejošu soli.</w:t>
      </w:r>
    </w:p>
    <w:p w14:paraId="709BCDA4" w14:textId="77777777" w:rsidR="00874FFD" w:rsidRPr="00874FFD" w:rsidRDefault="00874FFD" w:rsidP="00125865">
      <w:pPr>
        <w:numPr>
          <w:ilvl w:val="0"/>
          <w:numId w:val="45"/>
        </w:numPr>
        <w:autoSpaceDN w:val="0"/>
        <w:spacing w:after="0" w:line="240" w:lineRule="auto"/>
        <w:ind w:left="709" w:right="-1" w:hanging="50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Noteikt lēmuma 1.punktā minētā nekustamā īpašuma izsoles sākumcenu 3900 EUR (trīs tūkstoši deviņi simti</w:t>
      </w:r>
      <w:r w:rsidRPr="00874FFD">
        <w:rPr>
          <w:rFonts w:ascii="Times New Roman" w:eastAsia="Times New Roman" w:hAnsi="Times New Roman" w:cs="Times New Roman"/>
          <w:i/>
          <w:iCs/>
          <w:kern w:val="0"/>
          <w:sz w:val="24"/>
          <w:szCs w:val="24"/>
          <w:lang w:eastAsia="lv-LV"/>
          <w14:ligatures w14:val="none"/>
        </w:rPr>
        <w:t xml:space="preserve">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p>
    <w:p w14:paraId="242CF4A8" w14:textId="77777777" w:rsidR="00874FFD" w:rsidRPr="00874FFD" w:rsidRDefault="00874FFD" w:rsidP="00125865">
      <w:pPr>
        <w:numPr>
          <w:ilvl w:val="0"/>
          <w:numId w:val="45"/>
        </w:numPr>
        <w:autoSpaceDN w:val="0"/>
        <w:spacing w:after="0" w:line="240" w:lineRule="auto"/>
        <w:ind w:left="709" w:right="-1" w:hanging="502"/>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6BB2900B"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3C4CECFC"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6E2C441B"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22E0156A"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075EB2A2" wp14:editId="56F79484">
            <wp:extent cx="676275" cy="752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A244ED"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313ADB2A"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39F6B466"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4873743D"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90" w:history="1">
        <w:r w:rsidRPr="00874FFD">
          <w:rPr>
            <w:rFonts w:ascii="Times New Roman" w:hAnsi="Times New Roman" w:cs="Times New Roman"/>
            <w:color w:val="000000"/>
            <w:kern w:val="0"/>
            <w:sz w:val="16"/>
            <w:szCs w:val="16"/>
            <w:u w:val="single"/>
            <w:lang w:eastAsia="lv-LV"/>
            <w14:ligatures w14:val="none"/>
          </w:rPr>
          <w:t>dome@dobele.lv</w:t>
        </w:r>
      </w:hyperlink>
    </w:p>
    <w:p w14:paraId="103F1112"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5E7E88E6"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3756C396"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169A17C7"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308EEF4E" w14:textId="24DC002E"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177</w:t>
      </w:r>
      <w:r w:rsidRPr="00874FFD">
        <w:rPr>
          <w:rFonts w:ascii="Times New Roman" w:eastAsia="Times New Roman" w:hAnsi="Times New Roman" w:cs="Times New Roman"/>
          <w:b/>
          <w:color w:val="000000"/>
          <w:kern w:val="0"/>
          <w:sz w:val="24"/>
          <w:szCs w:val="24"/>
          <w:lang w:eastAsia="lv-LV"/>
          <w14:ligatures w14:val="none"/>
        </w:rPr>
        <w:t>/6</w:t>
      </w:r>
    </w:p>
    <w:p w14:paraId="767F5E25"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0F4BB757"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bookmarkStart w:id="106" w:name="_Hlk129008739"/>
      <w:r w:rsidRPr="00874FFD">
        <w:rPr>
          <w:rFonts w:ascii="Times New Roman" w:eastAsia="Times New Roman" w:hAnsi="Times New Roman" w:cs="Times New Roman"/>
          <w:b/>
          <w:kern w:val="0"/>
          <w:sz w:val="24"/>
          <w:szCs w:val="24"/>
          <w:u w:val="single"/>
          <w:lang w:eastAsia="lv-LV"/>
          <w14:ligatures w14:val="none"/>
        </w:rPr>
        <w:t xml:space="preserve">Par nekustamā īpašuma „Alfas”, Auru pagastā, </w:t>
      </w:r>
    </w:p>
    <w:p w14:paraId="66C54EDB"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3A6F27FD"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555DD51F"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w:t>
      </w:r>
      <w:r w:rsidRPr="00874FFD">
        <w:rPr>
          <w:rFonts w:ascii="Times New Roman" w:eastAsia="Times New Roman" w:hAnsi="Times New Roman" w:cs="Times New Roman"/>
          <w:bCs/>
          <w:kern w:val="0"/>
          <w:sz w:val="24"/>
          <w:szCs w:val="24"/>
          <w:lang w:eastAsia="lv-LV"/>
          <w14:ligatures w14:val="none"/>
        </w:rPr>
        <w:t>„Alfas”, Auru pagastā</w:t>
      </w:r>
      <w:r w:rsidRPr="00874FFD">
        <w:rPr>
          <w:rFonts w:ascii="Times New Roman" w:eastAsia="Times New Roman" w:hAnsi="Times New Roman" w:cs="Times New Roman"/>
          <w:kern w:val="0"/>
          <w:sz w:val="24"/>
          <w:szCs w:val="24"/>
          <w:lang w:eastAsia="lv-LV"/>
          <w14:ligatures w14:val="none"/>
        </w:rPr>
        <w:t xml:space="preserve">, Dobeles novadā, kadastra numurs 46460030133 (turpmāk – Īpašums). </w:t>
      </w:r>
    </w:p>
    <w:p w14:paraId="0BC5F9A8"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45074B04"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 xml:space="preserve">Īpašums reģistrēts Zemgales rajona tiesas </w:t>
      </w:r>
      <w:r w:rsidRPr="00874FFD">
        <w:rPr>
          <w:rFonts w:ascii="Times New Roman" w:eastAsia="Times New Roman" w:hAnsi="Times New Roman" w:cs="Times New Roman"/>
          <w:bCs/>
          <w:color w:val="000000"/>
          <w:kern w:val="0"/>
          <w:sz w:val="24"/>
          <w:szCs w:val="24"/>
          <w:lang w:eastAsia="lv-LV"/>
          <w14:ligatures w14:val="none"/>
        </w:rPr>
        <w:t>Auru pagast</w:t>
      </w:r>
      <w:r w:rsidRPr="00874FFD">
        <w:rPr>
          <w:rFonts w:ascii="Times New Roman" w:eastAsia="Times New Roman" w:hAnsi="Times New Roman" w:cs="Times New Roman"/>
          <w:color w:val="000000"/>
          <w:kern w:val="0"/>
          <w:sz w:val="24"/>
          <w:szCs w:val="24"/>
          <w:lang w:eastAsia="lv-LV"/>
          <w14:ligatures w14:val="none"/>
        </w:rPr>
        <w:t xml:space="preserve">a zemesgrāmatas nodalījumā </w:t>
      </w:r>
      <w:r w:rsidRPr="00874FFD">
        <w:rPr>
          <w:rFonts w:ascii="Times New Roman" w:eastAsia="Times New Roman" w:hAnsi="Times New Roman" w:cs="Times New Roman"/>
          <w:kern w:val="0"/>
          <w:sz w:val="24"/>
          <w:szCs w:val="24"/>
          <w:lang w:eastAsia="lv-LV"/>
          <w14:ligatures w14:val="none"/>
        </w:rPr>
        <w:t>Nr.100000578229 un uz to nostiprinātas īpašuma tiesības pašvaldībai. Īpašums sastāv no neapbūvētas zemes vienības ar kadastra apzīmējumu 46460030133, platība 0,28 ha (2800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w:t>
      </w:r>
    </w:p>
    <w:p w14:paraId="43D5C001" w14:textId="77777777" w:rsidR="00874FFD" w:rsidRPr="00874FFD" w:rsidRDefault="00874FFD" w:rsidP="00125865">
      <w:pPr>
        <w:spacing w:after="0" w:line="240" w:lineRule="auto"/>
        <w:ind w:right="-1"/>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Dobeles novada domes 2023.gada 30.marta lēmumu Nr.106/5 </w:t>
      </w:r>
      <w:r w:rsidRPr="00874FFD">
        <w:rPr>
          <w:rFonts w:ascii="Times New Roman" w:eastAsia="Times New Roman" w:hAnsi="Times New Roman" w:cs="Times New Roman"/>
          <w:bCs/>
          <w:kern w:val="0"/>
          <w:sz w:val="24"/>
          <w:szCs w:val="24"/>
          <w:lang w:eastAsia="lv-LV"/>
          <w14:ligatures w14:val="none"/>
        </w:rPr>
        <w:t xml:space="preserve">„Par </w:t>
      </w:r>
      <w:proofErr w:type="spellStart"/>
      <w:r w:rsidRPr="00874FFD">
        <w:rPr>
          <w:rFonts w:ascii="Times New Roman" w:eastAsia="Times New Roman" w:hAnsi="Times New Roman" w:cs="Times New Roman"/>
          <w:bCs/>
          <w:kern w:val="0"/>
          <w:sz w:val="24"/>
          <w:szCs w:val="24"/>
          <w:lang w:eastAsia="lv-LV"/>
          <w14:ligatures w14:val="none"/>
        </w:rPr>
        <w:t>starpgabala</w:t>
      </w:r>
      <w:proofErr w:type="spellEnd"/>
      <w:r w:rsidRPr="00874FFD">
        <w:rPr>
          <w:rFonts w:ascii="Times New Roman" w:eastAsia="Times New Roman" w:hAnsi="Times New Roman" w:cs="Times New Roman"/>
          <w:bCs/>
          <w:kern w:val="0"/>
          <w:sz w:val="24"/>
          <w:szCs w:val="24"/>
          <w:lang w:eastAsia="lv-LV"/>
          <w14:ligatures w14:val="none"/>
        </w:rPr>
        <w:t xml:space="preserve"> statusa noteikšanu nekustamam īpašumam „Alfas”, Auru pagastā, Dobeles novadā</w:t>
      </w:r>
      <w:r w:rsidRPr="00874FFD">
        <w:rPr>
          <w:rFonts w:ascii="Times New Roman" w:eastAsia="Times New Roman" w:hAnsi="Times New Roman" w:cs="Times New Roman"/>
          <w:kern w:val="0"/>
          <w:sz w:val="24"/>
          <w:szCs w:val="24"/>
          <w:lang w:eastAsia="lv-LV"/>
          <w14:ligatures w14:val="none"/>
        </w:rPr>
        <w:t xml:space="preserve">” zemes vienībai </w:t>
      </w:r>
      <w:r w:rsidRPr="00874FFD">
        <w:rPr>
          <w:rFonts w:ascii="Times New Roman" w:eastAsia="Times New Roman" w:hAnsi="Times New Roman" w:cs="Times New Roman"/>
          <w:bCs/>
          <w:kern w:val="0"/>
          <w:sz w:val="24"/>
          <w:szCs w:val="24"/>
          <w:lang w:eastAsia="lv-LV"/>
          <w14:ligatures w14:val="none"/>
        </w:rPr>
        <w:t>„Alfas”, Auru pagastā</w:t>
      </w:r>
      <w:r w:rsidRPr="00874FFD">
        <w:rPr>
          <w:rFonts w:ascii="Times New Roman" w:eastAsia="Times New Roman" w:hAnsi="Times New Roman" w:cs="Times New Roman"/>
          <w:kern w:val="0"/>
          <w:sz w:val="24"/>
          <w:szCs w:val="24"/>
          <w:lang w:eastAsia="lv-LV"/>
          <w14:ligatures w14:val="none"/>
        </w:rPr>
        <w:t>, Dobeles novadā ar kadastra apzīmējumu 46460030133,  platība 0,28 ha (2800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noteikts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statuss.</w:t>
      </w:r>
    </w:p>
    <w:p w14:paraId="7A33C140"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netiek izmantots un tas nav nepieciešams pašvaldības funkciju nodrošināšanai.</w:t>
      </w:r>
    </w:p>
    <w:p w14:paraId="2E899AC1"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37.panta pirmās daļas 4.punktu </w:t>
      </w:r>
      <w:r w:rsidRPr="00874FFD">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91" w:anchor="p4" w:history="1">
        <w:r w:rsidRPr="00874FFD">
          <w:rPr>
            <w:rFonts w:ascii="Times New Roman" w:eastAsia="Times New Roman" w:hAnsi="Times New Roman" w:cs="Times New Roman"/>
            <w:kern w:val="0"/>
            <w:sz w:val="24"/>
            <w:szCs w:val="24"/>
            <w:lang w:eastAsia="lv-LV"/>
            <w14:ligatures w14:val="none"/>
          </w:rPr>
          <w:t>4.panta</w:t>
        </w:r>
      </w:hyperlink>
      <w:r w:rsidRPr="00874FFD">
        <w:rPr>
          <w:rFonts w:ascii="Times New Roman" w:eastAsia="Times New Roman" w:hAnsi="Times New Roman" w:cs="Times New Roman"/>
          <w:kern w:val="0"/>
          <w:sz w:val="24"/>
          <w:szCs w:val="24"/>
          <w:lang w:eastAsia="lv-LV"/>
          <w14:ligatures w14:val="none"/>
        </w:rPr>
        <w:t xml:space="preserve"> ceturtajā daļā minētā persona.</w:t>
      </w:r>
    </w:p>
    <w:p w14:paraId="7002A42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4.panta ceturtās daļas 1.punktu, </w:t>
      </w:r>
      <w:r w:rsidRPr="00874FFD">
        <w:rPr>
          <w:rFonts w:ascii="Times New Roman" w:eastAsia="Times New Roman" w:hAnsi="Times New Roman" w:cs="Times New Roman"/>
          <w:kern w:val="0"/>
          <w:sz w:val="24"/>
          <w:szCs w:val="24"/>
          <w:lang w:eastAsia="lv-LV"/>
          <w14:ligatures w14:val="none"/>
        </w:rPr>
        <w:t xml:space="preserve">atsevišķos gadījumos publiskas personas nekustamā īpašuma atsavināšanu var ierosināt zemes īpašnieks vai visi kopīpašnieki, ja viņi vēlas nopirkt zemes </w:t>
      </w:r>
      <w:proofErr w:type="spellStart"/>
      <w:r w:rsidRPr="00874FFD">
        <w:rPr>
          <w:rFonts w:ascii="Times New Roman" w:eastAsia="Times New Roman" w:hAnsi="Times New Roman" w:cs="Times New Roman"/>
          <w:kern w:val="0"/>
          <w:sz w:val="24"/>
          <w:szCs w:val="24"/>
          <w:lang w:eastAsia="lv-LV"/>
          <w14:ligatures w14:val="none"/>
        </w:rPr>
        <w:t>starpgabalu</w:t>
      </w:r>
      <w:proofErr w:type="spellEnd"/>
      <w:r w:rsidRPr="00874FFD">
        <w:rPr>
          <w:rFonts w:ascii="Times New Roman" w:eastAsia="Times New Roman" w:hAnsi="Times New Roman" w:cs="Times New Roman"/>
          <w:kern w:val="0"/>
          <w:sz w:val="24"/>
          <w:szCs w:val="24"/>
          <w:lang w:eastAsia="lv-LV"/>
          <w14:ligatures w14:val="none"/>
        </w:rPr>
        <w:t xml:space="preserve">, kas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viņu zemei.</w:t>
      </w:r>
    </w:p>
    <w:p w14:paraId="3060FF75" w14:textId="77777777" w:rsidR="00874FFD" w:rsidRPr="00874FFD" w:rsidRDefault="00874FFD" w:rsidP="00125865">
      <w:p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Īpašumam piegulošie nekustamie īpašumi ir:  </w:t>
      </w:r>
    </w:p>
    <w:p w14:paraId="1434EC78" w14:textId="7D023084" w:rsidR="00874FFD" w:rsidRPr="00874FFD" w:rsidRDefault="00874FFD" w:rsidP="00125865">
      <w:pPr>
        <w:numPr>
          <w:ilvl w:val="0"/>
          <w:numId w:val="37"/>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bCs/>
          <w:kern w:val="0"/>
          <w:sz w:val="24"/>
          <w:szCs w:val="24"/>
          <w:lang w:val="et-EE"/>
          <w14:ligatures w14:val="none"/>
        </w:rPr>
        <w:t>„Rozītes” Auru pagasts</w:t>
      </w:r>
      <w:r w:rsidRPr="00874FFD">
        <w:rPr>
          <w:rFonts w:ascii="Times New Roman" w:hAnsi="Times New Roman" w:cs="Times New Roman"/>
          <w:kern w:val="0"/>
          <w:sz w:val="24"/>
          <w:szCs w:val="24"/>
          <w:lang w:val="et-EE"/>
          <w14:ligatures w14:val="none"/>
        </w:rPr>
        <w:t xml:space="preserve">, Dobeles novads, kadastra numurs 46460030049, īpašniece </w:t>
      </w:r>
      <w:r w:rsidR="00D46B8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D46B8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4D607D94" w14:textId="163BAF7F" w:rsidR="00874FFD" w:rsidRPr="00874FFD" w:rsidRDefault="00874FFD" w:rsidP="00125865">
      <w:pPr>
        <w:numPr>
          <w:ilvl w:val="0"/>
          <w:numId w:val="37"/>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color w:val="000000"/>
          <w:kern w:val="0"/>
          <w:sz w:val="24"/>
          <w:szCs w:val="24"/>
          <w:lang w:val="et-EE"/>
          <w14:ligatures w14:val="none"/>
        </w:rPr>
        <w:t xml:space="preserve">„Purvaines” Auru pagasts, Dobeles novads, kadastra numurs 46460030084, īpašnieks </w:t>
      </w:r>
      <w:r w:rsidR="00D46B89">
        <w:rPr>
          <w:rFonts w:ascii="Times New Roman" w:hAnsi="Times New Roman" w:cs="Times New Roman"/>
          <w:color w:val="000000"/>
          <w:kern w:val="0"/>
          <w:sz w:val="24"/>
          <w:szCs w:val="24"/>
          <w:lang w:val="et-EE"/>
          <w14:ligatures w14:val="none"/>
        </w:rPr>
        <w:t>[..]</w:t>
      </w:r>
      <w:r w:rsidRPr="00874FFD">
        <w:rPr>
          <w:rFonts w:ascii="Times New Roman" w:hAnsi="Times New Roman" w:cs="Times New Roman"/>
          <w:color w:val="000000"/>
          <w:kern w:val="0"/>
          <w:sz w:val="24"/>
          <w:szCs w:val="24"/>
          <w:lang w:val="et-EE"/>
          <w14:ligatures w14:val="none"/>
        </w:rPr>
        <w:t xml:space="preserve">, personas kods </w:t>
      </w:r>
      <w:r w:rsidR="00D46B89">
        <w:rPr>
          <w:rFonts w:ascii="Times New Roman" w:hAnsi="Times New Roman" w:cs="Times New Roman"/>
          <w:color w:val="000000"/>
          <w:kern w:val="0"/>
          <w:sz w:val="24"/>
          <w:szCs w:val="24"/>
          <w:lang w:val="et-EE"/>
          <w14:ligatures w14:val="none"/>
        </w:rPr>
        <w:t>[..]</w:t>
      </w:r>
      <w:r w:rsidRPr="00874FFD">
        <w:rPr>
          <w:rFonts w:ascii="Times New Roman" w:hAnsi="Times New Roman" w:cs="Times New Roman"/>
          <w:kern w:val="0"/>
          <w:sz w:val="24"/>
          <w:szCs w:val="24"/>
          <w:lang w:val="et-EE"/>
          <w14:ligatures w14:val="none"/>
        </w:rPr>
        <w:t>;</w:t>
      </w:r>
    </w:p>
    <w:p w14:paraId="09BE6345" w14:textId="7113BBBA" w:rsidR="00874FFD" w:rsidRPr="00874FFD" w:rsidRDefault="00874FFD" w:rsidP="00125865">
      <w:pPr>
        <w:widowControl w:val="0"/>
        <w:numPr>
          <w:ilvl w:val="0"/>
          <w:numId w:val="37"/>
        </w:numPr>
        <w:suppressAutoHyphens/>
        <w:spacing w:after="0" w:line="240" w:lineRule="auto"/>
        <w:rPr>
          <w:rFonts w:ascii="Times New Roman" w:eastAsiaTheme="minorHAnsi" w:hAnsi="Times New Roman" w:cs="Times New Roman"/>
          <w:kern w:val="0"/>
          <w:sz w:val="24"/>
          <w:szCs w:val="24"/>
          <w14:ligatures w14:val="none"/>
        </w:rPr>
      </w:pPr>
      <w:r w:rsidRPr="00874FFD">
        <w:rPr>
          <w:rFonts w:ascii="Times New Roman" w:eastAsiaTheme="minorHAnsi" w:hAnsi="Times New Roman" w:cs="Times New Roman"/>
          <w:kern w:val="0"/>
          <w:sz w:val="24"/>
          <w:szCs w:val="24"/>
          <w14:ligatures w14:val="none"/>
        </w:rPr>
        <w:t xml:space="preserve">„Rožkalni” Auru pagasts, Dobeles novads, kadastra numurs 46460030101, īpašnieki </w:t>
      </w:r>
      <w:r w:rsidR="00D46B89">
        <w:rPr>
          <w:rFonts w:ascii="Times New Roman" w:eastAsiaTheme="minorHAnsi" w:hAnsi="Times New Roman" w:cs="Times New Roman"/>
          <w:kern w:val="0"/>
          <w:sz w:val="24"/>
          <w:szCs w:val="24"/>
          <w14:ligatures w14:val="none"/>
        </w:rPr>
        <w:t>[..]</w:t>
      </w:r>
      <w:r w:rsidRPr="00874FFD">
        <w:rPr>
          <w:rFonts w:ascii="Times New Roman" w:eastAsiaTheme="minorHAnsi" w:hAnsi="Times New Roman" w:cs="Times New Roman"/>
          <w:kern w:val="0"/>
          <w:sz w:val="24"/>
          <w:szCs w:val="24"/>
          <w14:ligatures w14:val="none"/>
        </w:rPr>
        <w:t xml:space="preserve">, personas kods </w:t>
      </w:r>
      <w:r w:rsidR="00D46B89">
        <w:rPr>
          <w:rFonts w:ascii="Times New Roman" w:eastAsiaTheme="minorHAnsi" w:hAnsi="Times New Roman" w:cs="Times New Roman"/>
          <w:kern w:val="0"/>
          <w:sz w:val="24"/>
          <w:szCs w:val="24"/>
          <w14:ligatures w14:val="none"/>
        </w:rPr>
        <w:t>[..]</w:t>
      </w:r>
      <w:r w:rsidRPr="00874FFD">
        <w:rPr>
          <w:rFonts w:ascii="Times New Roman" w:eastAsiaTheme="minorHAnsi" w:hAnsi="Times New Roman" w:cs="Times New Roman"/>
          <w:kern w:val="0"/>
          <w:sz w:val="24"/>
          <w:szCs w:val="24"/>
          <w14:ligatures w14:val="none"/>
        </w:rPr>
        <w:t xml:space="preserve"> (pieder 2/3 domājamās daļas)  un </w:t>
      </w:r>
      <w:r w:rsidR="00D46B89">
        <w:rPr>
          <w:rFonts w:ascii="Times New Roman" w:eastAsiaTheme="minorHAnsi" w:hAnsi="Times New Roman" w:cs="Times New Roman"/>
          <w:kern w:val="0"/>
          <w:sz w:val="24"/>
          <w:szCs w:val="24"/>
          <w14:ligatures w14:val="none"/>
        </w:rPr>
        <w:t>[..]</w:t>
      </w:r>
      <w:r w:rsidRPr="00874FFD">
        <w:rPr>
          <w:rFonts w:ascii="Times New Roman" w:eastAsiaTheme="minorHAnsi" w:hAnsi="Times New Roman" w:cs="Times New Roman"/>
          <w:kern w:val="0"/>
          <w:sz w:val="24"/>
          <w:szCs w:val="24"/>
          <w14:ligatures w14:val="none"/>
        </w:rPr>
        <w:t xml:space="preserve">, personas kods </w:t>
      </w:r>
      <w:r w:rsidR="00D46B89">
        <w:rPr>
          <w:rFonts w:ascii="Times New Roman" w:eastAsiaTheme="minorHAnsi" w:hAnsi="Times New Roman" w:cs="Times New Roman"/>
          <w:kern w:val="0"/>
          <w:sz w:val="24"/>
          <w:szCs w:val="24"/>
          <w14:ligatures w14:val="none"/>
        </w:rPr>
        <w:t>[..]</w:t>
      </w:r>
      <w:r w:rsidRPr="00874FFD">
        <w:rPr>
          <w:rFonts w:ascii="Times New Roman" w:eastAsiaTheme="minorHAnsi" w:hAnsi="Times New Roman" w:cs="Times New Roman"/>
          <w:kern w:val="0"/>
          <w:sz w:val="24"/>
          <w:szCs w:val="24"/>
          <w14:ligatures w14:val="none"/>
        </w:rPr>
        <w:t xml:space="preserve"> (pieder 1/3 domājamā daļa).</w:t>
      </w:r>
    </w:p>
    <w:p w14:paraId="67F31300"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5.panta pirmo daļu,</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732CC508"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5.panta piekto daļu</w:t>
      </w:r>
      <w:r w:rsidRPr="00874FFD">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178FC28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14.panta otro daļu, </w:t>
      </w:r>
      <w:hyperlink r:id="rId92" w:anchor="p4" w:history="1">
        <w:r w:rsidRPr="00874FFD">
          <w:rPr>
            <w:rFonts w:ascii="Times New Roman" w:eastAsia="Times New Roman" w:hAnsi="Times New Roman" w:cs="Times New Roman"/>
            <w:kern w:val="0"/>
            <w:sz w:val="24"/>
            <w:szCs w:val="24"/>
            <w:lang w:eastAsia="lv-LV"/>
            <w14:ligatures w14:val="none"/>
          </w:rPr>
          <w:t>4.panta</w:t>
        </w:r>
      </w:hyperlink>
      <w:r w:rsidRPr="00874FFD">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hyperlink r:id="rId93"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uzaicinot attiecīgās personas mēneša laikā iesniegt pieteikumu par nekustamā īpašuma pirkšanu. Ja norādītajā </w:t>
      </w:r>
      <w:r w:rsidRPr="00874FFD">
        <w:rPr>
          <w:rFonts w:ascii="Times New Roman" w:eastAsia="Times New Roman" w:hAnsi="Times New Roman" w:cs="Times New Roman"/>
          <w:kern w:val="0"/>
          <w:sz w:val="24"/>
          <w:szCs w:val="24"/>
          <w:lang w:eastAsia="lv-LV"/>
          <w14:ligatures w14:val="none"/>
        </w:rPr>
        <w:lastRenderedPageBreak/>
        <w:t>termiņā no minētajām personām ir saņemts viens pieteikums, izsoli nerīko un ar šo personu slēdz pirkuma līgumu par nosacīto cenu.</w:t>
      </w:r>
    </w:p>
    <w:p w14:paraId="0126DAB7"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14.panta trešo daļu</w:t>
      </w:r>
      <w:r w:rsidRPr="00874FFD">
        <w:rPr>
          <w:rFonts w:ascii="Times New Roman" w:eastAsia="Times New Roman" w:hAnsi="Times New Roman" w:cs="Times New Roman"/>
          <w:kern w:val="0"/>
          <w:sz w:val="24"/>
          <w:szCs w:val="24"/>
          <w:lang w:eastAsia="lv-LV"/>
          <w14:ligatures w14:val="none"/>
        </w:rPr>
        <w:t>,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4AA142E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14.panta </w:t>
      </w:r>
      <w:r w:rsidRPr="00874FFD">
        <w:rPr>
          <w:rFonts w:ascii="Times New Roman" w:eastAsia="Times New Roman" w:hAnsi="Times New Roman" w:cs="Times New Roman"/>
          <w:kern w:val="0"/>
          <w:sz w:val="24"/>
          <w:szCs w:val="24"/>
          <w:lang w:eastAsia="lv-LV"/>
          <w14:ligatures w14:val="none"/>
        </w:rPr>
        <w:t>ceturto daļu, ja izsludinātajā termiņā (11.pants) šā likuma 4.panta ceturtajā daļā minētās personas nav iesniegušas pieteikumu par nekustamā īpašuma pirkšanu vai iesniegušas atteikumu, rīkojama izsole (izņemot šā likuma 44.panta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27902FA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14:ligatures w14:val="none"/>
        </w:rPr>
      </w:pPr>
      <w:r w:rsidRPr="00874FFD">
        <w:rPr>
          <w:rFonts w:ascii="Times New Roman" w:eastAsia="Times New Roman" w:hAnsi="Times New Roman" w:cs="Times New Roman"/>
          <w:kern w:val="0"/>
          <w:sz w:val="24"/>
          <w:szCs w:val="24"/>
          <w:lang w:eastAsia="lv-LV"/>
          <w14:ligatures w14:val="none"/>
        </w:rPr>
        <w:t xml:space="preserve">Saskaņā ar minētā zemes gabala 2023.gada 6.martā veikto tirgus novērtējumu, ko atbilstoši </w:t>
      </w:r>
      <w:hyperlink r:id="rId94" w:tgtFrame="_top" w:tooltip="Standartizācijas likums" w:history="1">
        <w:r w:rsidRPr="00874FFD">
          <w:rPr>
            <w:rFonts w:ascii="Times New Roman" w:eastAsia="Times New Roman" w:hAnsi="Times New Roman" w:cs="Times New Roman"/>
            <w:kern w:val="0"/>
            <w:sz w:val="24"/>
            <w:szCs w:val="24"/>
            <w:lang w:eastAsia="lv-LV"/>
            <w14:ligatures w14:val="none"/>
          </w:rPr>
          <w:t>Standartizācijas likumā</w:t>
        </w:r>
      </w:hyperlink>
      <w:r w:rsidRPr="00874FFD">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veikusi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īpašuma vērtētāja profesionālās kvalifikācijas sertifikāts Nr.76, Īpašuma tirgus vērtība ir noteikta </w:t>
      </w:r>
      <w:bookmarkStart w:id="107" w:name="_Hlk129009481"/>
      <w:r w:rsidRPr="00874FFD">
        <w:rPr>
          <w:rFonts w:ascii="Times New Roman" w:eastAsia="Times New Roman" w:hAnsi="Times New Roman" w:cs="Times New Roman"/>
          <w:kern w:val="0"/>
          <w:sz w:val="24"/>
          <w:szCs w:val="24"/>
          <w:lang w:eastAsia="lv-LV"/>
          <w14:ligatures w14:val="none"/>
        </w:rPr>
        <w:t xml:space="preserve">1500 EUR (viens tūkstotis pieci simti </w:t>
      </w:r>
      <w:proofErr w:type="spellStart"/>
      <w:r w:rsidRPr="00874FFD">
        <w:rPr>
          <w:rFonts w:ascii="Times New Roman" w:eastAsia="Times New Roman" w:hAnsi="Times New Roman" w:cs="Times New Roman"/>
          <w:i/>
          <w:iCs/>
          <w:kern w:val="0"/>
          <w:sz w:val="24"/>
          <w:szCs w:val="24"/>
          <w:lang w:eastAsia="lv-LV"/>
          <w14:ligatures w14:val="none"/>
        </w:rPr>
        <w:t>euro</w:t>
      </w:r>
      <w:bookmarkEnd w:id="107"/>
      <w:proofErr w:type="spellEnd"/>
      <w:r w:rsidRPr="00874FFD">
        <w:rPr>
          <w:rFonts w:ascii="Times New Roman" w:eastAsia="Times New Roman" w:hAnsi="Times New Roman" w:cs="Times New Roman"/>
          <w:kern w:val="0"/>
          <w:sz w:val="24"/>
          <w:szCs w:val="24"/>
          <w:lang w:eastAsia="lv-LV"/>
          <w14:ligatures w14:val="none"/>
        </w:rPr>
        <w:t>) apmērā.</w:t>
      </w:r>
    </w:p>
    <w:p w14:paraId="6181AEAD"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95"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471710D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2007.gada 31.decembrī nav noteikta, bet aktuālā kadastrālā vērtība ir 433 EUR (četri simti trīsdesmit trīs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AEDFAD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Ievērojot minēto, Īpašums atsavināms par cenu ne zemāku kā 1500 EUR (viens tūkstotis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76BC27A6" w14:textId="6256669A"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iepriekš norādīto un pamatojoties uz Pašvaldību likuma 10.panta pirmās daļas 16.punktu,</w:t>
      </w:r>
      <w:r w:rsidRPr="00874FFD">
        <w:rPr>
          <w:rFonts w:ascii="Times New Roman" w:eastAsia="Times New Roman" w:hAnsi="Times New Roman" w:cs="Times New Roman"/>
          <w:bCs/>
          <w:kern w:val="0"/>
          <w:sz w:val="24"/>
          <w:szCs w:val="24"/>
          <w:lang w:eastAsia="lv-LV"/>
          <w14:ligatures w14:val="none"/>
        </w:rPr>
        <w:t xml:space="preserve"> 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4.panta ceturtās daļas 1.punktu, 5.panta pirmo un piekto daļu, 8.panta trešo daļu, 14.panta otro un trešo daļu, 37.panta pirmās daļas 4. punktu, un 44. panta astotās daļas 1. punktu, </w:t>
      </w:r>
      <w:r w:rsidR="002E4A0C">
        <w:rPr>
          <w:rFonts w:ascii="Times New Roman" w:eastAsia="Times New Roman" w:hAnsi="Times New Roman" w:cs="Times New Roman"/>
          <w:kern w:val="0"/>
          <w:sz w:val="24"/>
          <w:szCs w:val="24"/>
          <w:lang w:eastAsia="lv-LV"/>
          <w14:ligatures w14:val="none"/>
        </w:rPr>
        <w:t>a</w:t>
      </w:r>
      <w:r w:rsidR="002E4A0C" w:rsidRPr="00DB58C7">
        <w:rPr>
          <w:rFonts w:ascii="Times New Roman" w:eastAsiaTheme="minorHAnsi" w:hAnsi="Times New Roman" w:cs="Times New Roman"/>
          <w:color w:val="000000"/>
          <w:sz w:val="24"/>
          <w:szCs w:val="24"/>
        </w:rPr>
        <w:t>tklāti</w:t>
      </w:r>
      <w:r w:rsidR="002E4A0C" w:rsidRPr="00DB58C7">
        <w:rPr>
          <w:rFonts w:ascii="Times New Roman" w:eastAsiaTheme="minorHAnsi" w:hAnsi="Times New Roman" w:cs="Times New Roman"/>
          <w:sz w:val="24"/>
          <w:szCs w:val="24"/>
        </w:rPr>
        <w:t xml:space="preserve"> balsojot: </w:t>
      </w:r>
      <w:r w:rsidR="002E4A0C" w:rsidRPr="00761A61">
        <w:rPr>
          <w:rFonts w:ascii="Times New Roman" w:eastAsia="Times New Roman" w:hAnsi="Times New Roman" w:cs="Times New Roman"/>
          <w:kern w:val="0"/>
          <w:sz w:val="24"/>
          <w:szCs w:val="24"/>
          <w:lang w:eastAsia="lv-LV"/>
          <w14:ligatures w14:val="none"/>
        </w:rPr>
        <w:t>PAR - 1</w:t>
      </w:r>
      <w:r w:rsidR="002E4A0C">
        <w:rPr>
          <w:rFonts w:ascii="Times New Roman" w:eastAsia="Times New Roman" w:hAnsi="Times New Roman" w:cs="Times New Roman"/>
          <w:kern w:val="0"/>
          <w:sz w:val="24"/>
          <w:szCs w:val="24"/>
          <w:lang w:eastAsia="lv-LV"/>
          <w14:ligatures w14:val="none"/>
        </w:rPr>
        <w:t>6</w:t>
      </w:r>
      <w:r w:rsidR="002E4A0C" w:rsidRPr="00761A61">
        <w:rPr>
          <w:rFonts w:ascii="Times New Roman" w:eastAsia="Times New Roman" w:hAnsi="Times New Roman" w:cs="Times New Roman"/>
          <w:kern w:val="0"/>
          <w:sz w:val="24"/>
          <w:szCs w:val="24"/>
          <w:lang w:eastAsia="lv-LV"/>
          <w14:ligatures w14:val="none"/>
        </w:rPr>
        <w:t xml:space="preserve"> </w:t>
      </w:r>
      <w:r w:rsidR="002E4A0C" w:rsidRPr="00761A61">
        <w:rPr>
          <w:rFonts w:ascii="Times New Roman" w:hAnsi="Times New Roman" w:cs="Times New Roman"/>
          <w:kern w:val="0"/>
          <w:sz w:val="24"/>
          <w:szCs w:val="24"/>
          <w14:ligatures w14:val="none"/>
        </w:rPr>
        <w:t xml:space="preserve">(Ģirts </w:t>
      </w:r>
      <w:proofErr w:type="spellStart"/>
      <w:r w:rsidR="002E4A0C" w:rsidRPr="00761A61">
        <w:rPr>
          <w:rFonts w:ascii="Times New Roman" w:hAnsi="Times New Roman" w:cs="Times New Roman"/>
          <w:kern w:val="0"/>
          <w:sz w:val="24"/>
          <w:szCs w:val="24"/>
          <w14:ligatures w14:val="none"/>
        </w:rPr>
        <w:t>Ante</w:t>
      </w:r>
      <w:proofErr w:type="spellEnd"/>
      <w:r w:rsidR="002E4A0C" w:rsidRPr="00761A61">
        <w:rPr>
          <w:rFonts w:ascii="Times New Roman" w:hAnsi="Times New Roman" w:cs="Times New Roman"/>
          <w:kern w:val="0"/>
          <w:sz w:val="24"/>
          <w:szCs w:val="24"/>
          <w14:ligatures w14:val="none"/>
        </w:rPr>
        <w:t xml:space="preserve">, </w:t>
      </w:r>
      <w:r w:rsidR="002E4A0C">
        <w:rPr>
          <w:rFonts w:ascii="Times New Roman" w:hAnsi="Times New Roman" w:cs="Times New Roman"/>
          <w:kern w:val="0"/>
          <w:sz w:val="24"/>
          <w:szCs w:val="24"/>
          <w14:ligatures w14:val="none"/>
        </w:rPr>
        <w:t xml:space="preserve">Kristīne Briede, Sarmīte Dude, </w:t>
      </w:r>
      <w:r w:rsidR="002E4A0C" w:rsidRPr="00761A61">
        <w:rPr>
          <w:rFonts w:ascii="Times New Roman" w:hAnsi="Times New Roman" w:cs="Times New Roman"/>
          <w:bCs/>
          <w:kern w:val="0"/>
          <w:sz w:val="24"/>
          <w:szCs w:val="24"/>
          <w:lang w:eastAsia="et-EE"/>
          <w14:ligatures w14:val="none"/>
        </w:rPr>
        <w:t xml:space="preserve">Māris Feldmanis, </w:t>
      </w:r>
      <w:r w:rsidR="002E4A0C" w:rsidRPr="00761A61">
        <w:rPr>
          <w:rFonts w:ascii="Times New Roman" w:hAnsi="Times New Roman" w:cs="Times New Roman"/>
          <w:bCs/>
          <w:kern w:val="0"/>
          <w:sz w:val="24"/>
          <w:szCs w:val="24"/>
          <w14:ligatures w14:val="none"/>
        </w:rPr>
        <w:t xml:space="preserve">Edgars </w:t>
      </w:r>
      <w:proofErr w:type="spellStart"/>
      <w:r w:rsidR="002E4A0C" w:rsidRPr="00761A61">
        <w:rPr>
          <w:rFonts w:ascii="Times New Roman" w:hAnsi="Times New Roman" w:cs="Times New Roman"/>
          <w:bCs/>
          <w:kern w:val="0"/>
          <w:sz w:val="24"/>
          <w:szCs w:val="24"/>
          <w14:ligatures w14:val="none"/>
        </w:rPr>
        <w:t>Gaigalis</w:t>
      </w:r>
      <w:proofErr w:type="spellEnd"/>
      <w:r w:rsidR="002E4A0C" w:rsidRPr="00761A61">
        <w:rPr>
          <w:rFonts w:ascii="Times New Roman" w:hAnsi="Times New Roman" w:cs="Times New Roman"/>
          <w:bCs/>
          <w:kern w:val="0"/>
          <w:sz w:val="24"/>
          <w:szCs w:val="24"/>
          <w14:ligatures w14:val="none"/>
        </w:rPr>
        <w:t>,</w:t>
      </w:r>
      <w:r w:rsidR="002E4A0C" w:rsidRPr="00761A61">
        <w:rPr>
          <w:rFonts w:ascii="Times New Roman" w:hAnsi="Times New Roman" w:cs="Times New Roman"/>
          <w:bCs/>
          <w:kern w:val="0"/>
          <w:sz w:val="24"/>
          <w:szCs w:val="24"/>
          <w:lang w:eastAsia="et-EE"/>
          <w14:ligatures w14:val="none"/>
        </w:rPr>
        <w:t xml:space="preserve"> Ivars </w:t>
      </w:r>
      <w:proofErr w:type="spellStart"/>
      <w:r w:rsidR="002E4A0C" w:rsidRPr="00761A61">
        <w:rPr>
          <w:rFonts w:ascii="Times New Roman" w:hAnsi="Times New Roman" w:cs="Times New Roman"/>
          <w:bCs/>
          <w:kern w:val="0"/>
          <w:sz w:val="24"/>
          <w:szCs w:val="24"/>
          <w:lang w:eastAsia="et-EE"/>
          <w14:ligatures w14:val="none"/>
        </w:rPr>
        <w:t>Gorskis</w:t>
      </w:r>
      <w:proofErr w:type="spellEnd"/>
      <w:r w:rsidR="002E4A0C" w:rsidRPr="00761A61">
        <w:rPr>
          <w:rFonts w:ascii="Times New Roman" w:hAnsi="Times New Roman" w:cs="Times New Roman"/>
          <w:bCs/>
          <w:kern w:val="0"/>
          <w:sz w:val="24"/>
          <w:szCs w:val="24"/>
          <w:lang w:eastAsia="et-EE"/>
          <w14:ligatures w14:val="none"/>
        </w:rPr>
        <w:t xml:space="preserve">, </w:t>
      </w:r>
      <w:r w:rsidR="002E4A0C">
        <w:rPr>
          <w:rFonts w:ascii="Times New Roman" w:hAnsi="Times New Roman" w:cs="Times New Roman"/>
          <w:bCs/>
          <w:kern w:val="0"/>
          <w:sz w:val="24"/>
          <w:szCs w:val="24"/>
          <w:lang w:eastAsia="et-EE"/>
          <w14:ligatures w14:val="none"/>
        </w:rPr>
        <w:t xml:space="preserve">Gints Kaminskis, </w:t>
      </w:r>
      <w:r w:rsidR="002E4A0C" w:rsidRPr="00761A61">
        <w:rPr>
          <w:rFonts w:ascii="Times New Roman" w:hAnsi="Times New Roman" w:cs="Times New Roman"/>
          <w:bCs/>
          <w:kern w:val="0"/>
          <w:sz w:val="24"/>
          <w:szCs w:val="24"/>
          <w:lang w:eastAsia="et-EE"/>
          <w14:ligatures w14:val="none"/>
        </w:rPr>
        <w:t xml:space="preserve">Linda </w:t>
      </w:r>
      <w:proofErr w:type="spellStart"/>
      <w:r w:rsidR="002E4A0C" w:rsidRPr="00761A61">
        <w:rPr>
          <w:rFonts w:ascii="Times New Roman" w:hAnsi="Times New Roman" w:cs="Times New Roman"/>
          <w:bCs/>
          <w:kern w:val="0"/>
          <w:sz w:val="24"/>
          <w:szCs w:val="24"/>
          <w:lang w:eastAsia="et-EE"/>
          <w14:ligatures w14:val="none"/>
        </w:rPr>
        <w:t>Karloviča</w:t>
      </w:r>
      <w:proofErr w:type="spellEnd"/>
      <w:r w:rsidR="002E4A0C" w:rsidRPr="00761A61">
        <w:rPr>
          <w:rFonts w:ascii="Times New Roman" w:hAnsi="Times New Roman" w:cs="Times New Roman"/>
          <w:bCs/>
          <w:kern w:val="0"/>
          <w:sz w:val="24"/>
          <w:szCs w:val="24"/>
          <w:lang w:eastAsia="et-EE"/>
          <w14:ligatures w14:val="none"/>
        </w:rPr>
        <w:t xml:space="preserve">, Edgars Laimiņš, Sintija </w:t>
      </w:r>
      <w:proofErr w:type="spellStart"/>
      <w:r w:rsidR="002E4A0C" w:rsidRPr="00761A61">
        <w:rPr>
          <w:rFonts w:ascii="Times New Roman" w:hAnsi="Times New Roman" w:cs="Times New Roman"/>
          <w:bCs/>
          <w:kern w:val="0"/>
          <w:sz w:val="24"/>
          <w:szCs w:val="24"/>
          <w:lang w:eastAsia="et-EE"/>
          <w14:ligatures w14:val="none"/>
        </w:rPr>
        <w:t>Liekniņa</w:t>
      </w:r>
      <w:proofErr w:type="spellEnd"/>
      <w:r w:rsidR="002E4A0C" w:rsidRPr="00761A61">
        <w:rPr>
          <w:rFonts w:ascii="Times New Roman" w:hAnsi="Times New Roman" w:cs="Times New Roman"/>
          <w:bCs/>
          <w:kern w:val="0"/>
          <w:sz w:val="24"/>
          <w:szCs w:val="24"/>
          <w:lang w:eastAsia="et-EE"/>
          <w14:ligatures w14:val="none"/>
        </w:rPr>
        <w:t xml:space="preserve">, </w:t>
      </w:r>
      <w:r w:rsidR="002E4A0C">
        <w:rPr>
          <w:rFonts w:ascii="Times New Roman" w:hAnsi="Times New Roman" w:cs="Times New Roman"/>
          <w:bCs/>
          <w:kern w:val="0"/>
          <w:sz w:val="24"/>
          <w:szCs w:val="24"/>
          <w:lang w:eastAsia="et-EE"/>
          <w14:ligatures w14:val="none"/>
        </w:rPr>
        <w:t xml:space="preserve">Sanita </w:t>
      </w:r>
      <w:proofErr w:type="spellStart"/>
      <w:r w:rsidR="002E4A0C">
        <w:rPr>
          <w:rFonts w:ascii="Times New Roman" w:hAnsi="Times New Roman" w:cs="Times New Roman"/>
          <w:bCs/>
          <w:kern w:val="0"/>
          <w:sz w:val="24"/>
          <w:szCs w:val="24"/>
          <w:lang w:eastAsia="et-EE"/>
          <w14:ligatures w14:val="none"/>
        </w:rPr>
        <w:t>Olševska</w:t>
      </w:r>
      <w:proofErr w:type="spellEnd"/>
      <w:r w:rsidR="002E4A0C">
        <w:rPr>
          <w:rFonts w:ascii="Times New Roman" w:hAnsi="Times New Roman" w:cs="Times New Roman"/>
          <w:bCs/>
          <w:kern w:val="0"/>
          <w:sz w:val="24"/>
          <w:szCs w:val="24"/>
          <w:lang w:eastAsia="et-EE"/>
          <w14:ligatures w14:val="none"/>
        </w:rPr>
        <w:t xml:space="preserve">, </w:t>
      </w:r>
      <w:r w:rsidR="002E4A0C" w:rsidRPr="00761A61">
        <w:rPr>
          <w:rFonts w:ascii="Times New Roman" w:hAnsi="Times New Roman" w:cs="Times New Roman"/>
          <w:bCs/>
          <w:kern w:val="0"/>
          <w:sz w:val="24"/>
          <w:szCs w:val="24"/>
          <w:lang w:eastAsia="et-EE"/>
          <w14:ligatures w14:val="none"/>
        </w:rPr>
        <w:t>Viesturs Reinfelds,</w:t>
      </w:r>
      <w:r w:rsidR="002E4A0C" w:rsidRPr="00761A61">
        <w:rPr>
          <w:rFonts w:ascii="Times New Roman" w:hAnsi="Times New Roman" w:cs="Times New Roman"/>
          <w:kern w:val="0"/>
          <w:sz w:val="24"/>
          <w:szCs w:val="24"/>
          <w14:ligatures w14:val="none"/>
        </w:rPr>
        <w:t xml:space="preserve"> </w:t>
      </w:r>
      <w:r w:rsidR="002E4A0C">
        <w:rPr>
          <w:rFonts w:ascii="Times New Roman" w:hAnsi="Times New Roman" w:cs="Times New Roman"/>
          <w:kern w:val="0"/>
          <w:sz w:val="24"/>
          <w:szCs w:val="24"/>
          <w14:ligatures w14:val="none"/>
        </w:rPr>
        <w:t xml:space="preserve">Dace Reinika, Guntis </w:t>
      </w:r>
      <w:proofErr w:type="spellStart"/>
      <w:r w:rsidR="002E4A0C">
        <w:rPr>
          <w:rFonts w:ascii="Times New Roman" w:hAnsi="Times New Roman" w:cs="Times New Roman"/>
          <w:kern w:val="0"/>
          <w:sz w:val="24"/>
          <w:szCs w:val="24"/>
          <w14:ligatures w14:val="none"/>
        </w:rPr>
        <w:t>Safranovičs</w:t>
      </w:r>
      <w:proofErr w:type="spellEnd"/>
      <w:r w:rsidR="002E4A0C">
        <w:rPr>
          <w:rFonts w:ascii="Times New Roman" w:hAnsi="Times New Roman" w:cs="Times New Roman"/>
          <w:kern w:val="0"/>
          <w:sz w:val="24"/>
          <w:szCs w:val="24"/>
          <w14:ligatures w14:val="none"/>
        </w:rPr>
        <w:t xml:space="preserve">, </w:t>
      </w:r>
      <w:r w:rsidR="002E4A0C">
        <w:rPr>
          <w:rFonts w:ascii="Times New Roman" w:hAnsi="Times New Roman" w:cs="Times New Roman"/>
          <w:bCs/>
          <w:kern w:val="0"/>
          <w:sz w:val="24"/>
          <w:szCs w:val="24"/>
          <w:lang w:eastAsia="et-EE"/>
          <w14:ligatures w14:val="none"/>
        </w:rPr>
        <w:t xml:space="preserve">Ivars Stanga, </w:t>
      </w:r>
      <w:r w:rsidR="002E4A0C" w:rsidRPr="00761A61">
        <w:rPr>
          <w:rFonts w:ascii="Times New Roman" w:hAnsi="Times New Roman" w:cs="Times New Roman"/>
          <w:bCs/>
          <w:kern w:val="0"/>
          <w:sz w:val="24"/>
          <w:szCs w:val="24"/>
          <w:lang w:eastAsia="et-EE"/>
          <w14:ligatures w14:val="none"/>
        </w:rPr>
        <w:t xml:space="preserve">Indra </w:t>
      </w:r>
      <w:proofErr w:type="spellStart"/>
      <w:r w:rsidR="002E4A0C" w:rsidRPr="00761A61">
        <w:rPr>
          <w:rFonts w:ascii="Times New Roman" w:hAnsi="Times New Roman" w:cs="Times New Roman"/>
          <w:bCs/>
          <w:kern w:val="0"/>
          <w:sz w:val="24"/>
          <w:szCs w:val="24"/>
          <w:lang w:eastAsia="et-EE"/>
          <w14:ligatures w14:val="none"/>
        </w:rPr>
        <w:t>Špela</w:t>
      </w:r>
      <w:proofErr w:type="spellEnd"/>
      <w:r w:rsidR="002E4A0C" w:rsidRPr="00761A61">
        <w:rPr>
          <w:rFonts w:ascii="Times New Roman" w:hAnsi="Times New Roman" w:cs="Times New Roman"/>
          <w:bCs/>
          <w:kern w:val="0"/>
          <w:sz w:val="24"/>
          <w:szCs w:val="24"/>
          <w:lang w:eastAsia="et-EE"/>
          <w14:ligatures w14:val="none"/>
        </w:rPr>
        <w:t xml:space="preserve">), </w:t>
      </w:r>
      <w:r w:rsidR="002E4A0C" w:rsidRPr="00761A61">
        <w:rPr>
          <w:rFonts w:ascii="Times New Roman" w:eastAsia="Times New Roman" w:hAnsi="Times New Roman" w:cs="Times New Roman"/>
          <w:kern w:val="0"/>
          <w:sz w:val="24"/>
          <w:szCs w:val="24"/>
          <w:lang w:eastAsia="lv-LV"/>
          <w14:ligatures w14:val="none"/>
        </w:rPr>
        <w:t>PRET - nav, ATTURAS - nav,</w:t>
      </w:r>
      <w:r w:rsidR="002E4A0C">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p>
    <w:p w14:paraId="2B49F195" w14:textId="77777777" w:rsidR="00874FFD" w:rsidRPr="00874FFD" w:rsidRDefault="00874FFD" w:rsidP="00125865">
      <w:pPr>
        <w:widowControl w:val="0"/>
        <w:numPr>
          <w:ilvl w:val="0"/>
          <w:numId w:val="40"/>
        </w:numPr>
        <w:suppressAutoHyphens/>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Atsavināt nekustamo īpašumu </w:t>
      </w:r>
      <w:r w:rsidRPr="00874FFD">
        <w:rPr>
          <w:rFonts w:ascii="Times New Roman" w:eastAsia="Lucida Sans Unicode" w:hAnsi="Times New Roman" w:cs="Times New Roman"/>
          <w:bCs/>
          <w:kern w:val="1"/>
          <w:sz w:val="24"/>
          <w:szCs w:val="24"/>
          <w:lang w:eastAsia="lv-LV"/>
          <w14:ligatures w14:val="none"/>
        </w:rPr>
        <w:t>„Alfas”, Auru pagastā</w:t>
      </w:r>
      <w:r w:rsidRPr="00874FFD">
        <w:rPr>
          <w:rFonts w:ascii="Times New Roman" w:eastAsia="Lucida Sans Unicode" w:hAnsi="Times New Roman" w:cs="Times New Roman"/>
          <w:kern w:val="1"/>
          <w:sz w:val="24"/>
          <w:szCs w:val="24"/>
          <w:lang w:eastAsia="lv-LV"/>
          <w14:ligatures w14:val="none"/>
        </w:rPr>
        <w:t>, Dobeles novadā, kadastra numurs 46460030133, kas sastāv no vienas neapbūvētas zemes vienības ar kadastra apzīmējumu 46460030133, platība 0,28 ha (2800 m</w:t>
      </w:r>
      <w:r w:rsidRPr="00874FFD">
        <w:rPr>
          <w:rFonts w:ascii="Times New Roman" w:eastAsia="Lucida Sans Unicode" w:hAnsi="Times New Roman" w:cs="Times New Roman"/>
          <w:kern w:val="1"/>
          <w:sz w:val="24"/>
          <w:szCs w:val="24"/>
          <w:vertAlign w:val="superscript"/>
          <w:lang w:eastAsia="lv-LV"/>
          <w14:ligatures w14:val="none"/>
        </w:rPr>
        <w:t>2</w:t>
      </w:r>
      <w:r w:rsidRPr="00874FFD">
        <w:rPr>
          <w:rFonts w:ascii="Times New Roman" w:eastAsia="Lucida Sans Unicode" w:hAnsi="Times New Roman" w:cs="Times New Roman"/>
          <w:kern w:val="1"/>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pārdodot to mutiskā izsolē ar augšupejošu soli un organizējot to starp personām, kuru īpašumi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w:t>
      </w:r>
    </w:p>
    <w:p w14:paraId="4EC5B8B8" w14:textId="77777777" w:rsidR="00874FFD" w:rsidRPr="00874FFD" w:rsidRDefault="00874FFD" w:rsidP="00125865">
      <w:pPr>
        <w:numPr>
          <w:ilvl w:val="0"/>
          <w:numId w:val="40"/>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Noteikt lēmuma 1.punktā atsavināmā nekustamā īpašuma izsoles sākumcenu</w:t>
      </w:r>
      <w:r w:rsidRPr="00874FFD">
        <w:rPr>
          <w:rFonts w:ascii="Times New Roman" w:eastAsia="Times New Roman" w:hAnsi="Times New Roman" w:cs="Times New Roman"/>
          <w:color w:val="FF0000"/>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1500 EUR (viens tūkstotis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124C51A6" w14:textId="77777777" w:rsidR="00874FFD" w:rsidRPr="00874FFD" w:rsidRDefault="00874FFD" w:rsidP="00125865">
      <w:pPr>
        <w:numPr>
          <w:ilvl w:val="0"/>
          <w:numId w:val="40"/>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874FFD">
        <w:rPr>
          <w:rFonts w:ascii="Times New Roman" w:eastAsia="Times New Roman" w:hAnsi="Times New Roman" w:cs="Times New Roman"/>
          <w:kern w:val="0"/>
          <w:sz w:val="24"/>
          <w:szCs w:val="24"/>
          <w:lang w:eastAsia="lv-LV"/>
          <w14:ligatures w14:val="none"/>
        </w:rPr>
        <w:t xml:space="preserve">kuru īpašumi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w:t>
      </w:r>
    </w:p>
    <w:p w14:paraId="14E508E0" w14:textId="77777777" w:rsidR="00874FFD" w:rsidRPr="00874FFD" w:rsidRDefault="00874FFD" w:rsidP="00125865">
      <w:pPr>
        <w:numPr>
          <w:ilvl w:val="0"/>
          <w:numId w:val="40"/>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Atsavināt lēmuma 1.punktā minēto īpašumu personai, kuras īpašums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 pārdodot to par nosacīto cenu 1500 EUR (viens tūkstotis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ja šī persona ir vienīgā, kas iesniegusi pieteikumu par īpašuma pirkšanu</w:t>
      </w:r>
      <w:r w:rsidRPr="00874FFD">
        <w:rPr>
          <w:rFonts w:ascii="Times New Roman" w:eastAsia="Arial" w:hAnsi="Times New Roman" w:cs="Times New Roman"/>
          <w:kern w:val="0"/>
          <w:sz w:val="24"/>
          <w:szCs w:val="24"/>
          <w:lang w:eastAsia="lv-LV"/>
          <w14:ligatures w14:val="none"/>
        </w:rPr>
        <w:t>.</w:t>
      </w:r>
    </w:p>
    <w:p w14:paraId="31923C5D"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52227E19"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104C5569"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5B7545D4"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bookmarkEnd w:id="106"/>
    <w:p w14:paraId="551EC097"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73097779" wp14:editId="4D394FE6">
            <wp:extent cx="676275" cy="752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CF4CFB"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06C8F0C9"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65C9F9F4"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1086E28E"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96" w:history="1">
        <w:r w:rsidRPr="00874FFD">
          <w:rPr>
            <w:rFonts w:ascii="Times New Roman" w:hAnsi="Times New Roman" w:cs="Times New Roman"/>
            <w:color w:val="000000"/>
            <w:kern w:val="0"/>
            <w:sz w:val="16"/>
            <w:szCs w:val="16"/>
            <w:u w:val="single"/>
            <w:lang w:eastAsia="lv-LV"/>
            <w14:ligatures w14:val="none"/>
          </w:rPr>
          <w:t>dome@dobele.lv</w:t>
        </w:r>
      </w:hyperlink>
    </w:p>
    <w:p w14:paraId="21AE1E0E"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2FC3C8F7"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05018952"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26FDBD3F"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6F51E50A" w14:textId="3DC63B63"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1A2D51">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178</w:t>
      </w:r>
      <w:r w:rsidRPr="00874FFD">
        <w:rPr>
          <w:rFonts w:ascii="Times New Roman" w:eastAsia="Times New Roman" w:hAnsi="Times New Roman" w:cs="Times New Roman"/>
          <w:b/>
          <w:color w:val="000000"/>
          <w:kern w:val="0"/>
          <w:sz w:val="24"/>
          <w:szCs w:val="24"/>
          <w:lang w:eastAsia="lv-LV"/>
          <w14:ligatures w14:val="none"/>
        </w:rPr>
        <w:t>/6</w:t>
      </w:r>
    </w:p>
    <w:p w14:paraId="33CC9197"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49FA297E"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Jaunzemnieki</w:t>
      </w:r>
      <w:proofErr w:type="spellEnd"/>
      <w:r w:rsidRPr="00874FFD">
        <w:rPr>
          <w:rFonts w:ascii="Times New Roman" w:eastAsia="Times New Roman" w:hAnsi="Times New Roman" w:cs="Times New Roman"/>
          <w:b/>
          <w:kern w:val="0"/>
          <w:sz w:val="24"/>
          <w:szCs w:val="24"/>
          <w:u w:val="single"/>
          <w:lang w:eastAsia="lv-LV"/>
          <w14:ligatures w14:val="none"/>
        </w:rPr>
        <w:t xml:space="preserve"> 568”, Auru pagastā, </w:t>
      </w:r>
    </w:p>
    <w:p w14:paraId="1D16A63C"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08F40F03"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15F096F2"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874FFD">
        <w:rPr>
          <w:rFonts w:ascii="Times New Roman" w:eastAsia="Times New Roman" w:hAnsi="Times New Roman" w:cs="Times New Roman"/>
          <w:kern w:val="0"/>
          <w:sz w:val="24"/>
          <w:szCs w:val="24"/>
          <w:lang w:eastAsia="lv-LV"/>
          <w14:ligatures w14:val="none"/>
        </w:rPr>
        <w:t>Jaunzemnieki</w:t>
      </w:r>
      <w:proofErr w:type="spellEnd"/>
      <w:r w:rsidRPr="00874FFD">
        <w:rPr>
          <w:rFonts w:ascii="Times New Roman" w:eastAsia="Times New Roman" w:hAnsi="Times New Roman" w:cs="Times New Roman"/>
          <w:kern w:val="0"/>
          <w:sz w:val="24"/>
          <w:szCs w:val="24"/>
          <w:lang w:eastAsia="lv-LV"/>
          <w14:ligatures w14:val="none"/>
        </w:rPr>
        <w:t xml:space="preserve"> 568”, Auru pagastā, Dobeles novadā, kadastra numurs 46460120575 (turpmāk – Īpašums). </w:t>
      </w:r>
    </w:p>
    <w:p w14:paraId="49DB85E0"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05ABB28D"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reģistrēts Zemgales rajona tiesas Auru pagasta zemesgrāmatas nodalījumā Nr.100000669776</w:t>
      </w:r>
      <w:r w:rsidRPr="00874FFD">
        <w:rPr>
          <w:rFonts w:ascii="Times New Roman" w:eastAsia="Times New Roman" w:hAnsi="Times New Roman" w:cs="Times New Roman"/>
          <w:b/>
          <w:bCs/>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un uz to nostiprinātas īpašuma tiesības pašvaldībai. Īpašums sastāv no neapbūvēta zemes gabala ar kadastra apzīmējumu 46460120660 - 0,0889 ha (889 m²) kopplatībā.  </w:t>
      </w:r>
    </w:p>
    <w:p w14:paraId="26ED8C56"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022D932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29737685"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2023.gada 3.aprīlī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2900 EUR (divi tūkstoši deviņi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4D969200" w14:textId="2F188822"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2E4A0C" w:rsidRPr="00761A61">
        <w:rPr>
          <w:rFonts w:ascii="Times New Roman" w:eastAsia="Times New Roman" w:hAnsi="Times New Roman" w:cs="Times New Roman"/>
          <w:kern w:val="0"/>
          <w:sz w:val="24"/>
          <w:szCs w:val="24"/>
          <w:lang w:eastAsia="lv-LV"/>
          <w14:ligatures w14:val="none"/>
        </w:rPr>
        <w:t>PAR - 1</w:t>
      </w:r>
      <w:r w:rsidR="002E4A0C">
        <w:rPr>
          <w:rFonts w:ascii="Times New Roman" w:eastAsia="Times New Roman" w:hAnsi="Times New Roman" w:cs="Times New Roman"/>
          <w:kern w:val="0"/>
          <w:sz w:val="24"/>
          <w:szCs w:val="24"/>
          <w:lang w:eastAsia="lv-LV"/>
          <w14:ligatures w14:val="none"/>
        </w:rPr>
        <w:t>6</w:t>
      </w:r>
      <w:r w:rsidR="002E4A0C" w:rsidRPr="00761A61">
        <w:rPr>
          <w:rFonts w:ascii="Times New Roman" w:eastAsia="Times New Roman" w:hAnsi="Times New Roman" w:cs="Times New Roman"/>
          <w:kern w:val="0"/>
          <w:sz w:val="24"/>
          <w:szCs w:val="24"/>
          <w:lang w:eastAsia="lv-LV"/>
          <w14:ligatures w14:val="none"/>
        </w:rPr>
        <w:t xml:space="preserve"> </w:t>
      </w:r>
      <w:r w:rsidR="002E4A0C" w:rsidRPr="00761A61">
        <w:rPr>
          <w:rFonts w:ascii="Times New Roman" w:hAnsi="Times New Roman" w:cs="Times New Roman"/>
          <w:kern w:val="0"/>
          <w:sz w:val="24"/>
          <w:szCs w:val="24"/>
          <w14:ligatures w14:val="none"/>
        </w:rPr>
        <w:t xml:space="preserve">(Ģirts </w:t>
      </w:r>
      <w:proofErr w:type="spellStart"/>
      <w:r w:rsidR="002E4A0C" w:rsidRPr="00761A61">
        <w:rPr>
          <w:rFonts w:ascii="Times New Roman" w:hAnsi="Times New Roman" w:cs="Times New Roman"/>
          <w:kern w:val="0"/>
          <w:sz w:val="24"/>
          <w:szCs w:val="24"/>
          <w14:ligatures w14:val="none"/>
        </w:rPr>
        <w:t>Ante</w:t>
      </w:r>
      <w:proofErr w:type="spellEnd"/>
      <w:r w:rsidR="002E4A0C" w:rsidRPr="00761A61">
        <w:rPr>
          <w:rFonts w:ascii="Times New Roman" w:hAnsi="Times New Roman" w:cs="Times New Roman"/>
          <w:kern w:val="0"/>
          <w:sz w:val="24"/>
          <w:szCs w:val="24"/>
          <w14:ligatures w14:val="none"/>
        </w:rPr>
        <w:t xml:space="preserve">, </w:t>
      </w:r>
      <w:r w:rsidR="002E4A0C">
        <w:rPr>
          <w:rFonts w:ascii="Times New Roman" w:hAnsi="Times New Roman" w:cs="Times New Roman"/>
          <w:kern w:val="0"/>
          <w:sz w:val="24"/>
          <w:szCs w:val="24"/>
          <w14:ligatures w14:val="none"/>
        </w:rPr>
        <w:t xml:space="preserve">Kristīne Briede, Sarmīte Dude, </w:t>
      </w:r>
      <w:r w:rsidR="002E4A0C" w:rsidRPr="00761A61">
        <w:rPr>
          <w:rFonts w:ascii="Times New Roman" w:hAnsi="Times New Roman" w:cs="Times New Roman"/>
          <w:bCs/>
          <w:kern w:val="0"/>
          <w:sz w:val="24"/>
          <w:szCs w:val="24"/>
          <w:lang w:eastAsia="et-EE"/>
          <w14:ligatures w14:val="none"/>
        </w:rPr>
        <w:t xml:space="preserve">Māris Feldmanis, </w:t>
      </w:r>
      <w:r w:rsidR="002E4A0C" w:rsidRPr="00761A61">
        <w:rPr>
          <w:rFonts w:ascii="Times New Roman" w:hAnsi="Times New Roman" w:cs="Times New Roman"/>
          <w:bCs/>
          <w:kern w:val="0"/>
          <w:sz w:val="24"/>
          <w:szCs w:val="24"/>
          <w14:ligatures w14:val="none"/>
        </w:rPr>
        <w:t xml:space="preserve">Edgars </w:t>
      </w:r>
      <w:proofErr w:type="spellStart"/>
      <w:r w:rsidR="002E4A0C" w:rsidRPr="00761A61">
        <w:rPr>
          <w:rFonts w:ascii="Times New Roman" w:hAnsi="Times New Roman" w:cs="Times New Roman"/>
          <w:bCs/>
          <w:kern w:val="0"/>
          <w:sz w:val="24"/>
          <w:szCs w:val="24"/>
          <w14:ligatures w14:val="none"/>
        </w:rPr>
        <w:t>Gaigalis</w:t>
      </w:r>
      <w:proofErr w:type="spellEnd"/>
      <w:r w:rsidR="002E4A0C" w:rsidRPr="00761A61">
        <w:rPr>
          <w:rFonts w:ascii="Times New Roman" w:hAnsi="Times New Roman" w:cs="Times New Roman"/>
          <w:bCs/>
          <w:kern w:val="0"/>
          <w:sz w:val="24"/>
          <w:szCs w:val="24"/>
          <w14:ligatures w14:val="none"/>
        </w:rPr>
        <w:t>,</w:t>
      </w:r>
      <w:r w:rsidR="002E4A0C" w:rsidRPr="00761A61">
        <w:rPr>
          <w:rFonts w:ascii="Times New Roman" w:hAnsi="Times New Roman" w:cs="Times New Roman"/>
          <w:bCs/>
          <w:kern w:val="0"/>
          <w:sz w:val="24"/>
          <w:szCs w:val="24"/>
          <w:lang w:eastAsia="et-EE"/>
          <w14:ligatures w14:val="none"/>
        </w:rPr>
        <w:t xml:space="preserve"> Ivars </w:t>
      </w:r>
      <w:proofErr w:type="spellStart"/>
      <w:r w:rsidR="002E4A0C" w:rsidRPr="00761A61">
        <w:rPr>
          <w:rFonts w:ascii="Times New Roman" w:hAnsi="Times New Roman" w:cs="Times New Roman"/>
          <w:bCs/>
          <w:kern w:val="0"/>
          <w:sz w:val="24"/>
          <w:szCs w:val="24"/>
          <w:lang w:eastAsia="et-EE"/>
          <w14:ligatures w14:val="none"/>
        </w:rPr>
        <w:t>Gorskis</w:t>
      </w:r>
      <w:proofErr w:type="spellEnd"/>
      <w:r w:rsidR="002E4A0C" w:rsidRPr="00761A61">
        <w:rPr>
          <w:rFonts w:ascii="Times New Roman" w:hAnsi="Times New Roman" w:cs="Times New Roman"/>
          <w:bCs/>
          <w:kern w:val="0"/>
          <w:sz w:val="24"/>
          <w:szCs w:val="24"/>
          <w:lang w:eastAsia="et-EE"/>
          <w14:ligatures w14:val="none"/>
        </w:rPr>
        <w:t xml:space="preserve">, </w:t>
      </w:r>
      <w:r w:rsidR="002E4A0C">
        <w:rPr>
          <w:rFonts w:ascii="Times New Roman" w:hAnsi="Times New Roman" w:cs="Times New Roman"/>
          <w:bCs/>
          <w:kern w:val="0"/>
          <w:sz w:val="24"/>
          <w:szCs w:val="24"/>
          <w:lang w:eastAsia="et-EE"/>
          <w14:ligatures w14:val="none"/>
        </w:rPr>
        <w:t xml:space="preserve">Gints Kaminskis, </w:t>
      </w:r>
      <w:r w:rsidR="002E4A0C" w:rsidRPr="00761A61">
        <w:rPr>
          <w:rFonts w:ascii="Times New Roman" w:hAnsi="Times New Roman" w:cs="Times New Roman"/>
          <w:bCs/>
          <w:kern w:val="0"/>
          <w:sz w:val="24"/>
          <w:szCs w:val="24"/>
          <w:lang w:eastAsia="et-EE"/>
          <w14:ligatures w14:val="none"/>
        </w:rPr>
        <w:t xml:space="preserve">Linda </w:t>
      </w:r>
      <w:proofErr w:type="spellStart"/>
      <w:r w:rsidR="002E4A0C" w:rsidRPr="00761A61">
        <w:rPr>
          <w:rFonts w:ascii="Times New Roman" w:hAnsi="Times New Roman" w:cs="Times New Roman"/>
          <w:bCs/>
          <w:kern w:val="0"/>
          <w:sz w:val="24"/>
          <w:szCs w:val="24"/>
          <w:lang w:eastAsia="et-EE"/>
          <w14:ligatures w14:val="none"/>
        </w:rPr>
        <w:t>Karloviča</w:t>
      </w:r>
      <w:proofErr w:type="spellEnd"/>
      <w:r w:rsidR="002E4A0C" w:rsidRPr="00761A61">
        <w:rPr>
          <w:rFonts w:ascii="Times New Roman" w:hAnsi="Times New Roman" w:cs="Times New Roman"/>
          <w:bCs/>
          <w:kern w:val="0"/>
          <w:sz w:val="24"/>
          <w:szCs w:val="24"/>
          <w:lang w:eastAsia="et-EE"/>
          <w14:ligatures w14:val="none"/>
        </w:rPr>
        <w:t xml:space="preserve">, Edgars Laimiņš, Sintija </w:t>
      </w:r>
      <w:proofErr w:type="spellStart"/>
      <w:r w:rsidR="002E4A0C" w:rsidRPr="00761A61">
        <w:rPr>
          <w:rFonts w:ascii="Times New Roman" w:hAnsi="Times New Roman" w:cs="Times New Roman"/>
          <w:bCs/>
          <w:kern w:val="0"/>
          <w:sz w:val="24"/>
          <w:szCs w:val="24"/>
          <w:lang w:eastAsia="et-EE"/>
          <w14:ligatures w14:val="none"/>
        </w:rPr>
        <w:t>Liekniņa</w:t>
      </w:r>
      <w:proofErr w:type="spellEnd"/>
      <w:r w:rsidR="002E4A0C" w:rsidRPr="00761A61">
        <w:rPr>
          <w:rFonts w:ascii="Times New Roman" w:hAnsi="Times New Roman" w:cs="Times New Roman"/>
          <w:bCs/>
          <w:kern w:val="0"/>
          <w:sz w:val="24"/>
          <w:szCs w:val="24"/>
          <w:lang w:eastAsia="et-EE"/>
          <w14:ligatures w14:val="none"/>
        </w:rPr>
        <w:t xml:space="preserve">, </w:t>
      </w:r>
      <w:r w:rsidR="002E4A0C">
        <w:rPr>
          <w:rFonts w:ascii="Times New Roman" w:hAnsi="Times New Roman" w:cs="Times New Roman"/>
          <w:bCs/>
          <w:kern w:val="0"/>
          <w:sz w:val="24"/>
          <w:szCs w:val="24"/>
          <w:lang w:eastAsia="et-EE"/>
          <w14:ligatures w14:val="none"/>
        </w:rPr>
        <w:t xml:space="preserve">Sanita </w:t>
      </w:r>
      <w:proofErr w:type="spellStart"/>
      <w:r w:rsidR="002E4A0C">
        <w:rPr>
          <w:rFonts w:ascii="Times New Roman" w:hAnsi="Times New Roman" w:cs="Times New Roman"/>
          <w:bCs/>
          <w:kern w:val="0"/>
          <w:sz w:val="24"/>
          <w:szCs w:val="24"/>
          <w:lang w:eastAsia="et-EE"/>
          <w14:ligatures w14:val="none"/>
        </w:rPr>
        <w:t>Olševska</w:t>
      </w:r>
      <w:proofErr w:type="spellEnd"/>
      <w:r w:rsidR="002E4A0C">
        <w:rPr>
          <w:rFonts w:ascii="Times New Roman" w:hAnsi="Times New Roman" w:cs="Times New Roman"/>
          <w:bCs/>
          <w:kern w:val="0"/>
          <w:sz w:val="24"/>
          <w:szCs w:val="24"/>
          <w:lang w:eastAsia="et-EE"/>
          <w14:ligatures w14:val="none"/>
        </w:rPr>
        <w:t xml:space="preserve">, </w:t>
      </w:r>
      <w:r w:rsidR="002E4A0C" w:rsidRPr="00761A61">
        <w:rPr>
          <w:rFonts w:ascii="Times New Roman" w:hAnsi="Times New Roman" w:cs="Times New Roman"/>
          <w:bCs/>
          <w:kern w:val="0"/>
          <w:sz w:val="24"/>
          <w:szCs w:val="24"/>
          <w:lang w:eastAsia="et-EE"/>
          <w14:ligatures w14:val="none"/>
        </w:rPr>
        <w:t>Viesturs Reinfelds,</w:t>
      </w:r>
      <w:r w:rsidR="002E4A0C" w:rsidRPr="00761A61">
        <w:rPr>
          <w:rFonts w:ascii="Times New Roman" w:hAnsi="Times New Roman" w:cs="Times New Roman"/>
          <w:kern w:val="0"/>
          <w:sz w:val="24"/>
          <w:szCs w:val="24"/>
          <w14:ligatures w14:val="none"/>
        </w:rPr>
        <w:t xml:space="preserve"> </w:t>
      </w:r>
      <w:r w:rsidR="002E4A0C">
        <w:rPr>
          <w:rFonts w:ascii="Times New Roman" w:hAnsi="Times New Roman" w:cs="Times New Roman"/>
          <w:kern w:val="0"/>
          <w:sz w:val="24"/>
          <w:szCs w:val="24"/>
          <w14:ligatures w14:val="none"/>
        </w:rPr>
        <w:t xml:space="preserve">Dace Reinika, Guntis </w:t>
      </w:r>
      <w:proofErr w:type="spellStart"/>
      <w:r w:rsidR="002E4A0C">
        <w:rPr>
          <w:rFonts w:ascii="Times New Roman" w:hAnsi="Times New Roman" w:cs="Times New Roman"/>
          <w:kern w:val="0"/>
          <w:sz w:val="24"/>
          <w:szCs w:val="24"/>
          <w14:ligatures w14:val="none"/>
        </w:rPr>
        <w:t>Safranovičs</w:t>
      </w:r>
      <w:proofErr w:type="spellEnd"/>
      <w:r w:rsidR="002E4A0C">
        <w:rPr>
          <w:rFonts w:ascii="Times New Roman" w:hAnsi="Times New Roman" w:cs="Times New Roman"/>
          <w:kern w:val="0"/>
          <w:sz w:val="24"/>
          <w:szCs w:val="24"/>
          <w14:ligatures w14:val="none"/>
        </w:rPr>
        <w:t xml:space="preserve">, </w:t>
      </w:r>
      <w:r w:rsidR="002E4A0C">
        <w:rPr>
          <w:rFonts w:ascii="Times New Roman" w:hAnsi="Times New Roman" w:cs="Times New Roman"/>
          <w:bCs/>
          <w:kern w:val="0"/>
          <w:sz w:val="24"/>
          <w:szCs w:val="24"/>
          <w:lang w:eastAsia="et-EE"/>
          <w14:ligatures w14:val="none"/>
        </w:rPr>
        <w:t xml:space="preserve">Ivars Stanga, </w:t>
      </w:r>
      <w:r w:rsidR="002E4A0C" w:rsidRPr="00761A61">
        <w:rPr>
          <w:rFonts w:ascii="Times New Roman" w:hAnsi="Times New Roman" w:cs="Times New Roman"/>
          <w:bCs/>
          <w:kern w:val="0"/>
          <w:sz w:val="24"/>
          <w:szCs w:val="24"/>
          <w:lang w:eastAsia="et-EE"/>
          <w14:ligatures w14:val="none"/>
        </w:rPr>
        <w:t xml:space="preserve">Indra </w:t>
      </w:r>
      <w:proofErr w:type="spellStart"/>
      <w:r w:rsidR="002E4A0C" w:rsidRPr="00761A61">
        <w:rPr>
          <w:rFonts w:ascii="Times New Roman" w:hAnsi="Times New Roman" w:cs="Times New Roman"/>
          <w:bCs/>
          <w:kern w:val="0"/>
          <w:sz w:val="24"/>
          <w:szCs w:val="24"/>
          <w:lang w:eastAsia="et-EE"/>
          <w14:ligatures w14:val="none"/>
        </w:rPr>
        <w:t>Špela</w:t>
      </w:r>
      <w:proofErr w:type="spellEnd"/>
      <w:r w:rsidR="002E4A0C" w:rsidRPr="00761A61">
        <w:rPr>
          <w:rFonts w:ascii="Times New Roman" w:hAnsi="Times New Roman" w:cs="Times New Roman"/>
          <w:bCs/>
          <w:kern w:val="0"/>
          <w:sz w:val="24"/>
          <w:szCs w:val="24"/>
          <w:lang w:eastAsia="et-EE"/>
          <w14:ligatures w14:val="none"/>
        </w:rPr>
        <w:t xml:space="preserve">), </w:t>
      </w:r>
      <w:r w:rsidR="002E4A0C" w:rsidRPr="00761A61">
        <w:rPr>
          <w:rFonts w:ascii="Times New Roman" w:eastAsia="Times New Roman" w:hAnsi="Times New Roman" w:cs="Times New Roman"/>
          <w:kern w:val="0"/>
          <w:sz w:val="24"/>
          <w:szCs w:val="24"/>
          <w:lang w:eastAsia="lv-LV"/>
          <w14:ligatures w14:val="none"/>
        </w:rPr>
        <w:t>PRET - nav, ATTURAS - nav,</w:t>
      </w:r>
      <w:r w:rsidRPr="00874FFD">
        <w:rPr>
          <w:rFonts w:ascii="Times New Roman" w:eastAsia="Times New Roman" w:hAnsi="Times New Roman" w:cs="Times New Roman"/>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r w:rsidRPr="00874FFD">
        <w:rPr>
          <w:rFonts w:ascii="Times New Roman" w:eastAsia="Times New Roman" w:hAnsi="Times New Roman" w:cs="Times New Roman"/>
          <w:kern w:val="0"/>
          <w:sz w:val="24"/>
          <w:szCs w:val="24"/>
          <w:lang w:eastAsia="lv-LV"/>
          <w14:ligatures w14:val="none"/>
        </w:rPr>
        <w:t>:</w:t>
      </w:r>
    </w:p>
    <w:p w14:paraId="246BF7FF" w14:textId="77777777" w:rsidR="00874FFD" w:rsidRPr="00874FFD" w:rsidRDefault="00874FFD" w:rsidP="00125865">
      <w:pPr>
        <w:widowControl w:val="0"/>
        <w:numPr>
          <w:ilvl w:val="0"/>
          <w:numId w:val="46"/>
        </w:numPr>
        <w:suppressAutoHyphens/>
        <w:autoSpaceDN w:val="0"/>
        <w:spacing w:after="0" w:line="240" w:lineRule="auto"/>
        <w:ind w:left="993" w:right="-1" w:hanging="284"/>
        <w:contextualSpacing/>
        <w:jc w:val="both"/>
        <w:rPr>
          <w:rFonts w:ascii="Times New Roman" w:eastAsia="Lucida Sans Unicode" w:hAnsi="Times New Roman" w:cs="Times New Roman"/>
          <w:sz w:val="24"/>
          <w:szCs w:val="24"/>
          <w:lang w:eastAsia="lv-LV"/>
          <w14:ligatures w14:val="none"/>
        </w:rPr>
      </w:pPr>
      <w:r w:rsidRPr="00874FFD">
        <w:rPr>
          <w:rFonts w:ascii="Times New Roman" w:eastAsia="Lucida Sans Unicode" w:hAnsi="Times New Roman" w:cs="Times New Roman"/>
          <w:sz w:val="24"/>
          <w:szCs w:val="24"/>
          <w:lang w:eastAsia="lv-LV"/>
          <w14:ligatures w14:val="none"/>
        </w:rPr>
        <w:t xml:space="preserve">Atsavināt nekustamo īpašumu </w:t>
      </w:r>
      <w:r w:rsidRPr="00874FFD">
        <w:rPr>
          <w:rFonts w:ascii="Times New Roman" w:eastAsia="Lucida Sans Unicode" w:hAnsi="Times New Roman" w:cs="Times New Roman"/>
          <w:kern w:val="1"/>
          <w:sz w:val="24"/>
          <w:szCs w:val="24"/>
          <w:lang w:eastAsia="lv-LV"/>
          <w14:ligatures w14:val="none"/>
        </w:rPr>
        <w:t>„</w:t>
      </w:r>
      <w:proofErr w:type="spellStart"/>
      <w:r w:rsidRPr="00874FFD">
        <w:rPr>
          <w:rFonts w:ascii="Times New Roman" w:eastAsia="Lucida Sans Unicode" w:hAnsi="Times New Roman" w:cs="Times New Roman"/>
          <w:kern w:val="1"/>
          <w:sz w:val="24"/>
          <w:szCs w:val="24"/>
          <w:lang w:eastAsia="lv-LV"/>
          <w14:ligatures w14:val="none"/>
        </w:rPr>
        <w:t>Jaunzemnieki</w:t>
      </w:r>
      <w:proofErr w:type="spellEnd"/>
      <w:r w:rsidRPr="00874FFD">
        <w:rPr>
          <w:rFonts w:ascii="Times New Roman" w:eastAsia="Lucida Sans Unicode" w:hAnsi="Times New Roman" w:cs="Times New Roman"/>
          <w:kern w:val="1"/>
          <w:sz w:val="24"/>
          <w:szCs w:val="24"/>
          <w:lang w:eastAsia="lv-LV"/>
          <w14:ligatures w14:val="none"/>
        </w:rPr>
        <w:t xml:space="preserve"> 568”, Auru pagastā, Dobeles novadā, kadastra numurs 46460120575</w:t>
      </w:r>
      <w:r w:rsidRPr="00874FFD">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74FFD">
        <w:rPr>
          <w:rFonts w:ascii="Times New Roman" w:eastAsia="Lucida Sans Unicode" w:hAnsi="Times New Roman" w:cs="Times New Roman"/>
          <w:kern w:val="1"/>
          <w:sz w:val="24"/>
          <w:szCs w:val="24"/>
          <w:lang w:eastAsia="lv-LV"/>
          <w14:ligatures w14:val="none"/>
        </w:rPr>
        <w:t>46460120660 - platība 0,0889 ha (889 m²)</w:t>
      </w:r>
      <w:r w:rsidRPr="00874FFD">
        <w:rPr>
          <w:rFonts w:ascii="Times New Roman" w:eastAsia="Lucida Sans Unicode" w:hAnsi="Times New Roman" w:cs="Times New Roman"/>
          <w:sz w:val="24"/>
          <w:szCs w:val="24"/>
          <w:lang w:eastAsia="lv-LV"/>
          <w14:ligatures w14:val="none"/>
        </w:rPr>
        <w:t>, pārdodot to atklātā mutiskā izsolē ar augšupejošu soli.</w:t>
      </w:r>
    </w:p>
    <w:p w14:paraId="5D15BDFD" w14:textId="77777777" w:rsidR="00874FFD" w:rsidRPr="00874FFD" w:rsidRDefault="00874FFD" w:rsidP="00125865">
      <w:pPr>
        <w:widowControl w:val="0"/>
        <w:numPr>
          <w:ilvl w:val="0"/>
          <w:numId w:val="46"/>
        </w:numPr>
        <w:suppressAutoHyphens/>
        <w:autoSpaceDN w:val="0"/>
        <w:spacing w:after="0" w:line="240" w:lineRule="auto"/>
        <w:ind w:left="993" w:right="-1" w:hanging="284"/>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Noteikt lēmuma 1.punktā minētā nekustamā īpašuma izsoles sākumcenu 2900 EUR (divi tūkstoši deviņi simti</w:t>
      </w:r>
      <w:r w:rsidRPr="00874FFD">
        <w:rPr>
          <w:rFonts w:ascii="Times New Roman" w:eastAsia="Lucida Sans Unicode" w:hAnsi="Times New Roman" w:cs="Times New Roman"/>
          <w:i/>
          <w:iCs/>
          <w:kern w:val="1"/>
          <w:sz w:val="24"/>
          <w:szCs w:val="24"/>
          <w:lang w:eastAsia="lv-LV"/>
          <w14:ligatures w14:val="none"/>
        </w:rPr>
        <w:t xml:space="preserve"> </w:t>
      </w:r>
      <w:proofErr w:type="spellStart"/>
      <w:r w:rsidRPr="00874FFD">
        <w:rPr>
          <w:rFonts w:ascii="Times New Roman" w:eastAsia="Lucida Sans Unicode" w:hAnsi="Times New Roman" w:cs="Times New Roman"/>
          <w:i/>
          <w:iCs/>
          <w:kern w:val="1"/>
          <w:sz w:val="24"/>
          <w:szCs w:val="24"/>
          <w:lang w:eastAsia="lv-LV"/>
          <w14:ligatures w14:val="none"/>
        </w:rPr>
        <w:t>euro</w:t>
      </w:r>
      <w:proofErr w:type="spellEnd"/>
      <w:r w:rsidRPr="00874FFD">
        <w:rPr>
          <w:rFonts w:ascii="Times New Roman" w:eastAsia="Lucida Sans Unicode" w:hAnsi="Times New Roman" w:cs="Times New Roman"/>
          <w:kern w:val="1"/>
          <w:sz w:val="24"/>
          <w:szCs w:val="24"/>
          <w:lang w:eastAsia="lv-LV"/>
          <w14:ligatures w14:val="none"/>
        </w:rPr>
        <w:t xml:space="preserve">). </w:t>
      </w:r>
    </w:p>
    <w:p w14:paraId="26267046" w14:textId="77777777" w:rsidR="00874FFD" w:rsidRPr="00874FFD" w:rsidRDefault="00874FFD" w:rsidP="00125865">
      <w:pPr>
        <w:numPr>
          <w:ilvl w:val="0"/>
          <w:numId w:val="46"/>
        </w:numPr>
        <w:autoSpaceDN w:val="0"/>
        <w:spacing w:after="0" w:line="240" w:lineRule="auto"/>
        <w:ind w:left="993" w:right="-1" w:hanging="284"/>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2BADED58"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4A77207C"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345A48F9" w14:textId="55DB62DA" w:rsidR="00874FFD" w:rsidRPr="00874FFD" w:rsidRDefault="00874FFD" w:rsidP="002E4A0C">
      <w:pPr>
        <w:autoSpaceDN w:val="0"/>
        <w:spacing w:after="0" w:line="240" w:lineRule="auto"/>
        <w:ind w:right="-1"/>
        <w:contextualSpacing/>
        <w:jc w:val="both"/>
        <w:rPr>
          <w:rFonts w:ascii="Times New Roman" w:eastAsia="Times New Roman"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68E2BBEB"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lastRenderedPageBreak/>
        <w:drawing>
          <wp:inline distT="0" distB="0" distL="0" distR="0" wp14:anchorId="2ABAF69C" wp14:editId="61938028">
            <wp:extent cx="676275" cy="752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D5007B4"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62445C5B"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7397F256"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2738C0EF"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97" w:history="1">
        <w:r w:rsidRPr="00874FFD">
          <w:rPr>
            <w:rFonts w:ascii="Times New Roman" w:hAnsi="Times New Roman" w:cs="Times New Roman"/>
            <w:color w:val="000000" w:themeColor="text1"/>
            <w:kern w:val="0"/>
            <w:sz w:val="16"/>
            <w:szCs w:val="16"/>
            <w:u w:val="single"/>
            <w:lang w:eastAsia="lv-LV"/>
            <w14:ligatures w14:val="none"/>
          </w:rPr>
          <w:t>dome@dobele.lv</w:t>
        </w:r>
      </w:hyperlink>
    </w:p>
    <w:p w14:paraId="474E55AF"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2339F1A5"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00F7FCF8"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44B06825" w14:textId="0BE84B8A" w:rsidR="00874FFD" w:rsidRPr="00874FFD" w:rsidRDefault="00874FFD" w:rsidP="00125865">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color w:val="000000"/>
          <w:kern w:val="0"/>
          <w:sz w:val="24"/>
          <w:szCs w:val="24"/>
          <w:lang w:eastAsia="x-none"/>
          <w14:ligatures w14:val="none"/>
        </w:rPr>
        <w:t xml:space="preserve">2023. gada  27. aprīlī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179</w:t>
      </w:r>
      <w:r w:rsidRPr="00874FFD">
        <w:rPr>
          <w:rFonts w:ascii="Times New Roman" w:eastAsia="Times New Roman" w:hAnsi="Times New Roman" w:cs="Times New Roman"/>
          <w:b/>
          <w:color w:val="000000"/>
          <w:kern w:val="0"/>
          <w:sz w:val="24"/>
          <w:szCs w:val="24"/>
          <w:lang w:eastAsia="lv-LV"/>
          <w14:ligatures w14:val="none"/>
        </w:rPr>
        <w:t>/6</w:t>
      </w:r>
    </w:p>
    <w:p w14:paraId="3E983A2B" w14:textId="77777777" w:rsidR="00874FFD" w:rsidRPr="00874FFD" w:rsidRDefault="00874FFD" w:rsidP="00125865">
      <w:pPr>
        <w:spacing w:after="0" w:line="240" w:lineRule="auto"/>
        <w:jc w:val="right"/>
        <w:rPr>
          <w:rFonts w:ascii="Times New Roman" w:hAnsi="Times New Roman" w:cs="Times New Roman"/>
          <w:color w:val="000000"/>
          <w:kern w:val="0"/>
          <w:sz w:val="24"/>
          <w:szCs w:val="24"/>
          <w14:ligatures w14:val="none"/>
        </w:rPr>
      </w:pPr>
    </w:p>
    <w:p w14:paraId="1E7D33D1"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nekustamā īpašuma – dzīvokļa Nr. 42  “Labrenči”, </w:t>
      </w:r>
    </w:p>
    <w:p w14:paraId="44398A4E"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ar-SA"/>
          <w14:ligatures w14:val="none"/>
        </w:rPr>
      </w:pPr>
      <w:r w:rsidRPr="00874FFD">
        <w:rPr>
          <w:rFonts w:ascii="Times New Roman" w:eastAsia="Times New Roman" w:hAnsi="Times New Roman" w:cs="Times New Roman"/>
          <w:b/>
          <w:kern w:val="0"/>
          <w:sz w:val="24"/>
          <w:szCs w:val="24"/>
          <w:u w:val="single"/>
          <w:lang w:eastAsia="lv-LV"/>
          <w14:ligatures w14:val="none"/>
        </w:rPr>
        <w:t xml:space="preserve">Tērvetē, Tērvetes pagastā,  Dobeles novadā, atsavināšanu izsolē </w:t>
      </w:r>
    </w:p>
    <w:p w14:paraId="6E7BA0B5" w14:textId="77777777" w:rsidR="00874FFD" w:rsidRPr="00874FFD" w:rsidRDefault="00874FFD" w:rsidP="00125865">
      <w:pPr>
        <w:spacing w:after="0" w:line="240" w:lineRule="auto"/>
        <w:ind w:right="43"/>
        <w:jc w:val="both"/>
        <w:rPr>
          <w:rFonts w:ascii="Times New Roman" w:eastAsia="Times New Roman" w:hAnsi="Times New Roman" w:cs="Times New Roman"/>
          <w:kern w:val="0"/>
          <w:sz w:val="24"/>
          <w:szCs w:val="24"/>
          <w:lang w:eastAsia="lv-LV"/>
          <w14:ligatures w14:val="none"/>
        </w:rPr>
      </w:pPr>
    </w:p>
    <w:p w14:paraId="17D13FCF"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par nekustamā īpašuma - dzīvokļa Nr.42 “Labrenči”, Tērvetē, Tērvetes pagastā, Dobeles novadā, un pie dzīvokļa īpašuma piederošās kopīpašuma 475/35171 domājamās daļas no būves un zemes (turpmāk – Īpašums), kadastra numurs 4688 900 0354, atsavināšanu. Dzīvokļa platība 48,9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w:t>
      </w:r>
    </w:p>
    <w:p w14:paraId="5189AC02"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Īpašums reģistrēts Zemgales rajona tiesas Tērvetes pagasta zemesgrāmatas nodalījumā Nr.294  42  un uz to nostiprinātas īpašuma tiesības pašvaldībai. </w:t>
      </w:r>
    </w:p>
    <w:p w14:paraId="2998B154"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Pašvaldībai piederošais Īpašums nav izīrēts un tas nav nepieciešams pašvaldības funkciju nodrošināšanai. </w:t>
      </w:r>
    </w:p>
    <w:p w14:paraId="61D7ACDE" w14:textId="77777777" w:rsidR="00874FFD" w:rsidRPr="00874FFD" w:rsidRDefault="00874FFD" w:rsidP="00125865">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Sertificētas nekustamo īpašumu vērtētājas Anitas </w:t>
      </w:r>
      <w:proofErr w:type="spellStart"/>
      <w:r w:rsidRPr="00874FFD">
        <w:rPr>
          <w:rFonts w:ascii="Times New Roman" w:eastAsia="Times New Roman" w:hAnsi="Times New Roman" w:cs="Times New Roman"/>
          <w:kern w:val="0"/>
          <w:sz w:val="24"/>
          <w:szCs w:val="24"/>
          <w:lang w:eastAsia="lv-LV"/>
          <w14:ligatures w14:val="none"/>
        </w:rPr>
        <w:t>Vēdiķes</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noteiktā nekustamā īpašuma nosacītā cena 2023.gada 31.martā ir 8000 EUR (astoņi tūkstoši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saskaņā </w:t>
      </w:r>
      <w:r w:rsidRPr="00874FFD">
        <w:rPr>
          <w:rFonts w:ascii="Times New Roman" w:eastAsia="Times New Roman" w:hAnsi="Times New Roman" w:cs="Times New Roman"/>
          <w:color w:val="000000" w:themeColor="text1"/>
          <w:kern w:val="0"/>
          <w:sz w:val="24"/>
          <w:szCs w:val="24"/>
          <w:lang w:eastAsia="lv-LV"/>
          <w14:ligatures w14:val="none"/>
        </w:rPr>
        <w:t xml:space="preserve">ar </w:t>
      </w:r>
      <w:hyperlink r:id="rId98" w:tgtFrame="_blank" w:history="1">
        <w:r w:rsidRPr="00675259">
          <w:rPr>
            <w:rFonts w:ascii="Times New Roman" w:eastAsia="Times New Roman" w:hAnsi="Times New Roman" w:cs="Times New Roman"/>
            <w:color w:val="000000" w:themeColor="text1"/>
            <w:kern w:val="0"/>
            <w:sz w:val="24"/>
            <w:szCs w:val="24"/>
            <w:lang w:eastAsia="lv-LV"/>
            <w14:ligatures w14:val="none"/>
          </w:rPr>
          <w:t>Standartizācijas likumā</w:t>
        </w:r>
      </w:hyperlink>
      <w:r w:rsidRPr="00874FFD">
        <w:rPr>
          <w:rFonts w:ascii="Times New Roman" w:eastAsia="Times New Roman" w:hAnsi="Times New Roman" w:cs="Times New Roman"/>
          <w:color w:val="000000" w:themeColor="text1"/>
          <w:kern w:val="0"/>
          <w:sz w:val="24"/>
          <w:szCs w:val="24"/>
          <w:lang w:eastAsia="lv-LV"/>
          <w14:ligatures w14:val="none"/>
        </w:rPr>
        <w:t xml:space="preserve"> paredzētajā kārtībā apstiprinātajiem īpašuma vērtēšanas standartiem.</w:t>
      </w:r>
    </w:p>
    <w:p w14:paraId="2A0FBA2F" w14:textId="2C2F315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ar-SA"/>
          <w14:ligatures w14:val="none"/>
        </w:rPr>
      </w:pPr>
      <w:r w:rsidRPr="00874FFD">
        <w:rPr>
          <w:rFonts w:ascii="Times New Roman" w:eastAsia="Times New Roman" w:hAnsi="Times New Roman" w:cs="Times New Roman"/>
          <w:kern w:val="0"/>
          <w:sz w:val="24"/>
          <w:szCs w:val="24"/>
          <w:lang w:eastAsia="lv-LV"/>
          <w14:ligatures w14:val="none"/>
        </w:rPr>
        <w:t xml:space="preserve">Saskaņā ar Pašvaldību likuma 10.panta pirmās daļas 16. punktu,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D86F81" w:rsidRPr="00761A61">
        <w:rPr>
          <w:rFonts w:ascii="Times New Roman" w:eastAsia="Times New Roman" w:hAnsi="Times New Roman" w:cs="Times New Roman"/>
          <w:kern w:val="0"/>
          <w:sz w:val="24"/>
          <w:szCs w:val="24"/>
          <w:lang w:eastAsia="lv-LV"/>
          <w14:ligatures w14:val="none"/>
        </w:rPr>
        <w:t>PAR - 1</w:t>
      </w:r>
      <w:r w:rsidR="00D86F81">
        <w:rPr>
          <w:rFonts w:ascii="Times New Roman" w:eastAsia="Times New Roman" w:hAnsi="Times New Roman" w:cs="Times New Roman"/>
          <w:kern w:val="0"/>
          <w:sz w:val="24"/>
          <w:szCs w:val="24"/>
          <w:lang w:eastAsia="lv-LV"/>
          <w14:ligatures w14:val="none"/>
        </w:rPr>
        <w:t>6</w:t>
      </w:r>
      <w:r w:rsidR="00D86F81" w:rsidRPr="00761A61">
        <w:rPr>
          <w:rFonts w:ascii="Times New Roman" w:eastAsia="Times New Roman" w:hAnsi="Times New Roman" w:cs="Times New Roman"/>
          <w:kern w:val="0"/>
          <w:sz w:val="24"/>
          <w:szCs w:val="24"/>
          <w:lang w:eastAsia="lv-LV"/>
          <w14:ligatures w14:val="none"/>
        </w:rPr>
        <w:t xml:space="preserve"> </w:t>
      </w:r>
      <w:r w:rsidR="00D86F81" w:rsidRPr="00761A61">
        <w:rPr>
          <w:rFonts w:ascii="Times New Roman" w:hAnsi="Times New Roman" w:cs="Times New Roman"/>
          <w:kern w:val="0"/>
          <w:sz w:val="24"/>
          <w:szCs w:val="24"/>
          <w14:ligatures w14:val="none"/>
        </w:rPr>
        <w:t xml:space="preserve">(Ģirts </w:t>
      </w:r>
      <w:proofErr w:type="spellStart"/>
      <w:r w:rsidR="00D86F81" w:rsidRPr="00761A61">
        <w:rPr>
          <w:rFonts w:ascii="Times New Roman" w:hAnsi="Times New Roman" w:cs="Times New Roman"/>
          <w:kern w:val="0"/>
          <w:sz w:val="24"/>
          <w:szCs w:val="24"/>
          <w14:ligatures w14:val="none"/>
        </w:rPr>
        <w:t>Ante</w:t>
      </w:r>
      <w:proofErr w:type="spellEnd"/>
      <w:r w:rsidR="00D86F81" w:rsidRPr="00761A61">
        <w:rPr>
          <w:rFonts w:ascii="Times New Roman" w:hAnsi="Times New Roman" w:cs="Times New Roman"/>
          <w:kern w:val="0"/>
          <w:sz w:val="24"/>
          <w:szCs w:val="24"/>
          <w14:ligatures w14:val="none"/>
        </w:rPr>
        <w:t xml:space="preserve">, </w:t>
      </w:r>
      <w:r w:rsidR="00D86F81">
        <w:rPr>
          <w:rFonts w:ascii="Times New Roman" w:hAnsi="Times New Roman" w:cs="Times New Roman"/>
          <w:kern w:val="0"/>
          <w:sz w:val="24"/>
          <w:szCs w:val="24"/>
          <w14:ligatures w14:val="none"/>
        </w:rPr>
        <w:t xml:space="preserve">Kristīne Briede, Sarmīte Dude, </w:t>
      </w:r>
      <w:r w:rsidR="00D86F81" w:rsidRPr="00761A61">
        <w:rPr>
          <w:rFonts w:ascii="Times New Roman" w:hAnsi="Times New Roman" w:cs="Times New Roman"/>
          <w:bCs/>
          <w:kern w:val="0"/>
          <w:sz w:val="24"/>
          <w:szCs w:val="24"/>
          <w:lang w:eastAsia="et-EE"/>
          <w14:ligatures w14:val="none"/>
        </w:rPr>
        <w:t xml:space="preserve">Māris Feldmanis, </w:t>
      </w:r>
      <w:r w:rsidR="00D86F81" w:rsidRPr="00761A61">
        <w:rPr>
          <w:rFonts w:ascii="Times New Roman" w:hAnsi="Times New Roman" w:cs="Times New Roman"/>
          <w:bCs/>
          <w:kern w:val="0"/>
          <w:sz w:val="24"/>
          <w:szCs w:val="24"/>
          <w14:ligatures w14:val="none"/>
        </w:rPr>
        <w:t xml:space="preserve">Edgars </w:t>
      </w:r>
      <w:proofErr w:type="spellStart"/>
      <w:r w:rsidR="00D86F81" w:rsidRPr="00761A61">
        <w:rPr>
          <w:rFonts w:ascii="Times New Roman" w:hAnsi="Times New Roman" w:cs="Times New Roman"/>
          <w:bCs/>
          <w:kern w:val="0"/>
          <w:sz w:val="24"/>
          <w:szCs w:val="24"/>
          <w14:ligatures w14:val="none"/>
        </w:rPr>
        <w:t>Gaigalis</w:t>
      </w:r>
      <w:proofErr w:type="spellEnd"/>
      <w:r w:rsidR="00D86F81" w:rsidRPr="00761A61">
        <w:rPr>
          <w:rFonts w:ascii="Times New Roman" w:hAnsi="Times New Roman" w:cs="Times New Roman"/>
          <w:bCs/>
          <w:kern w:val="0"/>
          <w:sz w:val="24"/>
          <w:szCs w:val="24"/>
          <w14:ligatures w14:val="none"/>
        </w:rPr>
        <w:t>,</w:t>
      </w:r>
      <w:r w:rsidR="00D86F81" w:rsidRPr="00761A61">
        <w:rPr>
          <w:rFonts w:ascii="Times New Roman" w:hAnsi="Times New Roman" w:cs="Times New Roman"/>
          <w:bCs/>
          <w:kern w:val="0"/>
          <w:sz w:val="24"/>
          <w:szCs w:val="24"/>
          <w:lang w:eastAsia="et-EE"/>
          <w14:ligatures w14:val="none"/>
        </w:rPr>
        <w:t xml:space="preserve"> Ivars </w:t>
      </w:r>
      <w:proofErr w:type="spellStart"/>
      <w:r w:rsidR="00D86F81" w:rsidRPr="00761A61">
        <w:rPr>
          <w:rFonts w:ascii="Times New Roman" w:hAnsi="Times New Roman" w:cs="Times New Roman"/>
          <w:bCs/>
          <w:kern w:val="0"/>
          <w:sz w:val="24"/>
          <w:szCs w:val="24"/>
          <w:lang w:eastAsia="et-EE"/>
          <w14:ligatures w14:val="none"/>
        </w:rPr>
        <w:t>Gorskis</w:t>
      </w:r>
      <w:proofErr w:type="spellEnd"/>
      <w:r w:rsidR="00D86F81" w:rsidRPr="00761A61">
        <w:rPr>
          <w:rFonts w:ascii="Times New Roman" w:hAnsi="Times New Roman" w:cs="Times New Roman"/>
          <w:bCs/>
          <w:kern w:val="0"/>
          <w:sz w:val="24"/>
          <w:szCs w:val="24"/>
          <w:lang w:eastAsia="et-EE"/>
          <w14:ligatures w14:val="none"/>
        </w:rPr>
        <w:t xml:space="preserve">, </w:t>
      </w:r>
      <w:r w:rsidR="00D86F81">
        <w:rPr>
          <w:rFonts w:ascii="Times New Roman" w:hAnsi="Times New Roman" w:cs="Times New Roman"/>
          <w:bCs/>
          <w:kern w:val="0"/>
          <w:sz w:val="24"/>
          <w:szCs w:val="24"/>
          <w:lang w:eastAsia="et-EE"/>
          <w14:ligatures w14:val="none"/>
        </w:rPr>
        <w:t xml:space="preserve">Gints Kaminskis, </w:t>
      </w:r>
      <w:r w:rsidR="00D86F81" w:rsidRPr="00761A61">
        <w:rPr>
          <w:rFonts w:ascii="Times New Roman" w:hAnsi="Times New Roman" w:cs="Times New Roman"/>
          <w:bCs/>
          <w:kern w:val="0"/>
          <w:sz w:val="24"/>
          <w:szCs w:val="24"/>
          <w:lang w:eastAsia="et-EE"/>
          <w14:ligatures w14:val="none"/>
        </w:rPr>
        <w:t xml:space="preserve">Linda </w:t>
      </w:r>
      <w:proofErr w:type="spellStart"/>
      <w:r w:rsidR="00D86F81" w:rsidRPr="00761A61">
        <w:rPr>
          <w:rFonts w:ascii="Times New Roman" w:hAnsi="Times New Roman" w:cs="Times New Roman"/>
          <w:bCs/>
          <w:kern w:val="0"/>
          <w:sz w:val="24"/>
          <w:szCs w:val="24"/>
          <w:lang w:eastAsia="et-EE"/>
          <w14:ligatures w14:val="none"/>
        </w:rPr>
        <w:t>Karloviča</w:t>
      </w:r>
      <w:proofErr w:type="spellEnd"/>
      <w:r w:rsidR="00D86F81" w:rsidRPr="00761A61">
        <w:rPr>
          <w:rFonts w:ascii="Times New Roman" w:hAnsi="Times New Roman" w:cs="Times New Roman"/>
          <w:bCs/>
          <w:kern w:val="0"/>
          <w:sz w:val="24"/>
          <w:szCs w:val="24"/>
          <w:lang w:eastAsia="et-EE"/>
          <w14:ligatures w14:val="none"/>
        </w:rPr>
        <w:t xml:space="preserve">, Edgars Laimiņš, Sintija </w:t>
      </w:r>
      <w:proofErr w:type="spellStart"/>
      <w:r w:rsidR="00D86F81" w:rsidRPr="00761A61">
        <w:rPr>
          <w:rFonts w:ascii="Times New Roman" w:hAnsi="Times New Roman" w:cs="Times New Roman"/>
          <w:bCs/>
          <w:kern w:val="0"/>
          <w:sz w:val="24"/>
          <w:szCs w:val="24"/>
          <w:lang w:eastAsia="et-EE"/>
          <w14:ligatures w14:val="none"/>
        </w:rPr>
        <w:t>Liekniņa</w:t>
      </w:r>
      <w:proofErr w:type="spellEnd"/>
      <w:r w:rsidR="00D86F81" w:rsidRPr="00761A61">
        <w:rPr>
          <w:rFonts w:ascii="Times New Roman" w:hAnsi="Times New Roman" w:cs="Times New Roman"/>
          <w:bCs/>
          <w:kern w:val="0"/>
          <w:sz w:val="24"/>
          <w:szCs w:val="24"/>
          <w:lang w:eastAsia="et-EE"/>
          <w14:ligatures w14:val="none"/>
        </w:rPr>
        <w:t xml:space="preserve">, </w:t>
      </w:r>
      <w:r w:rsidR="00D86F81">
        <w:rPr>
          <w:rFonts w:ascii="Times New Roman" w:hAnsi="Times New Roman" w:cs="Times New Roman"/>
          <w:bCs/>
          <w:kern w:val="0"/>
          <w:sz w:val="24"/>
          <w:szCs w:val="24"/>
          <w:lang w:eastAsia="et-EE"/>
          <w14:ligatures w14:val="none"/>
        </w:rPr>
        <w:t xml:space="preserve">Sanita </w:t>
      </w:r>
      <w:proofErr w:type="spellStart"/>
      <w:r w:rsidR="00D86F81">
        <w:rPr>
          <w:rFonts w:ascii="Times New Roman" w:hAnsi="Times New Roman" w:cs="Times New Roman"/>
          <w:bCs/>
          <w:kern w:val="0"/>
          <w:sz w:val="24"/>
          <w:szCs w:val="24"/>
          <w:lang w:eastAsia="et-EE"/>
          <w14:ligatures w14:val="none"/>
        </w:rPr>
        <w:t>Olševska</w:t>
      </w:r>
      <w:proofErr w:type="spellEnd"/>
      <w:r w:rsidR="00D86F81">
        <w:rPr>
          <w:rFonts w:ascii="Times New Roman" w:hAnsi="Times New Roman" w:cs="Times New Roman"/>
          <w:bCs/>
          <w:kern w:val="0"/>
          <w:sz w:val="24"/>
          <w:szCs w:val="24"/>
          <w:lang w:eastAsia="et-EE"/>
          <w14:ligatures w14:val="none"/>
        </w:rPr>
        <w:t xml:space="preserve">, </w:t>
      </w:r>
      <w:r w:rsidR="00D86F81" w:rsidRPr="00761A61">
        <w:rPr>
          <w:rFonts w:ascii="Times New Roman" w:hAnsi="Times New Roman" w:cs="Times New Roman"/>
          <w:bCs/>
          <w:kern w:val="0"/>
          <w:sz w:val="24"/>
          <w:szCs w:val="24"/>
          <w:lang w:eastAsia="et-EE"/>
          <w14:ligatures w14:val="none"/>
        </w:rPr>
        <w:t>Viesturs Reinfelds,</w:t>
      </w:r>
      <w:r w:rsidR="00D86F81" w:rsidRPr="00761A61">
        <w:rPr>
          <w:rFonts w:ascii="Times New Roman" w:hAnsi="Times New Roman" w:cs="Times New Roman"/>
          <w:kern w:val="0"/>
          <w:sz w:val="24"/>
          <w:szCs w:val="24"/>
          <w14:ligatures w14:val="none"/>
        </w:rPr>
        <w:t xml:space="preserve"> </w:t>
      </w:r>
      <w:r w:rsidR="00D86F81">
        <w:rPr>
          <w:rFonts w:ascii="Times New Roman" w:hAnsi="Times New Roman" w:cs="Times New Roman"/>
          <w:kern w:val="0"/>
          <w:sz w:val="24"/>
          <w:szCs w:val="24"/>
          <w14:ligatures w14:val="none"/>
        </w:rPr>
        <w:t xml:space="preserve">Dace Reinika, Guntis </w:t>
      </w:r>
      <w:proofErr w:type="spellStart"/>
      <w:r w:rsidR="00D86F81">
        <w:rPr>
          <w:rFonts w:ascii="Times New Roman" w:hAnsi="Times New Roman" w:cs="Times New Roman"/>
          <w:kern w:val="0"/>
          <w:sz w:val="24"/>
          <w:szCs w:val="24"/>
          <w14:ligatures w14:val="none"/>
        </w:rPr>
        <w:t>Safranovičs</w:t>
      </w:r>
      <w:proofErr w:type="spellEnd"/>
      <w:r w:rsidR="00D86F81">
        <w:rPr>
          <w:rFonts w:ascii="Times New Roman" w:hAnsi="Times New Roman" w:cs="Times New Roman"/>
          <w:kern w:val="0"/>
          <w:sz w:val="24"/>
          <w:szCs w:val="24"/>
          <w14:ligatures w14:val="none"/>
        </w:rPr>
        <w:t xml:space="preserve">, </w:t>
      </w:r>
      <w:r w:rsidR="00D86F81">
        <w:rPr>
          <w:rFonts w:ascii="Times New Roman" w:hAnsi="Times New Roman" w:cs="Times New Roman"/>
          <w:bCs/>
          <w:kern w:val="0"/>
          <w:sz w:val="24"/>
          <w:szCs w:val="24"/>
          <w:lang w:eastAsia="et-EE"/>
          <w14:ligatures w14:val="none"/>
        </w:rPr>
        <w:t xml:space="preserve">Ivars Stanga, </w:t>
      </w:r>
      <w:r w:rsidR="00D86F81" w:rsidRPr="00761A61">
        <w:rPr>
          <w:rFonts w:ascii="Times New Roman" w:hAnsi="Times New Roman" w:cs="Times New Roman"/>
          <w:bCs/>
          <w:kern w:val="0"/>
          <w:sz w:val="24"/>
          <w:szCs w:val="24"/>
          <w:lang w:eastAsia="et-EE"/>
          <w14:ligatures w14:val="none"/>
        </w:rPr>
        <w:t xml:space="preserve">Indra </w:t>
      </w:r>
      <w:proofErr w:type="spellStart"/>
      <w:r w:rsidR="00D86F81" w:rsidRPr="00761A61">
        <w:rPr>
          <w:rFonts w:ascii="Times New Roman" w:hAnsi="Times New Roman" w:cs="Times New Roman"/>
          <w:bCs/>
          <w:kern w:val="0"/>
          <w:sz w:val="24"/>
          <w:szCs w:val="24"/>
          <w:lang w:eastAsia="et-EE"/>
          <w14:ligatures w14:val="none"/>
        </w:rPr>
        <w:t>Špela</w:t>
      </w:r>
      <w:proofErr w:type="spellEnd"/>
      <w:r w:rsidR="00D86F81" w:rsidRPr="00761A61">
        <w:rPr>
          <w:rFonts w:ascii="Times New Roman" w:hAnsi="Times New Roman" w:cs="Times New Roman"/>
          <w:bCs/>
          <w:kern w:val="0"/>
          <w:sz w:val="24"/>
          <w:szCs w:val="24"/>
          <w:lang w:eastAsia="et-EE"/>
          <w14:ligatures w14:val="none"/>
        </w:rPr>
        <w:t xml:space="preserve">), </w:t>
      </w:r>
      <w:r w:rsidR="00D86F81" w:rsidRPr="00761A61">
        <w:rPr>
          <w:rFonts w:ascii="Times New Roman" w:eastAsia="Times New Roman" w:hAnsi="Times New Roman" w:cs="Times New Roman"/>
          <w:kern w:val="0"/>
          <w:sz w:val="24"/>
          <w:szCs w:val="24"/>
          <w:lang w:eastAsia="lv-LV"/>
          <w14:ligatures w14:val="none"/>
        </w:rPr>
        <w:t>PRET - nav, ATTURAS - nav,</w:t>
      </w:r>
      <w:r w:rsidR="00D86F81">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ar-SA"/>
          <w14:ligatures w14:val="none"/>
        </w:rPr>
        <w:t>Dobeles novada dome NOLEMJ:</w:t>
      </w:r>
    </w:p>
    <w:p w14:paraId="38666861" w14:textId="74E5649A" w:rsidR="00874FFD" w:rsidRPr="00D86F81" w:rsidRDefault="00874FFD" w:rsidP="00D86F81">
      <w:pPr>
        <w:pStyle w:val="ListParagraph"/>
        <w:numPr>
          <w:ilvl w:val="2"/>
          <w:numId w:val="132"/>
        </w:numPr>
        <w:spacing w:after="0" w:line="240" w:lineRule="auto"/>
        <w:ind w:right="-1"/>
        <w:jc w:val="both"/>
        <w:rPr>
          <w:rFonts w:ascii="Times New Roman" w:eastAsia="Times New Roman" w:hAnsi="Times New Roman" w:cs="Times New Roman"/>
          <w:kern w:val="0"/>
          <w:sz w:val="24"/>
          <w:szCs w:val="24"/>
          <w:lang w:eastAsia="lv-LV"/>
          <w14:ligatures w14:val="none"/>
        </w:rPr>
      </w:pPr>
      <w:r w:rsidRPr="00D86F81">
        <w:rPr>
          <w:rFonts w:ascii="Times New Roman" w:eastAsia="Times New Roman" w:hAnsi="Times New Roman" w:cs="Times New Roman"/>
          <w:kern w:val="0"/>
          <w:sz w:val="24"/>
          <w:szCs w:val="24"/>
          <w:lang w:eastAsia="lv-LV"/>
          <w14:ligatures w14:val="none"/>
        </w:rPr>
        <w:t>Pārdot atklātā mutiskā izsolē nekustamo īpašumu – dzīvokli Nr.42 “Labrenči”, Tērvetē, Tērvetes  pagastā, Dobeles novadā, platība 48,9 m</w:t>
      </w:r>
      <w:r w:rsidRPr="00D86F81">
        <w:rPr>
          <w:rFonts w:ascii="Times New Roman" w:eastAsia="Times New Roman" w:hAnsi="Times New Roman" w:cs="Times New Roman"/>
          <w:kern w:val="0"/>
          <w:sz w:val="24"/>
          <w:szCs w:val="24"/>
          <w:vertAlign w:val="superscript"/>
          <w:lang w:eastAsia="lv-LV"/>
          <w14:ligatures w14:val="none"/>
        </w:rPr>
        <w:t>2</w:t>
      </w:r>
      <w:r w:rsidRPr="00D86F81">
        <w:rPr>
          <w:rFonts w:ascii="Times New Roman" w:eastAsia="Times New Roman" w:hAnsi="Times New Roman" w:cs="Times New Roman"/>
          <w:kern w:val="0"/>
          <w:sz w:val="24"/>
          <w:szCs w:val="24"/>
          <w:lang w:eastAsia="lv-LV"/>
          <w14:ligatures w14:val="none"/>
        </w:rPr>
        <w:t xml:space="preserve">, un pie dzīvokļa īpašuma piederošās kopīpašuma 475/35171 domājamās daļas no būves un zemes, kadastra numurs 4688 900 0354. </w:t>
      </w:r>
    </w:p>
    <w:p w14:paraId="4BBF19C5" w14:textId="0A8E62DF" w:rsidR="00874FFD" w:rsidRPr="00D86F81" w:rsidRDefault="00874FFD" w:rsidP="00D86F81">
      <w:pPr>
        <w:pStyle w:val="ListParagraph"/>
        <w:numPr>
          <w:ilvl w:val="2"/>
          <w:numId w:val="132"/>
        </w:numPr>
        <w:spacing w:after="0" w:line="240" w:lineRule="auto"/>
        <w:ind w:right="-1"/>
        <w:jc w:val="both"/>
        <w:rPr>
          <w:rFonts w:ascii="Times New Roman" w:eastAsia="Arial" w:hAnsi="Times New Roman" w:cs="Times New Roman"/>
          <w:i/>
          <w:iCs/>
          <w:kern w:val="0"/>
          <w:sz w:val="24"/>
          <w:szCs w:val="24"/>
          <w:lang w:eastAsia="lv-LV"/>
          <w14:ligatures w14:val="none"/>
        </w:rPr>
      </w:pPr>
      <w:r w:rsidRPr="00D86F81">
        <w:rPr>
          <w:rFonts w:ascii="Times New Roman" w:eastAsia="Times New Roman" w:hAnsi="Times New Roman" w:cs="Times New Roman"/>
          <w:kern w:val="0"/>
          <w:sz w:val="24"/>
          <w:szCs w:val="24"/>
          <w:lang w:eastAsia="lv-LV"/>
          <w14:ligatures w14:val="none"/>
        </w:rPr>
        <w:t xml:space="preserve">Noteikt lēmuma 1.punktā minētā atsavināmā nekustamā īpašuma sākumcenu 8000 EUR (astoņi tūkstoši </w:t>
      </w:r>
      <w:proofErr w:type="spellStart"/>
      <w:r w:rsidRPr="00D86F81">
        <w:rPr>
          <w:rFonts w:ascii="Times New Roman" w:eastAsia="Times New Roman" w:hAnsi="Times New Roman" w:cs="Times New Roman"/>
          <w:i/>
          <w:iCs/>
          <w:kern w:val="0"/>
          <w:sz w:val="24"/>
          <w:szCs w:val="24"/>
          <w:lang w:eastAsia="lv-LV"/>
          <w14:ligatures w14:val="none"/>
        </w:rPr>
        <w:t>euro</w:t>
      </w:r>
      <w:proofErr w:type="spellEnd"/>
      <w:r w:rsidRPr="00D86F81">
        <w:rPr>
          <w:rFonts w:ascii="Times New Roman" w:eastAsia="Times New Roman" w:hAnsi="Times New Roman" w:cs="Times New Roman"/>
          <w:i/>
          <w:iCs/>
          <w:kern w:val="0"/>
          <w:sz w:val="24"/>
          <w:szCs w:val="24"/>
          <w:lang w:eastAsia="lv-LV"/>
          <w14:ligatures w14:val="none"/>
        </w:rPr>
        <w:t>)</w:t>
      </w:r>
      <w:r w:rsidRPr="00D86F81">
        <w:rPr>
          <w:rFonts w:ascii="Times New Roman" w:eastAsia="Arial" w:hAnsi="Times New Roman" w:cs="Times New Roman"/>
          <w:i/>
          <w:iCs/>
          <w:kern w:val="0"/>
          <w:sz w:val="24"/>
          <w:szCs w:val="24"/>
          <w:lang w:eastAsia="lv-LV"/>
          <w14:ligatures w14:val="none"/>
        </w:rPr>
        <w:t>.</w:t>
      </w:r>
    </w:p>
    <w:p w14:paraId="7D4C6DCF" w14:textId="66069ABC" w:rsidR="00874FFD" w:rsidRPr="00D86F81" w:rsidRDefault="00874FFD" w:rsidP="00D86F81">
      <w:pPr>
        <w:pStyle w:val="ListParagraph"/>
        <w:numPr>
          <w:ilvl w:val="2"/>
          <w:numId w:val="132"/>
        </w:numPr>
        <w:spacing w:after="0" w:line="240" w:lineRule="auto"/>
        <w:ind w:right="-1"/>
        <w:jc w:val="both"/>
        <w:rPr>
          <w:rFonts w:ascii="Times New Roman" w:eastAsia="Times New Roman" w:hAnsi="Times New Roman" w:cs="Times New Roman"/>
          <w:kern w:val="0"/>
          <w:sz w:val="24"/>
          <w:szCs w:val="24"/>
          <w:lang w:eastAsia="lv-LV"/>
          <w14:ligatures w14:val="none"/>
        </w:rPr>
      </w:pPr>
      <w:r w:rsidRPr="00D86F81">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Publiskas personas atsavināšanas likumā noteiktā kārtībā.</w:t>
      </w:r>
    </w:p>
    <w:p w14:paraId="781D96D5" w14:textId="77777777" w:rsidR="00874FFD" w:rsidRPr="00874FFD" w:rsidRDefault="00874FFD" w:rsidP="00125865">
      <w:pPr>
        <w:spacing w:after="0" w:line="240" w:lineRule="auto"/>
        <w:ind w:right="-1"/>
        <w:jc w:val="both"/>
        <w:rPr>
          <w:rFonts w:ascii="Times New Roman" w:eastAsia="Times New Roman" w:hAnsi="Times New Roman" w:cs="Times New Roman"/>
          <w:color w:val="FF0000"/>
          <w:kern w:val="0"/>
          <w:sz w:val="24"/>
          <w:szCs w:val="24"/>
          <w:lang w:eastAsia="lv-LV"/>
          <w14:ligatures w14:val="none"/>
        </w:rPr>
      </w:pPr>
    </w:p>
    <w:p w14:paraId="2230544E" w14:textId="77777777" w:rsidR="00874FFD" w:rsidRPr="00874FFD" w:rsidRDefault="00874FFD" w:rsidP="00125865">
      <w:pPr>
        <w:spacing w:after="0" w:line="240" w:lineRule="auto"/>
        <w:ind w:right="-1"/>
        <w:contextualSpacing/>
        <w:jc w:val="both"/>
        <w:rPr>
          <w:rFonts w:ascii="Times New Roman" w:eastAsiaTheme="minorHAnsi" w:hAnsi="Times New Roman" w:cs="Times New Roman"/>
          <w:kern w:val="0"/>
          <w:sz w:val="24"/>
          <w:szCs w:val="24"/>
          <w14:ligatures w14:val="none"/>
        </w:rPr>
      </w:pPr>
      <w:r w:rsidRPr="00874FFD">
        <w:rPr>
          <w:rFonts w:ascii="Times New Roman" w:eastAsiaTheme="minorHAnsi" w:hAnsi="Times New Roman" w:cs="Times New Roman"/>
          <w:kern w:val="0"/>
          <w:sz w:val="24"/>
          <w:szCs w:val="24"/>
          <w14:ligatures w14:val="none"/>
        </w:rPr>
        <w:t xml:space="preserve">Domes priekšsēdētājs                                                                                                  I. </w:t>
      </w:r>
      <w:proofErr w:type="spellStart"/>
      <w:r w:rsidRPr="00874FFD">
        <w:rPr>
          <w:rFonts w:ascii="Times New Roman" w:eastAsiaTheme="minorHAnsi" w:hAnsi="Times New Roman" w:cs="Times New Roman"/>
          <w:kern w:val="0"/>
          <w:sz w:val="24"/>
          <w:szCs w:val="24"/>
          <w14:ligatures w14:val="none"/>
        </w:rPr>
        <w:t>Gorskis</w:t>
      </w:r>
      <w:proofErr w:type="spellEnd"/>
    </w:p>
    <w:p w14:paraId="331EEF9B" w14:textId="77777777" w:rsidR="00874FFD" w:rsidRPr="00874FFD" w:rsidRDefault="00874FFD" w:rsidP="00125865">
      <w:pPr>
        <w:spacing w:after="0" w:line="240" w:lineRule="auto"/>
        <w:ind w:right="-1"/>
        <w:contextualSpacing/>
        <w:jc w:val="both"/>
        <w:rPr>
          <w:rFonts w:ascii="Times New Roman" w:eastAsiaTheme="minorHAnsi" w:hAnsi="Times New Roman" w:cs="Times New Roman"/>
          <w:color w:val="FF0000"/>
          <w:kern w:val="0"/>
          <w:sz w:val="24"/>
          <w14:ligatures w14:val="none"/>
        </w:rPr>
      </w:pPr>
    </w:p>
    <w:p w14:paraId="5F2BBDE2" w14:textId="58443069" w:rsidR="00874FFD" w:rsidRPr="00874FFD" w:rsidRDefault="00874FFD" w:rsidP="00125865">
      <w:pPr>
        <w:spacing w:after="0" w:line="240" w:lineRule="auto"/>
        <w:contextualSpacing/>
        <w:jc w:val="both"/>
        <w:rPr>
          <w:rFonts w:ascii="Times New Roman" w:eastAsiaTheme="minorHAnsi" w:hAnsi="Times New Roman" w:cs="Times New Roman"/>
          <w:kern w:val="0"/>
          <w:sz w:val="24"/>
          <w14:ligatures w14:val="none"/>
        </w:rPr>
      </w:pPr>
      <w:r w:rsidRPr="00874FFD">
        <w:rPr>
          <w:rFonts w:ascii="Times New Roman" w:eastAsiaTheme="minorHAnsi" w:hAnsi="Times New Roman" w:cs="Times New Roman"/>
          <w:kern w:val="0"/>
          <w:sz w:val="24"/>
          <w14:ligatures w14:val="none"/>
        </w:rPr>
        <w:br w:type="page"/>
      </w:r>
    </w:p>
    <w:p w14:paraId="75AEBB9E"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72A8754A" wp14:editId="43A89444">
            <wp:extent cx="676275" cy="752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B60A179"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874FFD">
        <w:rPr>
          <w:rFonts w:ascii="Times New Roman" w:eastAsia="Times New Roman" w:hAnsi="Times New Roman" w:cs="Times New Roman"/>
          <w:kern w:val="0"/>
          <w:sz w:val="20"/>
          <w:szCs w:val="20"/>
          <w:lang w:val="en-US" w:eastAsia="lv-LV"/>
          <w14:ligatures w14:val="none"/>
        </w:rPr>
        <w:t>LATVIJAS REPUBLIKA</w:t>
      </w:r>
    </w:p>
    <w:p w14:paraId="551F6936"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874FFD">
        <w:rPr>
          <w:rFonts w:ascii="Times New Roman" w:eastAsia="Times New Roman" w:hAnsi="Times New Roman" w:cs="Times New Roman"/>
          <w:b/>
          <w:kern w:val="0"/>
          <w:sz w:val="32"/>
          <w:szCs w:val="32"/>
          <w:lang w:val="en-US" w:eastAsia="lv-LV"/>
          <w14:ligatures w14:val="none"/>
        </w:rPr>
        <w:t>DOBELES NOVADA DOME</w:t>
      </w:r>
    </w:p>
    <w:p w14:paraId="311416AF"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6AB6F7C9" w14:textId="77777777" w:rsidR="00874FFD" w:rsidRPr="00874FFD" w:rsidRDefault="00874FFD" w:rsidP="00125865">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99" w:history="1">
        <w:r w:rsidRPr="00874FFD">
          <w:rPr>
            <w:rFonts w:ascii="Times New Roman" w:hAnsi="Times New Roman" w:cs="Times New Roman"/>
            <w:color w:val="000000"/>
            <w:kern w:val="0"/>
            <w:sz w:val="16"/>
            <w:szCs w:val="16"/>
            <w:u w:val="single"/>
            <w:lang w:eastAsia="lv-LV"/>
            <w14:ligatures w14:val="none"/>
          </w:rPr>
          <w:t>dome@dobele.lv</w:t>
        </w:r>
      </w:hyperlink>
    </w:p>
    <w:p w14:paraId="084CCD6A" w14:textId="77777777" w:rsidR="00874FFD" w:rsidRPr="00874FFD" w:rsidRDefault="00874FFD" w:rsidP="00125865">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0571047F"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LĒMUMS</w:t>
      </w:r>
    </w:p>
    <w:p w14:paraId="5BC63D53"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Dobelē</w:t>
      </w:r>
    </w:p>
    <w:p w14:paraId="5F2B740A" w14:textId="77777777" w:rsidR="00874FFD" w:rsidRPr="00874FFD" w:rsidRDefault="00874FFD" w:rsidP="00125865">
      <w:pPr>
        <w:spacing w:after="0" w:line="240" w:lineRule="auto"/>
        <w:jc w:val="both"/>
        <w:rPr>
          <w:rFonts w:ascii="Times New Roman" w:eastAsia="Times New Roman" w:hAnsi="Times New Roman" w:cs="Times New Roman"/>
          <w:b/>
          <w:kern w:val="0"/>
          <w:sz w:val="20"/>
          <w:szCs w:val="20"/>
          <w:lang w:eastAsia="lv-LV"/>
          <w14:ligatures w14:val="none"/>
        </w:rPr>
      </w:pPr>
    </w:p>
    <w:p w14:paraId="210F8A23" w14:textId="02FEC6DF" w:rsidR="00874FFD" w:rsidRPr="00874FFD" w:rsidRDefault="00874FFD" w:rsidP="00125865">
      <w:pPr>
        <w:tabs>
          <w:tab w:val="center" w:pos="4153"/>
          <w:tab w:val="left" w:pos="8080"/>
          <w:tab w:val="right" w:pos="9072"/>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2023.gada 27.aprīlī</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180</w:t>
      </w:r>
      <w:r w:rsidRPr="00874FFD">
        <w:rPr>
          <w:rFonts w:ascii="Times New Roman" w:eastAsia="Times New Roman" w:hAnsi="Times New Roman" w:cs="Times New Roman"/>
          <w:b/>
          <w:color w:val="000000"/>
          <w:kern w:val="0"/>
          <w:sz w:val="24"/>
          <w:szCs w:val="24"/>
          <w:lang w:eastAsia="lv-LV"/>
          <w14:ligatures w14:val="none"/>
        </w:rPr>
        <w:t>/6</w:t>
      </w:r>
      <w:r w:rsidRPr="00874FFD">
        <w:rPr>
          <w:rFonts w:ascii="Times New Roman" w:eastAsia="Times New Roman" w:hAnsi="Times New Roman" w:cs="Times New Roman"/>
          <w:color w:val="000000"/>
          <w:kern w:val="0"/>
          <w:sz w:val="24"/>
          <w:szCs w:val="24"/>
          <w:lang w:eastAsia="lv-LV"/>
          <w14:ligatures w14:val="none"/>
        </w:rPr>
        <w:t xml:space="preserve">  </w:t>
      </w:r>
    </w:p>
    <w:p w14:paraId="6C3326C5" w14:textId="77777777" w:rsidR="00874FFD" w:rsidRPr="00874FFD" w:rsidRDefault="00874FFD" w:rsidP="00125865">
      <w:pPr>
        <w:spacing w:after="0" w:line="240" w:lineRule="auto"/>
        <w:jc w:val="right"/>
        <w:rPr>
          <w:rFonts w:ascii="Times New Roman" w:eastAsia="Times New Roman" w:hAnsi="Times New Roman" w:cs="Times New Roman"/>
          <w:b/>
          <w:kern w:val="0"/>
          <w:sz w:val="24"/>
          <w:szCs w:val="24"/>
          <w:lang w:eastAsia="lv-LV"/>
          <w14:ligatures w14:val="none"/>
        </w:rPr>
      </w:pPr>
    </w:p>
    <w:p w14:paraId="01634D67"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lauksaimniecībā izmantojamās zemes „Smilgas 1”, Auru pagastā, </w:t>
      </w:r>
    </w:p>
    <w:p w14:paraId="599D2961"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7D495A95"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02250476" w14:textId="77777777" w:rsidR="00874FFD" w:rsidRPr="00874FFD" w:rsidRDefault="00874FFD" w:rsidP="00125865">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„Smilgas 1”, Auru pagastā, Dobeles novadā, kadastra numurs 46460060089 (turpmāk – Īpašums).</w:t>
      </w:r>
    </w:p>
    <w:p w14:paraId="6128DFEF"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7823AF16"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reģistrēts Zemgales rajona tiesas Auru pagasta zemesgrāmatas nodalījumā Nr.100000669456 un uz to nostiprinātas īpašuma tiesības pašvaldībai.     </w:t>
      </w:r>
    </w:p>
    <w:p w14:paraId="0C00D8FB" w14:textId="77777777" w:rsidR="00874FFD" w:rsidRPr="00874FFD" w:rsidRDefault="00874FFD" w:rsidP="00125865">
      <w:pPr>
        <w:spacing w:after="0" w:line="240" w:lineRule="auto"/>
        <w:jc w:val="both"/>
        <w:rPr>
          <w:rFonts w:ascii="Times New Roman" w:eastAsia="Times New Roman" w:hAnsi="Times New Roman" w:cs="Times New Roman"/>
          <w:b/>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sastāv no vienas  zemes vienības ar kadastra apzīmējumu 46460060089, platība 4,30 ha, tai skaitā 4,29 ha lauksaimniecībā izmantojamā zeme. </w:t>
      </w:r>
    </w:p>
    <w:p w14:paraId="1790BD9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ir nodots nomā nomniekam - </w:t>
      </w:r>
      <w:bookmarkStart w:id="108" w:name="_Hlk129004957"/>
      <w:r w:rsidRPr="00874FFD">
        <w:rPr>
          <w:rFonts w:ascii="Times New Roman" w:eastAsia="Times New Roman" w:hAnsi="Times New Roman" w:cs="Times New Roman"/>
          <w:bCs/>
          <w:kern w:val="0"/>
          <w:sz w:val="24"/>
          <w:szCs w:val="24"/>
          <w:lang w:eastAsia="lv-LV"/>
          <w14:ligatures w14:val="none"/>
        </w:rPr>
        <w:t>Dobeles rajona Auru pagasta zemnieku saimniecībai „</w:t>
      </w:r>
      <w:r w:rsidRPr="00874FFD">
        <w:rPr>
          <w:rFonts w:ascii="Times New Roman" w:eastAsia="Times New Roman" w:hAnsi="Times New Roman" w:cs="Times New Roman"/>
          <w:kern w:val="0"/>
          <w:sz w:val="24"/>
          <w:szCs w:val="24"/>
          <w:lang w:eastAsia="lv-LV"/>
          <w14:ligatures w14:val="none"/>
        </w:rPr>
        <w:t>ARĀJI</w:t>
      </w:r>
      <w:r w:rsidRPr="00874FFD">
        <w:rPr>
          <w:rFonts w:ascii="Times New Roman" w:eastAsia="Times New Roman" w:hAnsi="Times New Roman" w:cs="Times New Roman"/>
          <w:bCs/>
          <w:kern w:val="0"/>
          <w:sz w:val="24"/>
          <w:szCs w:val="24"/>
          <w:lang w:eastAsia="lv-LV"/>
          <w14:ligatures w14:val="none"/>
        </w:rPr>
        <w:t>”</w:t>
      </w:r>
      <w:bookmarkEnd w:id="108"/>
      <w:r w:rsidRPr="00874FFD">
        <w:rPr>
          <w:rFonts w:ascii="Times New Roman" w:eastAsia="Times New Roman" w:hAnsi="Times New Roman" w:cs="Times New Roman"/>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2019.gada 25.septembra Lauku apvidus zemes nomas līgums Nr.9.2./341. Zemes nomas līguma termiņš 2024.gada 30.septembris). </w:t>
      </w:r>
    </w:p>
    <w:p w14:paraId="26C5603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7D08A6B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4FF1D0E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2023.gada 3.aprīlī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36600 EUR (trīsdesmit seši tūkstoši seši simti</w:t>
      </w:r>
      <w:r w:rsidRPr="00874FFD">
        <w:rPr>
          <w:rFonts w:ascii="Times New Roman" w:eastAsia="Times New Roman" w:hAnsi="Times New Roman" w:cs="Times New Roman"/>
          <w:i/>
          <w:iCs/>
          <w:kern w:val="0"/>
          <w:sz w:val="24"/>
          <w:szCs w:val="24"/>
          <w:lang w:eastAsia="lv-LV"/>
          <w14:ligatures w14:val="none"/>
        </w:rPr>
        <w:t xml:space="preserve">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0AE79D10"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00"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7281274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7762 EUR (septiņi tūkstoši septiņi simti sešdesmit divi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FCDD9E3" w14:textId="77777777"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Pamatojoties uz likuma „</w:t>
      </w:r>
      <w:r w:rsidRPr="00874FFD">
        <w:rPr>
          <w:rFonts w:ascii="Times New Roman" w:eastAsia="Times New Roman" w:hAnsi="Times New Roman" w:cs="Times New Roman"/>
          <w:bCs/>
          <w:kern w:val="0"/>
          <w:sz w:val="24"/>
          <w:szCs w:val="24"/>
          <w:lang w:eastAsia="lv-LV"/>
          <w14:ligatures w14:val="none"/>
        </w:rPr>
        <w:t>Par zemes privatizāciju lauku apvidos” 30.</w:t>
      </w:r>
      <w:r w:rsidRPr="00874FFD">
        <w:rPr>
          <w:rFonts w:ascii="Times New Roman" w:eastAsia="Times New Roman" w:hAnsi="Times New Roman" w:cs="Times New Roman"/>
          <w:bCs/>
          <w:kern w:val="0"/>
          <w:sz w:val="24"/>
          <w:szCs w:val="24"/>
          <w:vertAlign w:val="superscript"/>
          <w:lang w:eastAsia="lv-LV"/>
          <w14:ligatures w14:val="none"/>
        </w:rPr>
        <w:t xml:space="preserve">2 </w:t>
      </w:r>
      <w:r w:rsidRPr="00874FFD">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Dobeles rajona Auru pagasta zemnieku saimniecībai „ARĀJI”</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bCs/>
          <w:kern w:val="0"/>
          <w:sz w:val="24"/>
          <w:szCs w:val="24"/>
          <w:lang w:eastAsia="lv-LV"/>
          <w14:ligatures w14:val="none"/>
        </w:rPr>
        <w:t xml:space="preserve">kas ņemams vērā, rīkojot izsoli. </w:t>
      </w:r>
    </w:p>
    <w:p w14:paraId="772CD1B9" w14:textId="25711D24"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874FFD">
        <w:rPr>
          <w:rFonts w:ascii="Times New Roman" w:eastAsia="Times New Roman" w:hAnsi="Times New Roman" w:cs="Times New Roman"/>
          <w:bCs/>
          <w:kern w:val="0"/>
          <w:sz w:val="24"/>
          <w:szCs w:val="24"/>
          <w:lang w:eastAsia="lv-LV"/>
          <w14:ligatures w14:val="none"/>
        </w:rPr>
        <w:t>Par zemes privatizāciju lauku apvidos” 30.</w:t>
      </w:r>
      <w:r w:rsidRPr="00874FFD">
        <w:rPr>
          <w:rFonts w:ascii="Times New Roman" w:eastAsia="Times New Roman" w:hAnsi="Times New Roman" w:cs="Times New Roman"/>
          <w:bCs/>
          <w:kern w:val="0"/>
          <w:sz w:val="24"/>
          <w:szCs w:val="24"/>
          <w:vertAlign w:val="superscript"/>
          <w:lang w:eastAsia="lv-LV"/>
          <w14:ligatures w14:val="none"/>
        </w:rPr>
        <w:t xml:space="preserve">2 </w:t>
      </w:r>
      <w:r w:rsidRPr="00874FFD">
        <w:rPr>
          <w:rFonts w:ascii="Times New Roman" w:eastAsia="Times New Roman" w:hAnsi="Times New Roman" w:cs="Times New Roman"/>
          <w:bCs/>
          <w:kern w:val="0"/>
          <w:sz w:val="24"/>
          <w:szCs w:val="24"/>
          <w:lang w:eastAsia="lv-LV"/>
          <w14:ligatures w14:val="none"/>
        </w:rPr>
        <w:t>panta pirmo un otro daļu</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en-GB"/>
          <w14:ligatures w14:val="none"/>
        </w:rPr>
        <w:t xml:space="preserve">atklāti balsojot: </w:t>
      </w:r>
      <w:r w:rsidR="00B93584" w:rsidRPr="00761A61">
        <w:rPr>
          <w:rFonts w:ascii="Times New Roman" w:eastAsia="Times New Roman" w:hAnsi="Times New Roman" w:cs="Times New Roman"/>
          <w:kern w:val="0"/>
          <w:sz w:val="24"/>
          <w:szCs w:val="24"/>
          <w:lang w:eastAsia="lv-LV"/>
          <w14:ligatures w14:val="none"/>
        </w:rPr>
        <w:t>PAR - 1</w:t>
      </w:r>
      <w:r w:rsidR="00B93584">
        <w:rPr>
          <w:rFonts w:ascii="Times New Roman" w:eastAsia="Times New Roman" w:hAnsi="Times New Roman" w:cs="Times New Roman"/>
          <w:kern w:val="0"/>
          <w:sz w:val="24"/>
          <w:szCs w:val="24"/>
          <w:lang w:eastAsia="lv-LV"/>
          <w14:ligatures w14:val="none"/>
        </w:rPr>
        <w:t>5</w:t>
      </w:r>
      <w:r w:rsidR="00B93584" w:rsidRPr="00761A61">
        <w:rPr>
          <w:rFonts w:ascii="Times New Roman" w:eastAsia="Times New Roman" w:hAnsi="Times New Roman" w:cs="Times New Roman"/>
          <w:kern w:val="0"/>
          <w:sz w:val="24"/>
          <w:szCs w:val="24"/>
          <w:lang w:eastAsia="lv-LV"/>
          <w14:ligatures w14:val="none"/>
        </w:rPr>
        <w:t xml:space="preserve"> </w:t>
      </w:r>
      <w:r w:rsidR="00B93584" w:rsidRPr="00761A61">
        <w:rPr>
          <w:rFonts w:ascii="Times New Roman" w:hAnsi="Times New Roman" w:cs="Times New Roman"/>
          <w:kern w:val="0"/>
          <w:sz w:val="24"/>
          <w:szCs w:val="24"/>
          <w14:ligatures w14:val="none"/>
        </w:rPr>
        <w:t xml:space="preserve">(Ģirts </w:t>
      </w:r>
      <w:proofErr w:type="spellStart"/>
      <w:r w:rsidR="00B93584" w:rsidRPr="00761A61">
        <w:rPr>
          <w:rFonts w:ascii="Times New Roman" w:hAnsi="Times New Roman" w:cs="Times New Roman"/>
          <w:kern w:val="0"/>
          <w:sz w:val="24"/>
          <w:szCs w:val="24"/>
          <w14:ligatures w14:val="none"/>
        </w:rPr>
        <w:t>Ante</w:t>
      </w:r>
      <w:proofErr w:type="spellEnd"/>
      <w:r w:rsidR="00B93584" w:rsidRPr="00761A61">
        <w:rPr>
          <w:rFonts w:ascii="Times New Roman" w:hAnsi="Times New Roman" w:cs="Times New Roman"/>
          <w:kern w:val="0"/>
          <w:sz w:val="24"/>
          <w:szCs w:val="24"/>
          <w14:ligatures w14:val="none"/>
        </w:rPr>
        <w:t xml:space="preserve">, </w:t>
      </w:r>
      <w:r w:rsidR="00B93584">
        <w:rPr>
          <w:rFonts w:ascii="Times New Roman" w:hAnsi="Times New Roman" w:cs="Times New Roman"/>
          <w:kern w:val="0"/>
          <w:sz w:val="24"/>
          <w:szCs w:val="24"/>
          <w14:ligatures w14:val="none"/>
        </w:rPr>
        <w:t xml:space="preserve">Kristīne Briede, Sarmīte Dude, </w:t>
      </w:r>
      <w:r w:rsidR="00B93584" w:rsidRPr="00761A61">
        <w:rPr>
          <w:rFonts w:ascii="Times New Roman" w:hAnsi="Times New Roman" w:cs="Times New Roman"/>
          <w:bCs/>
          <w:kern w:val="0"/>
          <w:sz w:val="24"/>
          <w:szCs w:val="24"/>
          <w:lang w:eastAsia="et-EE"/>
          <w14:ligatures w14:val="none"/>
        </w:rPr>
        <w:t xml:space="preserve">Māris Feldmanis, </w:t>
      </w:r>
      <w:r w:rsidR="00B93584" w:rsidRPr="00761A61">
        <w:rPr>
          <w:rFonts w:ascii="Times New Roman" w:hAnsi="Times New Roman" w:cs="Times New Roman"/>
          <w:bCs/>
          <w:kern w:val="0"/>
          <w:sz w:val="24"/>
          <w:szCs w:val="24"/>
          <w14:ligatures w14:val="none"/>
        </w:rPr>
        <w:t xml:space="preserve">Edgars </w:t>
      </w:r>
      <w:proofErr w:type="spellStart"/>
      <w:r w:rsidR="00B93584" w:rsidRPr="00761A61">
        <w:rPr>
          <w:rFonts w:ascii="Times New Roman" w:hAnsi="Times New Roman" w:cs="Times New Roman"/>
          <w:bCs/>
          <w:kern w:val="0"/>
          <w:sz w:val="24"/>
          <w:szCs w:val="24"/>
          <w14:ligatures w14:val="none"/>
        </w:rPr>
        <w:t>Gaigalis</w:t>
      </w:r>
      <w:proofErr w:type="spellEnd"/>
      <w:r w:rsidR="00B93584" w:rsidRPr="00761A61">
        <w:rPr>
          <w:rFonts w:ascii="Times New Roman" w:hAnsi="Times New Roman" w:cs="Times New Roman"/>
          <w:bCs/>
          <w:kern w:val="0"/>
          <w:sz w:val="24"/>
          <w:szCs w:val="24"/>
          <w14:ligatures w14:val="none"/>
        </w:rPr>
        <w:t>,</w:t>
      </w:r>
      <w:r w:rsidR="00B93584" w:rsidRPr="00761A61">
        <w:rPr>
          <w:rFonts w:ascii="Times New Roman" w:hAnsi="Times New Roman" w:cs="Times New Roman"/>
          <w:bCs/>
          <w:kern w:val="0"/>
          <w:sz w:val="24"/>
          <w:szCs w:val="24"/>
          <w:lang w:eastAsia="et-EE"/>
          <w14:ligatures w14:val="none"/>
        </w:rPr>
        <w:t xml:space="preserve"> Ivars </w:t>
      </w:r>
      <w:proofErr w:type="spellStart"/>
      <w:r w:rsidR="00B93584" w:rsidRPr="00761A61">
        <w:rPr>
          <w:rFonts w:ascii="Times New Roman" w:hAnsi="Times New Roman" w:cs="Times New Roman"/>
          <w:bCs/>
          <w:kern w:val="0"/>
          <w:sz w:val="24"/>
          <w:szCs w:val="24"/>
          <w:lang w:eastAsia="et-EE"/>
          <w14:ligatures w14:val="none"/>
        </w:rPr>
        <w:t>Gorskis</w:t>
      </w:r>
      <w:proofErr w:type="spellEnd"/>
      <w:r w:rsidR="00B93584" w:rsidRPr="00761A61">
        <w:rPr>
          <w:rFonts w:ascii="Times New Roman" w:hAnsi="Times New Roman" w:cs="Times New Roman"/>
          <w:bCs/>
          <w:kern w:val="0"/>
          <w:sz w:val="24"/>
          <w:szCs w:val="24"/>
          <w:lang w:eastAsia="et-EE"/>
          <w14:ligatures w14:val="none"/>
        </w:rPr>
        <w:t xml:space="preserve">, </w:t>
      </w:r>
      <w:r w:rsidR="00B93584">
        <w:rPr>
          <w:rFonts w:ascii="Times New Roman" w:hAnsi="Times New Roman" w:cs="Times New Roman"/>
          <w:bCs/>
          <w:kern w:val="0"/>
          <w:sz w:val="24"/>
          <w:szCs w:val="24"/>
          <w:lang w:eastAsia="et-EE"/>
          <w14:ligatures w14:val="none"/>
        </w:rPr>
        <w:t xml:space="preserve">Gints Kaminskis, </w:t>
      </w:r>
      <w:r w:rsidR="00B93584" w:rsidRPr="00761A61">
        <w:rPr>
          <w:rFonts w:ascii="Times New Roman" w:hAnsi="Times New Roman" w:cs="Times New Roman"/>
          <w:bCs/>
          <w:kern w:val="0"/>
          <w:sz w:val="24"/>
          <w:szCs w:val="24"/>
          <w:lang w:eastAsia="et-EE"/>
          <w14:ligatures w14:val="none"/>
        </w:rPr>
        <w:t xml:space="preserve">Linda </w:t>
      </w:r>
      <w:proofErr w:type="spellStart"/>
      <w:r w:rsidR="00B93584" w:rsidRPr="00761A61">
        <w:rPr>
          <w:rFonts w:ascii="Times New Roman" w:hAnsi="Times New Roman" w:cs="Times New Roman"/>
          <w:bCs/>
          <w:kern w:val="0"/>
          <w:sz w:val="24"/>
          <w:szCs w:val="24"/>
          <w:lang w:eastAsia="et-EE"/>
          <w14:ligatures w14:val="none"/>
        </w:rPr>
        <w:t>Karloviča</w:t>
      </w:r>
      <w:proofErr w:type="spellEnd"/>
      <w:r w:rsidR="00B93584" w:rsidRPr="00761A61">
        <w:rPr>
          <w:rFonts w:ascii="Times New Roman" w:hAnsi="Times New Roman" w:cs="Times New Roman"/>
          <w:bCs/>
          <w:kern w:val="0"/>
          <w:sz w:val="24"/>
          <w:szCs w:val="24"/>
          <w:lang w:eastAsia="et-EE"/>
          <w14:ligatures w14:val="none"/>
        </w:rPr>
        <w:t xml:space="preserve">, </w:t>
      </w:r>
      <w:r w:rsidR="00B93584" w:rsidRPr="00761A61">
        <w:rPr>
          <w:rFonts w:ascii="Times New Roman" w:hAnsi="Times New Roman" w:cs="Times New Roman"/>
          <w:bCs/>
          <w:kern w:val="0"/>
          <w:sz w:val="24"/>
          <w:szCs w:val="24"/>
          <w:lang w:eastAsia="et-EE"/>
          <w14:ligatures w14:val="none"/>
        </w:rPr>
        <w:lastRenderedPageBreak/>
        <w:t xml:space="preserve">Edgars Laimiņš, Sintija </w:t>
      </w:r>
      <w:proofErr w:type="spellStart"/>
      <w:r w:rsidR="00B93584" w:rsidRPr="00761A61">
        <w:rPr>
          <w:rFonts w:ascii="Times New Roman" w:hAnsi="Times New Roman" w:cs="Times New Roman"/>
          <w:bCs/>
          <w:kern w:val="0"/>
          <w:sz w:val="24"/>
          <w:szCs w:val="24"/>
          <w:lang w:eastAsia="et-EE"/>
          <w14:ligatures w14:val="none"/>
        </w:rPr>
        <w:t>Liekniņa</w:t>
      </w:r>
      <w:proofErr w:type="spellEnd"/>
      <w:r w:rsidR="00B93584" w:rsidRPr="00761A61">
        <w:rPr>
          <w:rFonts w:ascii="Times New Roman" w:hAnsi="Times New Roman" w:cs="Times New Roman"/>
          <w:bCs/>
          <w:kern w:val="0"/>
          <w:sz w:val="24"/>
          <w:szCs w:val="24"/>
          <w:lang w:eastAsia="et-EE"/>
          <w14:ligatures w14:val="none"/>
        </w:rPr>
        <w:t xml:space="preserve">, </w:t>
      </w:r>
      <w:r w:rsidR="00B93584">
        <w:rPr>
          <w:rFonts w:ascii="Times New Roman" w:hAnsi="Times New Roman" w:cs="Times New Roman"/>
          <w:bCs/>
          <w:kern w:val="0"/>
          <w:sz w:val="24"/>
          <w:szCs w:val="24"/>
          <w:lang w:eastAsia="et-EE"/>
          <w14:ligatures w14:val="none"/>
        </w:rPr>
        <w:t xml:space="preserve">Sanita </w:t>
      </w:r>
      <w:proofErr w:type="spellStart"/>
      <w:r w:rsidR="00B93584">
        <w:rPr>
          <w:rFonts w:ascii="Times New Roman" w:hAnsi="Times New Roman" w:cs="Times New Roman"/>
          <w:bCs/>
          <w:kern w:val="0"/>
          <w:sz w:val="24"/>
          <w:szCs w:val="24"/>
          <w:lang w:eastAsia="et-EE"/>
          <w14:ligatures w14:val="none"/>
        </w:rPr>
        <w:t>Olševska</w:t>
      </w:r>
      <w:proofErr w:type="spellEnd"/>
      <w:r w:rsidR="00B93584">
        <w:rPr>
          <w:rFonts w:ascii="Times New Roman" w:hAnsi="Times New Roman" w:cs="Times New Roman"/>
          <w:bCs/>
          <w:kern w:val="0"/>
          <w:sz w:val="24"/>
          <w:szCs w:val="24"/>
          <w:lang w:eastAsia="et-EE"/>
          <w14:ligatures w14:val="none"/>
        </w:rPr>
        <w:t xml:space="preserve">, </w:t>
      </w:r>
      <w:r w:rsidR="00B93584">
        <w:rPr>
          <w:rFonts w:ascii="Times New Roman" w:hAnsi="Times New Roman" w:cs="Times New Roman"/>
          <w:kern w:val="0"/>
          <w:sz w:val="24"/>
          <w:szCs w:val="24"/>
          <w14:ligatures w14:val="none"/>
        </w:rPr>
        <w:t xml:space="preserve">Dace Reinika, Guntis </w:t>
      </w:r>
      <w:proofErr w:type="spellStart"/>
      <w:r w:rsidR="00B93584">
        <w:rPr>
          <w:rFonts w:ascii="Times New Roman" w:hAnsi="Times New Roman" w:cs="Times New Roman"/>
          <w:kern w:val="0"/>
          <w:sz w:val="24"/>
          <w:szCs w:val="24"/>
          <w14:ligatures w14:val="none"/>
        </w:rPr>
        <w:t>Safranovičs</w:t>
      </w:r>
      <w:proofErr w:type="spellEnd"/>
      <w:r w:rsidR="00B93584">
        <w:rPr>
          <w:rFonts w:ascii="Times New Roman" w:hAnsi="Times New Roman" w:cs="Times New Roman"/>
          <w:kern w:val="0"/>
          <w:sz w:val="24"/>
          <w:szCs w:val="24"/>
          <w14:ligatures w14:val="none"/>
        </w:rPr>
        <w:t xml:space="preserve">, </w:t>
      </w:r>
      <w:r w:rsidR="00B93584">
        <w:rPr>
          <w:rFonts w:ascii="Times New Roman" w:hAnsi="Times New Roman" w:cs="Times New Roman"/>
          <w:bCs/>
          <w:kern w:val="0"/>
          <w:sz w:val="24"/>
          <w:szCs w:val="24"/>
          <w:lang w:eastAsia="et-EE"/>
          <w14:ligatures w14:val="none"/>
        </w:rPr>
        <w:t xml:space="preserve">Ivars Stanga, </w:t>
      </w:r>
      <w:r w:rsidR="00B93584" w:rsidRPr="00761A61">
        <w:rPr>
          <w:rFonts w:ascii="Times New Roman" w:hAnsi="Times New Roman" w:cs="Times New Roman"/>
          <w:bCs/>
          <w:kern w:val="0"/>
          <w:sz w:val="24"/>
          <w:szCs w:val="24"/>
          <w:lang w:eastAsia="et-EE"/>
          <w14:ligatures w14:val="none"/>
        </w:rPr>
        <w:t xml:space="preserve">Indra </w:t>
      </w:r>
      <w:proofErr w:type="spellStart"/>
      <w:r w:rsidR="00B93584" w:rsidRPr="00761A61">
        <w:rPr>
          <w:rFonts w:ascii="Times New Roman" w:hAnsi="Times New Roman" w:cs="Times New Roman"/>
          <w:bCs/>
          <w:kern w:val="0"/>
          <w:sz w:val="24"/>
          <w:szCs w:val="24"/>
          <w:lang w:eastAsia="et-EE"/>
          <w14:ligatures w14:val="none"/>
        </w:rPr>
        <w:t>Špela</w:t>
      </w:r>
      <w:proofErr w:type="spellEnd"/>
      <w:r w:rsidR="00B93584" w:rsidRPr="00761A61">
        <w:rPr>
          <w:rFonts w:ascii="Times New Roman" w:hAnsi="Times New Roman" w:cs="Times New Roman"/>
          <w:bCs/>
          <w:kern w:val="0"/>
          <w:sz w:val="24"/>
          <w:szCs w:val="24"/>
          <w:lang w:eastAsia="et-EE"/>
          <w14:ligatures w14:val="none"/>
        </w:rPr>
        <w:t xml:space="preserve">), </w:t>
      </w:r>
      <w:r w:rsidR="00B93584" w:rsidRPr="00761A61">
        <w:rPr>
          <w:rFonts w:ascii="Times New Roman" w:eastAsia="Times New Roman" w:hAnsi="Times New Roman" w:cs="Times New Roman"/>
          <w:kern w:val="0"/>
          <w:sz w:val="24"/>
          <w:szCs w:val="24"/>
          <w:lang w:eastAsia="lv-LV"/>
          <w14:ligatures w14:val="none"/>
        </w:rPr>
        <w:t>PRET - nav, ATTURAS - nav,</w:t>
      </w:r>
      <w:r w:rsidR="00B93584">
        <w:rPr>
          <w:rFonts w:ascii="Times New Roman" w:eastAsia="Times New Roman" w:hAnsi="Times New Roman" w:cs="Times New Roman"/>
          <w:kern w:val="0"/>
          <w:sz w:val="24"/>
          <w:szCs w:val="24"/>
          <w:lang w:eastAsia="lv-LV"/>
          <w14:ligatures w14:val="none"/>
        </w:rPr>
        <w:t xml:space="preserve"> </w:t>
      </w:r>
      <w:r w:rsidR="00B93584" w:rsidRPr="005D6CFA">
        <w:rPr>
          <w:rFonts w:ascii="Times New Roman" w:hAnsi="Times New Roman" w:cs="Times New Roman"/>
          <w:sz w:val="24"/>
          <w:szCs w:val="24"/>
        </w:rPr>
        <w:t xml:space="preserve"> </w:t>
      </w:r>
      <w:r w:rsidR="00B93584">
        <w:rPr>
          <w:rFonts w:ascii="Times New Roman" w:hAnsi="Times New Roman" w:cs="Times New Roman"/>
          <w:sz w:val="24"/>
          <w:szCs w:val="24"/>
        </w:rPr>
        <w:t xml:space="preserve">NEBALSO -  1 (Viesturs Reinfelds), </w:t>
      </w:r>
      <w:r w:rsidRPr="00874FFD">
        <w:rPr>
          <w:rFonts w:ascii="Times New Roman" w:eastAsia="Times New Roman" w:hAnsi="Times New Roman" w:cs="Times New Roman"/>
          <w:kern w:val="0"/>
          <w:sz w:val="24"/>
          <w:szCs w:val="24"/>
          <w:lang w:eastAsia="lv-LV"/>
          <w14:ligatures w14:val="none"/>
        </w:rPr>
        <w:t>Dobeles novada dome NOLEMJ:</w:t>
      </w:r>
    </w:p>
    <w:p w14:paraId="0D769481" w14:textId="77777777" w:rsidR="00874FFD" w:rsidRPr="00874FFD" w:rsidRDefault="00874FFD" w:rsidP="00125865">
      <w:pPr>
        <w:numPr>
          <w:ilvl w:val="0"/>
          <w:numId w:val="39"/>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Atsavināt nekustamo īpašumu „Smilgas 1”, Auru pagastā, Dobeles novadā, kadastra numurs 46460060089, kas sastāv no vienas zemes vienības ar kadastra apzīmējumu 46460060089, platība 4,30 ha, tai skaitā 4,29 ha lauksaimniecībā izmantojamā zeme, pārdodot to atklātā mutiskā izsolē ar augšupejošu soli.</w:t>
      </w:r>
    </w:p>
    <w:p w14:paraId="192BDABA" w14:textId="77777777" w:rsidR="00874FFD" w:rsidRPr="00874FFD" w:rsidRDefault="00874FFD" w:rsidP="00125865">
      <w:pPr>
        <w:numPr>
          <w:ilvl w:val="0"/>
          <w:numId w:val="39"/>
        </w:numPr>
        <w:spacing w:after="0" w:line="240" w:lineRule="auto"/>
        <w:jc w:val="both"/>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Noteikt lēmuma 1.punktā atsavināmā nekustamā īpašuma izsoles sākumcenu 36600 EUR (trīsdesmit seši tūkstoši seši simti</w:t>
      </w:r>
      <w:r w:rsidRPr="00874FFD">
        <w:rPr>
          <w:rFonts w:ascii="Times New Roman" w:eastAsia="Times New Roman" w:hAnsi="Times New Roman" w:cs="Times New Roman"/>
          <w:i/>
          <w:iCs/>
          <w:kern w:val="0"/>
          <w:sz w:val="24"/>
          <w:szCs w:val="24"/>
          <w:lang w:eastAsia="lv-LV"/>
          <w14:ligatures w14:val="none"/>
        </w:rPr>
        <w:t xml:space="preserve">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p>
    <w:p w14:paraId="4272DE72" w14:textId="77777777" w:rsidR="00874FFD" w:rsidRPr="00874FFD" w:rsidRDefault="00874FFD" w:rsidP="00125865">
      <w:pPr>
        <w:numPr>
          <w:ilvl w:val="0"/>
          <w:numId w:val="39"/>
        </w:numPr>
        <w:spacing w:after="0" w:line="240" w:lineRule="auto"/>
        <w:jc w:val="both"/>
        <w:rPr>
          <w:rFonts w:ascii="Times New Roman" w:eastAsia="Arial"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Noteikt, ka nekustamā īpašuma „Smilgas 1”, Auru pagastā, Dobeles novadā, kadastra numurs 46460060089, pirmpirkuma tiesības</w:t>
      </w:r>
      <w:r w:rsidRPr="00874FFD">
        <w:rPr>
          <w:rFonts w:ascii="Times New Roman" w:eastAsia="Times New Roman" w:hAnsi="Times New Roman" w:cs="Times New Roman"/>
          <w:bCs/>
          <w:kern w:val="0"/>
          <w:sz w:val="24"/>
          <w:szCs w:val="24"/>
          <w:lang w:eastAsia="lv-LV"/>
          <w14:ligatures w14:val="none"/>
        </w:rPr>
        <w:t xml:space="preserve"> ir nekustamā īpašuma pašreizējam nomniekam – Dobeles rajona Auru pagasta zemnieku saimniecībai „ARĀJI”. </w:t>
      </w:r>
    </w:p>
    <w:p w14:paraId="4BCCA330" w14:textId="77777777" w:rsidR="00874FFD" w:rsidRPr="00874FFD" w:rsidRDefault="00874FFD" w:rsidP="00125865">
      <w:pPr>
        <w:numPr>
          <w:ilvl w:val="0"/>
          <w:numId w:val="39"/>
        </w:numPr>
        <w:spacing w:after="0" w:line="240" w:lineRule="auto"/>
        <w:jc w:val="both"/>
        <w:rPr>
          <w:rFonts w:ascii="Times New Roman" w:eastAsia="Arial" w:hAnsi="Times New Roman" w:cs="Times New Roman"/>
          <w:kern w:val="0"/>
          <w:sz w:val="24"/>
          <w:szCs w:val="24"/>
          <w:lang w:eastAsia="lv-LV"/>
          <w14:ligatures w14:val="none"/>
        </w:rPr>
      </w:pPr>
      <w:r w:rsidRPr="00874FFD">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049D583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234EA993" w14:textId="77777777" w:rsidR="00874FFD" w:rsidRPr="00874FFD" w:rsidRDefault="00874FFD" w:rsidP="00125865">
      <w:pPr>
        <w:spacing w:after="0" w:line="240" w:lineRule="auto"/>
        <w:ind w:right="84"/>
        <w:jc w:val="both"/>
        <w:rPr>
          <w:rFonts w:ascii="Times New Roman" w:eastAsia="Times New Roman" w:hAnsi="Times New Roman" w:cs="Times New Roman"/>
          <w:kern w:val="0"/>
          <w:sz w:val="24"/>
          <w:szCs w:val="24"/>
          <w:lang w:eastAsia="lv-LV"/>
          <w14:ligatures w14:val="none"/>
        </w:rPr>
      </w:pPr>
    </w:p>
    <w:p w14:paraId="1BCC3396" w14:textId="77777777" w:rsidR="00874FFD" w:rsidRPr="00874FFD" w:rsidRDefault="00874FFD" w:rsidP="00125865">
      <w:pPr>
        <w:spacing w:after="0" w:line="240" w:lineRule="auto"/>
        <w:ind w:right="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p>
    <w:p w14:paraId="03E3CA67" w14:textId="77777777" w:rsidR="00874FFD" w:rsidRPr="00874FFD" w:rsidRDefault="00874FFD" w:rsidP="00125865">
      <w:pPr>
        <w:spacing w:after="0" w:line="240" w:lineRule="auto"/>
        <w:ind w:right="42"/>
        <w:jc w:val="both"/>
        <w:rPr>
          <w:rFonts w:ascii="Times New Roman" w:eastAsia="Times New Roman" w:hAnsi="Times New Roman" w:cs="Times New Roman"/>
          <w:kern w:val="0"/>
          <w:sz w:val="24"/>
          <w:szCs w:val="24"/>
          <w:lang w:eastAsia="lv-LV"/>
          <w14:ligatures w14:val="none"/>
        </w:rPr>
      </w:pPr>
    </w:p>
    <w:p w14:paraId="361FE0A4" w14:textId="77777777" w:rsidR="00874FFD" w:rsidRPr="00874FFD" w:rsidRDefault="00874FFD" w:rsidP="00125865">
      <w:pPr>
        <w:spacing w:after="0" w:line="240" w:lineRule="auto"/>
        <w:contextualSpacing/>
        <w:jc w:val="both"/>
        <w:rPr>
          <w:rFonts w:ascii="Times New Roman" w:eastAsiaTheme="minorHAnsi" w:hAnsi="Times New Roman" w:cs="Times New Roman"/>
          <w:kern w:val="0"/>
          <w:sz w:val="24"/>
          <w14:ligatures w14:val="none"/>
        </w:rPr>
      </w:pPr>
      <w:r w:rsidRPr="00874FFD">
        <w:rPr>
          <w:rFonts w:ascii="Times New Roman" w:eastAsiaTheme="minorHAnsi" w:hAnsi="Times New Roman" w:cs="Times New Roman"/>
          <w:kern w:val="0"/>
          <w:sz w:val="24"/>
          <w14:ligatures w14:val="none"/>
        </w:rPr>
        <w:br w:type="page"/>
      </w:r>
    </w:p>
    <w:p w14:paraId="2AF18E93"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bookmarkStart w:id="109" w:name="_Hlk130283104"/>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354CBC43" wp14:editId="5BDF1BB9">
            <wp:extent cx="676275" cy="752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FF761D1"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20703C2F"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0CC1A5D4"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7C0365D1"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01" w:history="1">
        <w:r w:rsidRPr="00874FFD">
          <w:rPr>
            <w:rFonts w:ascii="Times New Roman" w:hAnsi="Times New Roman" w:cs="Times New Roman"/>
            <w:color w:val="000000"/>
            <w:kern w:val="0"/>
            <w:sz w:val="16"/>
            <w:szCs w:val="16"/>
            <w:u w:val="single"/>
            <w:lang w:eastAsia="lv-LV"/>
            <w14:ligatures w14:val="none"/>
          </w:rPr>
          <w:t>dome@dobele.lv</w:t>
        </w:r>
      </w:hyperlink>
    </w:p>
    <w:p w14:paraId="52391B19" w14:textId="77777777" w:rsidR="00D43BC2" w:rsidRDefault="00D43BC2" w:rsidP="00125865">
      <w:pPr>
        <w:spacing w:after="0" w:line="240" w:lineRule="auto"/>
        <w:ind w:right="-1"/>
        <w:jc w:val="center"/>
        <w:rPr>
          <w:rFonts w:ascii="Times New Roman" w:hAnsi="Times New Roman" w:cs="Times New Roman"/>
          <w:b/>
          <w:kern w:val="0"/>
          <w:sz w:val="24"/>
          <w:szCs w:val="24"/>
          <w14:ligatures w14:val="none"/>
        </w:rPr>
      </w:pPr>
    </w:p>
    <w:p w14:paraId="48EC223C" w14:textId="602A4F82"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25EA4100"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26CC5160" w14:textId="77777777"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b/>
          <w:kern w:val="0"/>
          <w:sz w:val="24"/>
          <w:szCs w:val="24"/>
          <w:lang w:eastAsia="x-none"/>
          <w14:ligatures w14:val="none"/>
        </w:rPr>
      </w:pPr>
    </w:p>
    <w:p w14:paraId="075AA872" w14:textId="0E4A4EF8"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2023. gada 27.aprīlī                  </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33E2B">
        <w:rPr>
          <w:rFonts w:ascii="Times New Roman" w:eastAsia="Times New Roman" w:hAnsi="Times New Roman" w:cs="Times New Roman"/>
          <w:b/>
          <w:color w:val="000000"/>
          <w:kern w:val="0"/>
          <w:sz w:val="24"/>
          <w:szCs w:val="24"/>
          <w:lang w:eastAsia="lv-LV"/>
          <w14:ligatures w14:val="none"/>
        </w:rPr>
        <w:t>181</w:t>
      </w:r>
      <w:r w:rsidRPr="00874FFD">
        <w:rPr>
          <w:rFonts w:ascii="Times New Roman" w:eastAsia="Times New Roman" w:hAnsi="Times New Roman" w:cs="Times New Roman"/>
          <w:b/>
          <w:color w:val="000000"/>
          <w:kern w:val="0"/>
          <w:sz w:val="24"/>
          <w:szCs w:val="24"/>
          <w:lang w:eastAsia="lv-LV"/>
          <w14:ligatures w14:val="none"/>
        </w:rPr>
        <w:t>/6</w:t>
      </w:r>
    </w:p>
    <w:p w14:paraId="3BFCC55A"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6B2BE06A"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w:t>
      </w:r>
      <w:proofErr w:type="spellStart"/>
      <w:r w:rsidRPr="00874FFD">
        <w:rPr>
          <w:rFonts w:ascii="Times New Roman" w:eastAsia="Times New Roman" w:hAnsi="Times New Roman" w:cs="Times New Roman"/>
          <w:b/>
          <w:kern w:val="0"/>
          <w:sz w:val="24"/>
          <w:szCs w:val="24"/>
          <w:u w:val="single"/>
          <w:lang w:eastAsia="lv-LV"/>
          <w14:ligatures w14:val="none"/>
        </w:rPr>
        <w:t>Garlauki</w:t>
      </w:r>
      <w:proofErr w:type="spellEnd"/>
      <w:r w:rsidRPr="00874FFD">
        <w:rPr>
          <w:rFonts w:ascii="Times New Roman" w:eastAsia="Times New Roman" w:hAnsi="Times New Roman" w:cs="Times New Roman"/>
          <w:b/>
          <w:kern w:val="0"/>
          <w:sz w:val="24"/>
          <w:szCs w:val="24"/>
          <w:u w:val="single"/>
          <w:lang w:eastAsia="lv-LV"/>
          <w14:ligatures w14:val="none"/>
        </w:rPr>
        <w:t xml:space="preserve"> 2”, Ukru pagastā, </w:t>
      </w:r>
    </w:p>
    <w:p w14:paraId="0D4D30BB"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655330E6"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4387E5E2" w14:textId="77777777" w:rsidR="00874FFD" w:rsidRPr="00874FFD" w:rsidRDefault="00874FFD" w:rsidP="00125865">
      <w:pPr>
        <w:spacing w:after="0" w:line="240" w:lineRule="auto"/>
        <w:ind w:right="-14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Īpašumu komisijas ierosinājumu atsavināt Dobeles novada pašvaldībai (turpmāk – pašvaldība) piederošo nekustamo īpašumu “</w:t>
      </w:r>
      <w:proofErr w:type="spellStart"/>
      <w:r w:rsidRPr="00874FFD">
        <w:rPr>
          <w:rFonts w:ascii="Times New Roman" w:eastAsia="Times New Roman" w:hAnsi="Times New Roman" w:cs="Times New Roman"/>
          <w:kern w:val="0"/>
          <w:sz w:val="24"/>
          <w:szCs w:val="24"/>
          <w:lang w:eastAsia="lv-LV"/>
          <w14:ligatures w14:val="none"/>
        </w:rPr>
        <w:t>Garlauki</w:t>
      </w:r>
      <w:proofErr w:type="spellEnd"/>
      <w:r w:rsidRPr="00874FFD">
        <w:rPr>
          <w:rFonts w:ascii="Times New Roman" w:eastAsia="Times New Roman" w:hAnsi="Times New Roman" w:cs="Times New Roman"/>
          <w:kern w:val="0"/>
          <w:sz w:val="24"/>
          <w:szCs w:val="24"/>
          <w:lang w:eastAsia="lv-LV"/>
          <w14:ligatures w14:val="none"/>
        </w:rPr>
        <w:t xml:space="preserve"> 2”, Ukru pagastā, Dobeles novadā, kadastra numurs 4690 004 0134 (turpmāk – Īpašums). </w:t>
      </w:r>
    </w:p>
    <w:p w14:paraId="4F8AF262"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minēto ierosinājumu, Dobeles novada dome konstatēja:</w:t>
      </w:r>
    </w:p>
    <w:p w14:paraId="208166EE"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 xml:space="preserve">Īpašums reģistrēts Zemgales rajona tiesas Ukru pagasta zemesgrāmatas nodalījumā </w:t>
      </w:r>
      <w:r w:rsidRPr="00874FFD">
        <w:rPr>
          <w:rFonts w:ascii="Times New Roman" w:eastAsia="Times New Roman" w:hAnsi="Times New Roman" w:cs="Times New Roman"/>
          <w:kern w:val="0"/>
          <w:sz w:val="24"/>
          <w:szCs w:val="24"/>
          <w:lang w:eastAsia="lv-LV"/>
          <w14:ligatures w14:val="none"/>
        </w:rPr>
        <w:t>Nr. 100000658176 un uz to nostiprinātas īpašuma tiesības pašvaldībai. Īpašums sastāv no neapbūvētas zemes vienības ar kadastra apzīmējumu 46900040134, kopplatība 0,7419 ha</w:t>
      </w:r>
      <w:bookmarkStart w:id="110" w:name="_Hlk129610230"/>
      <w:r w:rsidRPr="00874FFD">
        <w:rPr>
          <w:rFonts w:ascii="Times New Roman" w:eastAsia="Times New Roman" w:hAnsi="Times New Roman" w:cs="Times New Roman"/>
          <w:kern w:val="0"/>
          <w:sz w:val="24"/>
          <w:szCs w:val="24"/>
          <w:lang w:eastAsia="lv-LV"/>
          <w14:ligatures w14:val="none"/>
        </w:rPr>
        <w:t xml:space="preserve">, tai skaitā, 0,7419 ha meža zeme un meža audze.    </w:t>
      </w:r>
      <w:bookmarkEnd w:id="110"/>
    </w:p>
    <w:p w14:paraId="1F567D53"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Dobeles novada domes 2023. gada 26. janvāra lēmumu Nr.15/1 “Par zemes vienību atzīšanu par </w:t>
      </w:r>
      <w:proofErr w:type="spellStart"/>
      <w:r w:rsidRPr="00874FFD">
        <w:rPr>
          <w:rFonts w:ascii="Times New Roman" w:eastAsia="Times New Roman" w:hAnsi="Times New Roman" w:cs="Times New Roman"/>
          <w:kern w:val="0"/>
          <w:sz w:val="24"/>
          <w:szCs w:val="24"/>
          <w:lang w:eastAsia="lv-LV"/>
          <w14:ligatures w14:val="none"/>
        </w:rPr>
        <w:t>starpgabaliem</w:t>
      </w:r>
      <w:proofErr w:type="spellEnd"/>
      <w:r w:rsidRPr="00874FFD">
        <w:rPr>
          <w:rFonts w:ascii="Times New Roman" w:eastAsia="Times New Roman" w:hAnsi="Times New Roman" w:cs="Times New Roman"/>
          <w:kern w:val="0"/>
          <w:sz w:val="24"/>
          <w:szCs w:val="24"/>
          <w:lang w:eastAsia="lv-LV"/>
          <w14:ligatures w14:val="none"/>
        </w:rPr>
        <w:t>”, zemes vienībai “</w:t>
      </w:r>
      <w:proofErr w:type="spellStart"/>
      <w:r w:rsidRPr="00874FFD">
        <w:rPr>
          <w:rFonts w:ascii="Times New Roman" w:eastAsia="Times New Roman" w:hAnsi="Times New Roman" w:cs="Times New Roman"/>
          <w:kern w:val="0"/>
          <w:sz w:val="24"/>
          <w:szCs w:val="24"/>
          <w:lang w:eastAsia="lv-LV"/>
          <w14:ligatures w14:val="none"/>
        </w:rPr>
        <w:t>Garlauki</w:t>
      </w:r>
      <w:proofErr w:type="spellEnd"/>
      <w:r w:rsidRPr="00874FFD">
        <w:rPr>
          <w:rFonts w:ascii="Times New Roman" w:eastAsia="Times New Roman" w:hAnsi="Times New Roman" w:cs="Times New Roman"/>
          <w:kern w:val="0"/>
          <w:sz w:val="24"/>
          <w:szCs w:val="24"/>
          <w:lang w:eastAsia="lv-LV"/>
          <w14:ligatures w14:val="none"/>
        </w:rPr>
        <w:t xml:space="preserve"> 2”, Ukru pagastā, Dobeles novadā ar kadastra apzīmējumu 46900040134,  platība 0,7419 ha noteikts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statuss.</w:t>
      </w:r>
    </w:p>
    <w:p w14:paraId="541289DB" w14:textId="77777777" w:rsidR="00874FFD" w:rsidRPr="00874FFD" w:rsidRDefault="00874FFD" w:rsidP="00125865">
      <w:pPr>
        <w:spacing w:after="0" w:line="240" w:lineRule="auto"/>
        <w:ind w:right="-14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netiek izmantots un tas nav nepieciešams pašvaldību funkciju nodrošināšanai.</w:t>
      </w:r>
    </w:p>
    <w:p w14:paraId="663F72F1"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37. panta pirmās daļas 4. punktu </w:t>
      </w:r>
      <w:r w:rsidRPr="00874FFD">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102"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 persona.</w:t>
      </w:r>
    </w:p>
    <w:p w14:paraId="2B29865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4. panta ceturtās daļas 1. punktu, </w:t>
      </w:r>
      <w:r w:rsidRPr="00874FFD">
        <w:rPr>
          <w:rFonts w:ascii="Times New Roman" w:eastAsia="Times New Roman" w:hAnsi="Times New Roman" w:cs="Times New Roman"/>
          <w:kern w:val="0"/>
          <w:sz w:val="24"/>
          <w:szCs w:val="24"/>
          <w:lang w:eastAsia="lv-LV"/>
          <w14:ligatures w14:val="none"/>
        </w:rPr>
        <w:t xml:space="preserve">atsevišķos gadījumos publiskas personas nekustamā īpašuma atsavināšanu var ierosināt zemes īpašnieks vai visi kopīpašnieki, ja viņi vēlas nopirkt zemes </w:t>
      </w:r>
      <w:proofErr w:type="spellStart"/>
      <w:r w:rsidRPr="00874FFD">
        <w:rPr>
          <w:rFonts w:ascii="Times New Roman" w:eastAsia="Times New Roman" w:hAnsi="Times New Roman" w:cs="Times New Roman"/>
          <w:kern w:val="0"/>
          <w:sz w:val="24"/>
          <w:szCs w:val="24"/>
          <w:lang w:eastAsia="lv-LV"/>
          <w14:ligatures w14:val="none"/>
        </w:rPr>
        <w:t>starpgabalu</w:t>
      </w:r>
      <w:proofErr w:type="spellEnd"/>
      <w:r w:rsidRPr="00874FFD">
        <w:rPr>
          <w:rFonts w:ascii="Times New Roman" w:eastAsia="Times New Roman" w:hAnsi="Times New Roman" w:cs="Times New Roman"/>
          <w:kern w:val="0"/>
          <w:sz w:val="24"/>
          <w:szCs w:val="24"/>
          <w:lang w:eastAsia="lv-LV"/>
          <w14:ligatures w14:val="none"/>
        </w:rPr>
        <w:t xml:space="preserve">, kas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viņu zemei.</w:t>
      </w:r>
    </w:p>
    <w:p w14:paraId="73132B3D" w14:textId="77777777" w:rsidR="00874FFD" w:rsidRPr="00874FFD" w:rsidRDefault="00874FFD" w:rsidP="00125865">
      <w:p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Īpašumam piegulošie nekustamie īpašumi ir:  </w:t>
      </w:r>
    </w:p>
    <w:p w14:paraId="416EC47D" w14:textId="77777777" w:rsidR="00874FFD" w:rsidRPr="00874FFD" w:rsidRDefault="00874FFD" w:rsidP="00125865">
      <w:pPr>
        <w:numPr>
          <w:ilvl w:val="0"/>
          <w:numId w:val="47"/>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bookmarkStart w:id="111" w:name="_Hlk127870264"/>
      <w:r w:rsidRPr="00874FFD">
        <w:rPr>
          <w:rFonts w:ascii="Times New Roman" w:hAnsi="Times New Roman" w:cs="Times New Roman"/>
          <w:kern w:val="0"/>
          <w:sz w:val="24"/>
          <w:szCs w:val="24"/>
          <w:lang w:val="et-EE"/>
          <w14:ligatures w14:val="none"/>
        </w:rPr>
        <w:t xml:space="preserve">“Akmeņi”, Ukru pagasts, Dobeles novads, kadastra numurs 46900040167, īpašnieks sabiedrība ar ierobežotu atbildību "Timestop", reģistrācijas numurs 40003930950; </w:t>
      </w:r>
    </w:p>
    <w:bookmarkEnd w:id="111"/>
    <w:p w14:paraId="5174B6AB" w14:textId="77777777" w:rsidR="00874FFD" w:rsidRPr="00874FFD" w:rsidRDefault="00874FFD" w:rsidP="00125865">
      <w:pPr>
        <w:numPr>
          <w:ilvl w:val="0"/>
          <w:numId w:val="47"/>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“Garlauki 1”, Ukru pagasts, Dobeles novads, kadastra numurs 46900040131, īpašnieks Auces novada Ukru pagasta zemnieku saimniecība "Ezera-2", reģistrācijas numurs 48501019334; </w:t>
      </w:r>
    </w:p>
    <w:p w14:paraId="05908E00" w14:textId="77777777" w:rsidR="00874FFD" w:rsidRPr="00874FFD" w:rsidRDefault="00874FFD" w:rsidP="00125865">
      <w:pPr>
        <w:numPr>
          <w:ilvl w:val="0"/>
          <w:numId w:val="47"/>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“Garlauki 3”, Ukru pagasts, Dobeles novads, kadastra numurs 46900040135, īpašnieks sabiedrība ar ierobežotu atbildību "ĶAUĶI", reģistrācijas numurs 48501018729;</w:t>
      </w:r>
    </w:p>
    <w:p w14:paraId="15A43B3E" w14:textId="3EC48741" w:rsidR="00874FFD" w:rsidRPr="00874FFD" w:rsidRDefault="00874FFD" w:rsidP="00125865">
      <w:pPr>
        <w:numPr>
          <w:ilvl w:val="0"/>
          <w:numId w:val="47"/>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 “Kalniņi”, Ukru pagasts, Dobeles novads, kadastra numurs 46900040031, īpašnieks </w:t>
      </w:r>
      <w:r w:rsidR="004F2194">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4F2194">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w:t>
      </w:r>
    </w:p>
    <w:p w14:paraId="58817790"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pirmo daļu,</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79D4B86F"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piekto daļu</w:t>
      </w:r>
      <w:r w:rsidRPr="00874FFD">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70B4747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otro daļu, </w:t>
      </w:r>
      <w:hyperlink r:id="rId103"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hyperlink r:id="rId104"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uzaicinot attiecīgās personas mēneša laikā iesniegt pieteikumu par nekustamā īpašuma pirkšanu. Ja norādītajā </w:t>
      </w:r>
      <w:r w:rsidRPr="00874FFD">
        <w:rPr>
          <w:rFonts w:ascii="Times New Roman" w:eastAsia="Times New Roman" w:hAnsi="Times New Roman" w:cs="Times New Roman"/>
          <w:kern w:val="0"/>
          <w:sz w:val="24"/>
          <w:szCs w:val="24"/>
          <w:lang w:eastAsia="lv-LV"/>
          <w14:ligatures w14:val="none"/>
        </w:rPr>
        <w:lastRenderedPageBreak/>
        <w:t>termiņā no minētajām personām ir saņemts viens pieteikums, izsoli nerīko un ar šo personu slēdz pirkuma līgumu par nosacīto cenu.</w:t>
      </w:r>
    </w:p>
    <w:p w14:paraId="55E48957"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14. panta trešo daļu</w:t>
      </w:r>
      <w:r w:rsidRPr="00874FFD">
        <w:rPr>
          <w:rFonts w:ascii="Times New Roman" w:eastAsia="Times New Roman" w:hAnsi="Times New Roman" w:cs="Times New Roman"/>
          <w:kern w:val="0"/>
          <w:sz w:val="24"/>
          <w:szCs w:val="24"/>
          <w:lang w:eastAsia="lv-LV"/>
          <w14:ligatures w14:val="none"/>
        </w:rPr>
        <w:t xml:space="preserve">, ja pieteikumu par nekustamā īpašuma pirkšanu noteiktajā termiņā iesniegušas vairākas šā likuma </w:t>
      </w:r>
      <w:hyperlink r:id="rId105"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(izņemot šā likuma </w:t>
      </w:r>
      <w:hyperlink r:id="rId106"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daļā un </w:t>
      </w:r>
      <w:hyperlink r:id="rId107" w:anchor="p45" w:history="1">
        <w:r w:rsidRPr="00874FFD">
          <w:rPr>
            <w:rFonts w:ascii="Times New Roman" w:eastAsia="Times New Roman" w:hAnsi="Times New Roman" w:cs="Times New Roman"/>
            <w:kern w:val="0"/>
            <w:sz w:val="24"/>
            <w:szCs w:val="24"/>
            <w:lang w:eastAsia="lv-LV"/>
            <w14:ligatures w14:val="none"/>
          </w:rPr>
          <w:t>45. pantā</w:t>
        </w:r>
      </w:hyperlink>
      <w:r w:rsidRPr="00874FFD">
        <w:rPr>
          <w:rFonts w:ascii="Times New Roman" w:eastAsia="Times New Roman" w:hAnsi="Times New Roman" w:cs="Times New Roman"/>
          <w:kern w:val="0"/>
          <w:sz w:val="24"/>
          <w:szCs w:val="24"/>
          <w:lang w:eastAsia="lv-LV"/>
          <w14:ligatures w14:val="none"/>
        </w:rPr>
        <w:t xml:space="preserve"> minētos gadījumus), tiek rīkota izsole starp šīm personām šajā likumā noteiktajā kārtībā.</w:t>
      </w:r>
    </w:p>
    <w:p w14:paraId="3B75AA8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w:t>
      </w:r>
      <w:r w:rsidRPr="00874FFD">
        <w:rPr>
          <w:rFonts w:ascii="Times New Roman" w:eastAsia="Times New Roman" w:hAnsi="Times New Roman" w:cs="Times New Roman"/>
          <w:kern w:val="0"/>
          <w:sz w:val="24"/>
          <w:szCs w:val="24"/>
          <w:lang w:eastAsia="lv-LV"/>
          <w14:ligatures w14:val="none"/>
        </w:rPr>
        <w:t>ceturto daļu, ja izsludinātajā termiņā (</w:t>
      </w:r>
      <w:hyperlink r:id="rId108"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šā likuma </w:t>
      </w:r>
      <w:hyperlink r:id="rId109"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nav iesniegušas pieteikumu par nekustamā īpašuma pirkšanu vai iesniegušas atteikumu, rīkojama izsole (izņemot šā likuma </w:t>
      </w:r>
      <w:hyperlink r:id="rId110"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2C1C6B77"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14:ligatures w14:val="none"/>
        </w:rPr>
      </w:pPr>
      <w:bookmarkStart w:id="112" w:name="bkm58"/>
      <w:r w:rsidRPr="00874FFD">
        <w:rPr>
          <w:rFonts w:ascii="Times New Roman" w:eastAsia="Times New Roman" w:hAnsi="Times New Roman" w:cs="Times New Roman"/>
          <w:kern w:val="0"/>
          <w:sz w:val="24"/>
          <w:szCs w:val="24"/>
          <w:lang w:eastAsia="lv-LV"/>
          <w14:ligatures w14:val="none"/>
        </w:rPr>
        <w:t xml:space="preserve">Saskaņā ar minētā zemes gabala 2023. gada 22.martā veikto tirgus novērtējumu, ko atbilstoši </w:t>
      </w:r>
      <w:hyperlink r:id="rId111" w:tgtFrame="_top" w:tooltip="Standartizācijas likums" w:history="1">
        <w:r w:rsidRPr="00874FFD">
          <w:rPr>
            <w:rFonts w:ascii="Times New Roman" w:eastAsia="Times New Roman" w:hAnsi="Times New Roman" w:cs="Times New Roman"/>
            <w:kern w:val="0"/>
            <w:sz w:val="24"/>
            <w:szCs w:val="24"/>
            <w:lang w:eastAsia="lv-LV"/>
            <w14:ligatures w14:val="none"/>
          </w:rPr>
          <w:t>Standartizācijas likumā</w:t>
        </w:r>
      </w:hyperlink>
      <w:r w:rsidRPr="00874FFD">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veikuši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īpašuma vērtētāja profesionālās kvalifikācijas sertifikāts Nr.76, Īpašuma tirgus vērtība ir noteikta 8100 EUR (astoņi tūkstoši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apmērā, tai skaitā meža zeme 1600 EUR (viens tūkstotis seši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un meža audze 6500 EUR (seši tūkstoši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9538D5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 punktu, līdz brīdim, kad spēku zaudē</w:t>
      </w:r>
      <w:bookmarkEnd w:id="112"/>
      <w:r w:rsidRPr="00874FFD">
        <w:rPr>
          <w:rFonts w:ascii="Times New Roman" w:eastAsia="Times New Roman" w:hAnsi="Times New Roman" w:cs="Times New Roman"/>
          <w:kern w:val="0"/>
          <w:sz w:val="24"/>
          <w:szCs w:val="24"/>
          <w:lang w:eastAsia="lv-LV"/>
          <w14:ligatures w14:val="none"/>
        </w:rPr>
        <w:t xml:space="preserve"> </w:t>
      </w:r>
      <w:hyperlink r:id="rId112"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 gada 31. decembrī.</w:t>
      </w:r>
    </w:p>
    <w:p w14:paraId="75615B80"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 gada 31. decembrī nav noteikta, bet aktuālā kadastrālā vērtība 230 EUR (divi simti trīsdesmit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i/>
          <w:iCs/>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w:t>
      </w:r>
    </w:p>
    <w:p w14:paraId="3300401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Ievērojot minēto, Īpašums atsavināms par cenu ne zemāku kā 8100 EUR (astoņi tūkstoši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2BA7F000" w14:textId="6CEB9304"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iepriekš norādīto un pamatojoties uz Pašvaldību likuma 10.panta pirmās daļas 16. punktu,</w:t>
      </w:r>
      <w:r w:rsidRPr="00874FFD">
        <w:rPr>
          <w:rFonts w:ascii="Times New Roman" w:eastAsia="Times New Roman" w:hAnsi="Times New Roman" w:cs="Times New Roman"/>
          <w:bCs/>
          <w:kern w:val="0"/>
          <w:sz w:val="24"/>
          <w:szCs w:val="24"/>
          <w:lang w:eastAsia="lv-LV"/>
          <w14:ligatures w14:val="none"/>
        </w:rPr>
        <w:t xml:space="preserve"> 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 panta ceturtās daļas 1. punktu, 5. panta pirmo un piekto daļu, 8. panta trešo daļu, 14. panta otro un trešo daļu, 37. panta pirmās daļas 4. punktu, un 44. panta astotās daļas 1. punktu, </w:t>
      </w:r>
      <w:r w:rsidR="00D43BC2">
        <w:rPr>
          <w:rFonts w:ascii="Times New Roman" w:eastAsia="Times New Roman" w:hAnsi="Times New Roman" w:cs="Times New Roman"/>
          <w:kern w:val="0"/>
          <w:sz w:val="24"/>
          <w:szCs w:val="24"/>
          <w:lang w:eastAsia="lv-LV"/>
          <w14:ligatures w14:val="none"/>
        </w:rPr>
        <w:t xml:space="preserve">atklāti balsojot: </w:t>
      </w:r>
      <w:r w:rsidR="00D43BC2" w:rsidRPr="00761A61">
        <w:rPr>
          <w:rFonts w:ascii="Times New Roman" w:eastAsia="Times New Roman" w:hAnsi="Times New Roman" w:cs="Times New Roman"/>
          <w:kern w:val="0"/>
          <w:sz w:val="24"/>
          <w:szCs w:val="24"/>
          <w:lang w:eastAsia="lv-LV"/>
          <w14:ligatures w14:val="none"/>
        </w:rPr>
        <w:t>PAR - 1</w:t>
      </w:r>
      <w:r w:rsidR="00D43BC2">
        <w:rPr>
          <w:rFonts w:ascii="Times New Roman" w:eastAsia="Times New Roman" w:hAnsi="Times New Roman" w:cs="Times New Roman"/>
          <w:kern w:val="0"/>
          <w:sz w:val="24"/>
          <w:szCs w:val="24"/>
          <w:lang w:eastAsia="lv-LV"/>
          <w14:ligatures w14:val="none"/>
        </w:rPr>
        <w:t>5</w:t>
      </w:r>
      <w:r w:rsidR="00D43BC2" w:rsidRPr="00761A61">
        <w:rPr>
          <w:rFonts w:ascii="Times New Roman" w:eastAsia="Times New Roman" w:hAnsi="Times New Roman" w:cs="Times New Roman"/>
          <w:kern w:val="0"/>
          <w:sz w:val="24"/>
          <w:szCs w:val="24"/>
          <w:lang w:eastAsia="lv-LV"/>
          <w14:ligatures w14:val="none"/>
        </w:rPr>
        <w:t xml:space="preserve"> </w:t>
      </w:r>
      <w:r w:rsidR="00D43BC2" w:rsidRPr="00761A61">
        <w:rPr>
          <w:rFonts w:ascii="Times New Roman" w:hAnsi="Times New Roman" w:cs="Times New Roman"/>
          <w:kern w:val="0"/>
          <w:sz w:val="24"/>
          <w:szCs w:val="24"/>
          <w14:ligatures w14:val="none"/>
        </w:rPr>
        <w:t xml:space="preserve">(Ģirts </w:t>
      </w:r>
      <w:proofErr w:type="spellStart"/>
      <w:r w:rsidR="00D43BC2" w:rsidRPr="00761A61">
        <w:rPr>
          <w:rFonts w:ascii="Times New Roman" w:hAnsi="Times New Roman" w:cs="Times New Roman"/>
          <w:kern w:val="0"/>
          <w:sz w:val="24"/>
          <w:szCs w:val="24"/>
          <w14:ligatures w14:val="none"/>
        </w:rPr>
        <w:t>Ante</w:t>
      </w:r>
      <w:proofErr w:type="spellEnd"/>
      <w:r w:rsidR="00D43BC2" w:rsidRPr="00761A61">
        <w:rPr>
          <w:rFonts w:ascii="Times New Roman" w:hAnsi="Times New Roman" w:cs="Times New Roman"/>
          <w:kern w:val="0"/>
          <w:sz w:val="24"/>
          <w:szCs w:val="24"/>
          <w14:ligatures w14:val="none"/>
        </w:rPr>
        <w:t xml:space="preserve">, </w:t>
      </w:r>
      <w:r w:rsidR="00D43BC2">
        <w:rPr>
          <w:rFonts w:ascii="Times New Roman" w:hAnsi="Times New Roman" w:cs="Times New Roman"/>
          <w:kern w:val="0"/>
          <w:sz w:val="24"/>
          <w:szCs w:val="24"/>
          <w14:ligatures w14:val="none"/>
        </w:rPr>
        <w:t xml:space="preserve">Kristīne Briede, Sarmīte Dude, </w:t>
      </w:r>
      <w:r w:rsidR="00D43BC2" w:rsidRPr="00761A61">
        <w:rPr>
          <w:rFonts w:ascii="Times New Roman" w:hAnsi="Times New Roman" w:cs="Times New Roman"/>
          <w:bCs/>
          <w:kern w:val="0"/>
          <w:sz w:val="24"/>
          <w:szCs w:val="24"/>
          <w:lang w:eastAsia="et-EE"/>
          <w14:ligatures w14:val="none"/>
        </w:rPr>
        <w:t xml:space="preserve">Māris Feldmanis, </w:t>
      </w:r>
      <w:r w:rsidR="00D43BC2" w:rsidRPr="00761A61">
        <w:rPr>
          <w:rFonts w:ascii="Times New Roman" w:hAnsi="Times New Roman" w:cs="Times New Roman"/>
          <w:bCs/>
          <w:kern w:val="0"/>
          <w:sz w:val="24"/>
          <w:szCs w:val="24"/>
          <w14:ligatures w14:val="none"/>
        </w:rPr>
        <w:t xml:space="preserve">Edgars </w:t>
      </w:r>
      <w:proofErr w:type="spellStart"/>
      <w:r w:rsidR="00D43BC2" w:rsidRPr="00761A61">
        <w:rPr>
          <w:rFonts w:ascii="Times New Roman" w:hAnsi="Times New Roman" w:cs="Times New Roman"/>
          <w:bCs/>
          <w:kern w:val="0"/>
          <w:sz w:val="24"/>
          <w:szCs w:val="24"/>
          <w14:ligatures w14:val="none"/>
        </w:rPr>
        <w:t>Gaigalis</w:t>
      </w:r>
      <w:proofErr w:type="spellEnd"/>
      <w:r w:rsidR="00D43BC2" w:rsidRPr="00761A61">
        <w:rPr>
          <w:rFonts w:ascii="Times New Roman" w:hAnsi="Times New Roman" w:cs="Times New Roman"/>
          <w:bCs/>
          <w:kern w:val="0"/>
          <w:sz w:val="24"/>
          <w:szCs w:val="24"/>
          <w14:ligatures w14:val="none"/>
        </w:rPr>
        <w:t>,</w:t>
      </w:r>
      <w:r w:rsidR="00D43BC2" w:rsidRPr="00761A61">
        <w:rPr>
          <w:rFonts w:ascii="Times New Roman" w:hAnsi="Times New Roman" w:cs="Times New Roman"/>
          <w:bCs/>
          <w:kern w:val="0"/>
          <w:sz w:val="24"/>
          <w:szCs w:val="24"/>
          <w:lang w:eastAsia="et-EE"/>
          <w14:ligatures w14:val="none"/>
        </w:rPr>
        <w:t xml:space="preserve"> Ivars </w:t>
      </w:r>
      <w:proofErr w:type="spellStart"/>
      <w:r w:rsidR="00D43BC2" w:rsidRPr="00761A61">
        <w:rPr>
          <w:rFonts w:ascii="Times New Roman" w:hAnsi="Times New Roman" w:cs="Times New Roman"/>
          <w:bCs/>
          <w:kern w:val="0"/>
          <w:sz w:val="24"/>
          <w:szCs w:val="24"/>
          <w:lang w:eastAsia="et-EE"/>
          <w14:ligatures w14:val="none"/>
        </w:rPr>
        <w:t>Gorskis</w:t>
      </w:r>
      <w:proofErr w:type="spellEnd"/>
      <w:r w:rsidR="00D43BC2" w:rsidRPr="00761A61">
        <w:rPr>
          <w:rFonts w:ascii="Times New Roman" w:hAnsi="Times New Roman" w:cs="Times New Roman"/>
          <w:bCs/>
          <w:kern w:val="0"/>
          <w:sz w:val="24"/>
          <w:szCs w:val="24"/>
          <w:lang w:eastAsia="et-EE"/>
          <w14:ligatures w14:val="none"/>
        </w:rPr>
        <w:t xml:space="preserve">, </w:t>
      </w:r>
      <w:r w:rsidR="00D43BC2">
        <w:rPr>
          <w:rFonts w:ascii="Times New Roman" w:hAnsi="Times New Roman" w:cs="Times New Roman"/>
          <w:bCs/>
          <w:kern w:val="0"/>
          <w:sz w:val="24"/>
          <w:szCs w:val="24"/>
          <w:lang w:eastAsia="et-EE"/>
          <w14:ligatures w14:val="none"/>
        </w:rPr>
        <w:t xml:space="preserve">Gints Kaminskis, </w:t>
      </w:r>
      <w:r w:rsidR="00D43BC2" w:rsidRPr="00761A61">
        <w:rPr>
          <w:rFonts w:ascii="Times New Roman" w:hAnsi="Times New Roman" w:cs="Times New Roman"/>
          <w:bCs/>
          <w:kern w:val="0"/>
          <w:sz w:val="24"/>
          <w:szCs w:val="24"/>
          <w:lang w:eastAsia="et-EE"/>
          <w14:ligatures w14:val="none"/>
        </w:rPr>
        <w:t xml:space="preserve">Linda </w:t>
      </w:r>
      <w:proofErr w:type="spellStart"/>
      <w:r w:rsidR="00D43BC2" w:rsidRPr="00761A61">
        <w:rPr>
          <w:rFonts w:ascii="Times New Roman" w:hAnsi="Times New Roman" w:cs="Times New Roman"/>
          <w:bCs/>
          <w:kern w:val="0"/>
          <w:sz w:val="24"/>
          <w:szCs w:val="24"/>
          <w:lang w:eastAsia="et-EE"/>
          <w14:ligatures w14:val="none"/>
        </w:rPr>
        <w:t>Karloviča</w:t>
      </w:r>
      <w:proofErr w:type="spellEnd"/>
      <w:r w:rsidR="00D43BC2" w:rsidRPr="00761A61">
        <w:rPr>
          <w:rFonts w:ascii="Times New Roman" w:hAnsi="Times New Roman" w:cs="Times New Roman"/>
          <w:bCs/>
          <w:kern w:val="0"/>
          <w:sz w:val="24"/>
          <w:szCs w:val="24"/>
          <w:lang w:eastAsia="et-EE"/>
          <w14:ligatures w14:val="none"/>
        </w:rPr>
        <w:t xml:space="preserve">, Sintija </w:t>
      </w:r>
      <w:proofErr w:type="spellStart"/>
      <w:r w:rsidR="00D43BC2" w:rsidRPr="00761A61">
        <w:rPr>
          <w:rFonts w:ascii="Times New Roman" w:hAnsi="Times New Roman" w:cs="Times New Roman"/>
          <w:bCs/>
          <w:kern w:val="0"/>
          <w:sz w:val="24"/>
          <w:szCs w:val="24"/>
          <w:lang w:eastAsia="et-EE"/>
          <w14:ligatures w14:val="none"/>
        </w:rPr>
        <w:t>Liekniņa</w:t>
      </w:r>
      <w:proofErr w:type="spellEnd"/>
      <w:r w:rsidR="00D43BC2" w:rsidRPr="00761A61">
        <w:rPr>
          <w:rFonts w:ascii="Times New Roman" w:hAnsi="Times New Roman" w:cs="Times New Roman"/>
          <w:bCs/>
          <w:kern w:val="0"/>
          <w:sz w:val="24"/>
          <w:szCs w:val="24"/>
          <w:lang w:eastAsia="et-EE"/>
          <w14:ligatures w14:val="none"/>
        </w:rPr>
        <w:t xml:space="preserve">, </w:t>
      </w:r>
      <w:r w:rsidR="00D43BC2">
        <w:rPr>
          <w:rFonts w:ascii="Times New Roman" w:hAnsi="Times New Roman" w:cs="Times New Roman"/>
          <w:bCs/>
          <w:kern w:val="0"/>
          <w:sz w:val="24"/>
          <w:szCs w:val="24"/>
          <w:lang w:eastAsia="et-EE"/>
          <w14:ligatures w14:val="none"/>
        </w:rPr>
        <w:t xml:space="preserve">Sanita </w:t>
      </w:r>
      <w:proofErr w:type="spellStart"/>
      <w:r w:rsidR="00D43BC2">
        <w:rPr>
          <w:rFonts w:ascii="Times New Roman" w:hAnsi="Times New Roman" w:cs="Times New Roman"/>
          <w:bCs/>
          <w:kern w:val="0"/>
          <w:sz w:val="24"/>
          <w:szCs w:val="24"/>
          <w:lang w:eastAsia="et-EE"/>
          <w14:ligatures w14:val="none"/>
        </w:rPr>
        <w:t>Olševska</w:t>
      </w:r>
      <w:proofErr w:type="spellEnd"/>
      <w:r w:rsidR="00D43BC2">
        <w:rPr>
          <w:rFonts w:ascii="Times New Roman" w:hAnsi="Times New Roman" w:cs="Times New Roman"/>
          <w:bCs/>
          <w:kern w:val="0"/>
          <w:sz w:val="24"/>
          <w:szCs w:val="24"/>
          <w:lang w:eastAsia="et-EE"/>
          <w14:ligatures w14:val="none"/>
        </w:rPr>
        <w:t xml:space="preserve">, </w:t>
      </w:r>
      <w:r w:rsidR="00D43BC2" w:rsidRPr="00761A61">
        <w:rPr>
          <w:rFonts w:ascii="Times New Roman" w:hAnsi="Times New Roman" w:cs="Times New Roman"/>
          <w:bCs/>
          <w:kern w:val="0"/>
          <w:sz w:val="24"/>
          <w:szCs w:val="24"/>
          <w:lang w:eastAsia="et-EE"/>
          <w14:ligatures w14:val="none"/>
        </w:rPr>
        <w:t>Viesturs Reinfelds,</w:t>
      </w:r>
      <w:r w:rsidR="00D43BC2" w:rsidRPr="00761A61">
        <w:rPr>
          <w:rFonts w:ascii="Times New Roman" w:hAnsi="Times New Roman" w:cs="Times New Roman"/>
          <w:kern w:val="0"/>
          <w:sz w:val="24"/>
          <w:szCs w:val="24"/>
          <w14:ligatures w14:val="none"/>
        </w:rPr>
        <w:t xml:space="preserve"> </w:t>
      </w:r>
      <w:r w:rsidR="00D43BC2">
        <w:rPr>
          <w:rFonts w:ascii="Times New Roman" w:hAnsi="Times New Roman" w:cs="Times New Roman"/>
          <w:kern w:val="0"/>
          <w:sz w:val="24"/>
          <w:szCs w:val="24"/>
          <w14:ligatures w14:val="none"/>
        </w:rPr>
        <w:t xml:space="preserve">Dace Reinika, Guntis </w:t>
      </w:r>
      <w:proofErr w:type="spellStart"/>
      <w:r w:rsidR="00D43BC2">
        <w:rPr>
          <w:rFonts w:ascii="Times New Roman" w:hAnsi="Times New Roman" w:cs="Times New Roman"/>
          <w:kern w:val="0"/>
          <w:sz w:val="24"/>
          <w:szCs w:val="24"/>
          <w14:ligatures w14:val="none"/>
        </w:rPr>
        <w:t>Safranovičs</w:t>
      </w:r>
      <w:proofErr w:type="spellEnd"/>
      <w:r w:rsidR="00D43BC2">
        <w:rPr>
          <w:rFonts w:ascii="Times New Roman" w:hAnsi="Times New Roman" w:cs="Times New Roman"/>
          <w:kern w:val="0"/>
          <w:sz w:val="24"/>
          <w:szCs w:val="24"/>
          <w14:ligatures w14:val="none"/>
        </w:rPr>
        <w:t xml:space="preserve">, </w:t>
      </w:r>
      <w:r w:rsidR="00D43BC2">
        <w:rPr>
          <w:rFonts w:ascii="Times New Roman" w:hAnsi="Times New Roman" w:cs="Times New Roman"/>
          <w:bCs/>
          <w:kern w:val="0"/>
          <w:sz w:val="24"/>
          <w:szCs w:val="24"/>
          <w:lang w:eastAsia="et-EE"/>
          <w14:ligatures w14:val="none"/>
        </w:rPr>
        <w:t xml:space="preserve">Ivars Stanga, </w:t>
      </w:r>
      <w:r w:rsidR="00D43BC2" w:rsidRPr="00761A61">
        <w:rPr>
          <w:rFonts w:ascii="Times New Roman" w:hAnsi="Times New Roman" w:cs="Times New Roman"/>
          <w:bCs/>
          <w:kern w:val="0"/>
          <w:sz w:val="24"/>
          <w:szCs w:val="24"/>
          <w:lang w:eastAsia="et-EE"/>
          <w14:ligatures w14:val="none"/>
        </w:rPr>
        <w:t xml:space="preserve">Indra </w:t>
      </w:r>
      <w:proofErr w:type="spellStart"/>
      <w:r w:rsidR="00D43BC2" w:rsidRPr="00761A61">
        <w:rPr>
          <w:rFonts w:ascii="Times New Roman" w:hAnsi="Times New Roman" w:cs="Times New Roman"/>
          <w:bCs/>
          <w:kern w:val="0"/>
          <w:sz w:val="24"/>
          <w:szCs w:val="24"/>
          <w:lang w:eastAsia="et-EE"/>
          <w14:ligatures w14:val="none"/>
        </w:rPr>
        <w:t>Špela</w:t>
      </w:r>
      <w:proofErr w:type="spellEnd"/>
      <w:r w:rsidR="00D43BC2" w:rsidRPr="00761A61">
        <w:rPr>
          <w:rFonts w:ascii="Times New Roman" w:hAnsi="Times New Roman" w:cs="Times New Roman"/>
          <w:bCs/>
          <w:kern w:val="0"/>
          <w:sz w:val="24"/>
          <w:szCs w:val="24"/>
          <w:lang w:eastAsia="et-EE"/>
          <w14:ligatures w14:val="none"/>
        </w:rPr>
        <w:t xml:space="preserve">), </w:t>
      </w:r>
      <w:r w:rsidR="00D43BC2" w:rsidRPr="00761A61">
        <w:rPr>
          <w:rFonts w:ascii="Times New Roman" w:eastAsia="Times New Roman" w:hAnsi="Times New Roman" w:cs="Times New Roman"/>
          <w:kern w:val="0"/>
          <w:sz w:val="24"/>
          <w:szCs w:val="24"/>
          <w:lang w:eastAsia="lv-LV"/>
          <w14:ligatures w14:val="none"/>
        </w:rPr>
        <w:t>PRET - nav, ATTURAS - nav,</w:t>
      </w:r>
      <w:r w:rsidR="00D43BC2">
        <w:rPr>
          <w:rFonts w:ascii="Times New Roman" w:eastAsia="Times New Roman" w:hAnsi="Times New Roman" w:cs="Times New Roman"/>
          <w:kern w:val="0"/>
          <w:sz w:val="24"/>
          <w:szCs w:val="24"/>
          <w:lang w:eastAsia="lv-LV"/>
          <w14:ligatures w14:val="none"/>
        </w:rPr>
        <w:t xml:space="preserve"> </w:t>
      </w:r>
      <w:r w:rsidR="00D43BC2" w:rsidRPr="005D6CFA">
        <w:rPr>
          <w:rFonts w:ascii="Times New Roman" w:hAnsi="Times New Roman" w:cs="Times New Roman"/>
          <w:sz w:val="24"/>
          <w:szCs w:val="24"/>
        </w:rPr>
        <w:t xml:space="preserve"> </w:t>
      </w:r>
      <w:r w:rsidR="00D43BC2">
        <w:rPr>
          <w:rFonts w:ascii="Times New Roman" w:hAnsi="Times New Roman" w:cs="Times New Roman"/>
          <w:sz w:val="24"/>
          <w:szCs w:val="24"/>
        </w:rPr>
        <w:t xml:space="preserve">NEBALSO – 1 (Edgars Laimiņš),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p>
    <w:p w14:paraId="64AEFF92" w14:textId="77777777" w:rsidR="00874FFD" w:rsidRPr="00874FFD" w:rsidRDefault="00874FFD" w:rsidP="00125865">
      <w:pPr>
        <w:numPr>
          <w:ilvl w:val="0"/>
          <w:numId w:val="38"/>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Atsavināt nekustamo īpašumu “</w:t>
      </w:r>
      <w:proofErr w:type="spellStart"/>
      <w:r w:rsidRPr="00874FFD">
        <w:rPr>
          <w:rFonts w:ascii="Times New Roman" w:eastAsia="Times New Roman" w:hAnsi="Times New Roman" w:cs="Times New Roman"/>
          <w:kern w:val="0"/>
          <w:sz w:val="24"/>
          <w:szCs w:val="24"/>
          <w:lang w:eastAsia="lv-LV"/>
          <w14:ligatures w14:val="none"/>
        </w:rPr>
        <w:t>Garlauki</w:t>
      </w:r>
      <w:proofErr w:type="spellEnd"/>
      <w:r w:rsidRPr="00874FFD">
        <w:rPr>
          <w:rFonts w:ascii="Times New Roman" w:eastAsia="Times New Roman" w:hAnsi="Times New Roman" w:cs="Times New Roman"/>
          <w:kern w:val="0"/>
          <w:sz w:val="24"/>
          <w:szCs w:val="24"/>
          <w:lang w:eastAsia="lv-LV"/>
          <w14:ligatures w14:val="none"/>
        </w:rPr>
        <w:t xml:space="preserve"> 2”, Ukru pagastā, Dobeles novadā, kadastra numurs 4690 004 0134, kas sastāv no neapbūvētas zemes vienības ar kadastra apzīmējumu 46900040134, kopplatība 0,7419 ha, tai skaitā, 0,7419 ha meža zeme un meža audze, pārdodot to mutiskā izsolē ar augšupejošu soli un organizējot to starp personām, kuru īpašumi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w:t>
      </w:r>
    </w:p>
    <w:p w14:paraId="288F807F" w14:textId="77777777" w:rsidR="00874FFD" w:rsidRPr="00874FFD" w:rsidRDefault="00874FFD" w:rsidP="00125865">
      <w:pPr>
        <w:numPr>
          <w:ilvl w:val="0"/>
          <w:numId w:val="38"/>
        </w:numPr>
        <w:spacing w:after="0" w:line="240" w:lineRule="auto"/>
        <w:ind w:left="284" w:hanging="284"/>
        <w:jc w:val="both"/>
        <w:rPr>
          <w:rFonts w:ascii="Times New Roman" w:eastAsia="Times New Roman" w:hAnsi="Times New Roman" w:cs="Times New Roman"/>
          <w:kern w:val="0"/>
          <w:sz w:val="24"/>
          <w:szCs w:val="24"/>
          <w:lang w:val="en-GB" w:eastAsia="lv-LV"/>
          <w14:ligatures w14:val="none"/>
        </w:rPr>
      </w:pPr>
      <w:r w:rsidRPr="00874FFD">
        <w:rPr>
          <w:rFonts w:ascii="Times New Roman" w:eastAsia="Times New Roman" w:hAnsi="Times New Roman" w:cs="Times New Roman"/>
          <w:kern w:val="0"/>
          <w:sz w:val="24"/>
          <w:szCs w:val="24"/>
          <w:lang w:eastAsia="lv-LV"/>
          <w14:ligatures w14:val="none"/>
        </w:rPr>
        <w:t>Noteikt lēmuma 1. punktā atsavināmā nekustamā īpašuma izsoles sākumcenu 8100 EUR (astoņi tūkstoši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027D96AD" w14:textId="0FE0A439" w:rsidR="00874FFD" w:rsidRDefault="00874FFD" w:rsidP="00125865">
      <w:pPr>
        <w:numPr>
          <w:ilvl w:val="0"/>
          <w:numId w:val="38"/>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6174B2">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6174B2">
        <w:rPr>
          <w:rFonts w:ascii="Times New Roman" w:eastAsia="Times New Roman" w:hAnsi="Times New Roman" w:cs="Times New Roman"/>
          <w:kern w:val="0"/>
          <w:sz w:val="24"/>
          <w:szCs w:val="24"/>
          <w:lang w:eastAsia="lv-LV"/>
          <w14:ligatures w14:val="none"/>
        </w:rPr>
        <w:t xml:space="preserve">kuru īpašumi </w:t>
      </w:r>
      <w:proofErr w:type="spellStart"/>
      <w:r w:rsidRPr="006174B2">
        <w:rPr>
          <w:rFonts w:ascii="Times New Roman" w:eastAsia="Times New Roman" w:hAnsi="Times New Roman" w:cs="Times New Roman"/>
          <w:kern w:val="0"/>
          <w:sz w:val="24"/>
          <w:szCs w:val="24"/>
          <w:lang w:eastAsia="lv-LV"/>
          <w14:ligatures w14:val="none"/>
        </w:rPr>
        <w:t>piegul</w:t>
      </w:r>
      <w:proofErr w:type="spellEnd"/>
      <w:r w:rsidRPr="006174B2">
        <w:rPr>
          <w:rFonts w:ascii="Times New Roman" w:eastAsia="Times New Roman" w:hAnsi="Times New Roman" w:cs="Times New Roman"/>
          <w:kern w:val="0"/>
          <w:sz w:val="24"/>
          <w:szCs w:val="24"/>
          <w:lang w:eastAsia="lv-LV"/>
          <w14:ligatures w14:val="none"/>
        </w:rPr>
        <w:t xml:space="preserve"> atsavināmajam īpašumam.</w:t>
      </w:r>
    </w:p>
    <w:p w14:paraId="431C7F73" w14:textId="77777777" w:rsidR="00D43BC2" w:rsidRDefault="00D43BC2" w:rsidP="00D43BC2">
      <w:pPr>
        <w:spacing w:after="0" w:line="240" w:lineRule="auto"/>
        <w:jc w:val="both"/>
        <w:rPr>
          <w:rFonts w:ascii="Times New Roman" w:eastAsia="Times New Roman" w:hAnsi="Times New Roman" w:cs="Times New Roman"/>
          <w:kern w:val="0"/>
          <w:sz w:val="24"/>
          <w:szCs w:val="24"/>
          <w:lang w:eastAsia="lv-LV"/>
          <w14:ligatures w14:val="none"/>
        </w:rPr>
      </w:pPr>
    </w:p>
    <w:p w14:paraId="695B4B2C" w14:textId="77777777" w:rsidR="00D43BC2" w:rsidRPr="006174B2" w:rsidRDefault="00D43BC2" w:rsidP="00D43BC2">
      <w:pPr>
        <w:spacing w:after="0" w:line="240" w:lineRule="auto"/>
        <w:jc w:val="both"/>
        <w:rPr>
          <w:rFonts w:ascii="Times New Roman" w:eastAsia="Times New Roman" w:hAnsi="Times New Roman" w:cs="Times New Roman"/>
          <w:kern w:val="0"/>
          <w:sz w:val="24"/>
          <w:szCs w:val="24"/>
          <w:lang w:eastAsia="lv-LV"/>
          <w14:ligatures w14:val="none"/>
        </w:rPr>
      </w:pPr>
    </w:p>
    <w:p w14:paraId="2BFEB55D" w14:textId="2D94BEF2" w:rsidR="00874FFD" w:rsidRPr="00D43BC2" w:rsidRDefault="00874FFD" w:rsidP="00C474EF">
      <w:pPr>
        <w:numPr>
          <w:ilvl w:val="0"/>
          <w:numId w:val="38"/>
        </w:numPr>
        <w:autoSpaceDN w:val="0"/>
        <w:spacing w:after="0" w:line="240" w:lineRule="auto"/>
        <w:ind w:left="284" w:right="-1" w:hanging="284"/>
        <w:contextualSpacing/>
        <w:jc w:val="both"/>
        <w:rPr>
          <w:rFonts w:ascii="Times New Roman" w:eastAsia="Arial" w:hAnsi="Times New Roman" w:cs="Times New Roman"/>
          <w:sz w:val="24"/>
          <w:szCs w:val="24"/>
          <w:lang w:eastAsia="lv-LV"/>
          <w14:ligatures w14:val="none"/>
        </w:rPr>
      </w:pPr>
      <w:r w:rsidRPr="00D43BC2">
        <w:rPr>
          <w:rFonts w:ascii="Times New Roman" w:eastAsia="Times New Roman" w:hAnsi="Times New Roman" w:cs="Times New Roman"/>
          <w:kern w:val="0"/>
          <w:sz w:val="24"/>
          <w:szCs w:val="24"/>
          <w:lang w:eastAsia="lv-LV"/>
          <w14:ligatures w14:val="none"/>
        </w:rPr>
        <w:lastRenderedPageBreak/>
        <w:t xml:space="preserve">Atsavināt lēmuma 1. punktā minēto īpašumu personai, kuras īpašums </w:t>
      </w:r>
      <w:proofErr w:type="spellStart"/>
      <w:r w:rsidRPr="00D43BC2">
        <w:rPr>
          <w:rFonts w:ascii="Times New Roman" w:eastAsia="Times New Roman" w:hAnsi="Times New Roman" w:cs="Times New Roman"/>
          <w:kern w:val="0"/>
          <w:sz w:val="24"/>
          <w:szCs w:val="24"/>
          <w:lang w:eastAsia="lv-LV"/>
          <w14:ligatures w14:val="none"/>
        </w:rPr>
        <w:t>piegul</w:t>
      </w:r>
      <w:proofErr w:type="spellEnd"/>
      <w:r w:rsidRPr="00D43BC2">
        <w:rPr>
          <w:rFonts w:ascii="Times New Roman" w:eastAsia="Times New Roman" w:hAnsi="Times New Roman" w:cs="Times New Roman"/>
          <w:kern w:val="0"/>
          <w:sz w:val="24"/>
          <w:szCs w:val="24"/>
          <w:lang w:eastAsia="lv-LV"/>
          <w14:ligatures w14:val="none"/>
        </w:rPr>
        <w:t xml:space="preserve"> atsavināmajam īpašumam, pārdodot to par nosacīto cenu 8100 EUR (astoņi tūkstoši viens simts </w:t>
      </w:r>
      <w:proofErr w:type="spellStart"/>
      <w:r w:rsidRPr="00D43BC2">
        <w:rPr>
          <w:rFonts w:ascii="Times New Roman" w:eastAsia="Times New Roman" w:hAnsi="Times New Roman" w:cs="Times New Roman"/>
          <w:i/>
          <w:iCs/>
          <w:kern w:val="0"/>
          <w:sz w:val="24"/>
          <w:szCs w:val="24"/>
          <w:lang w:eastAsia="lv-LV"/>
          <w14:ligatures w14:val="none"/>
        </w:rPr>
        <w:t>euro</w:t>
      </w:r>
      <w:proofErr w:type="spellEnd"/>
      <w:r w:rsidRPr="00D43BC2">
        <w:rPr>
          <w:rFonts w:ascii="Times New Roman" w:eastAsia="Times New Roman" w:hAnsi="Times New Roman" w:cs="Times New Roman"/>
          <w:kern w:val="0"/>
          <w:sz w:val="24"/>
          <w:szCs w:val="24"/>
          <w:lang w:eastAsia="lv-LV"/>
          <w14:ligatures w14:val="none"/>
        </w:rPr>
        <w:t>), ja šī persona ir vienīgā, kas iesniegusi pieteikumu par īpašuma pirkšanu.</w:t>
      </w:r>
    </w:p>
    <w:p w14:paraId="4C89DE84" w14:textId="77777777" w:rsidR="00D43BC2" w:rsidRDefault="00D43BC2"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65807B0A" w14:textId="1B775879"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0CFD08B3" w14:textId="77777777" w:rsid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68AA9957" w14:textId="143272AC" w:rsidR="00D43BC2" w:rsidRDefault="00D43BC2"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Pr>
          <w:rFonts w:ascii="Times New Roman" w:eastAsiaTheme="minorHAnsi" w:hAnsi="Times New Roman" w:cs="Times New Roman"/>
          <w:kern w:val="0"/>
          <w:sz w:val="24"/>
          <w:szCs w:val="24"/>
          <w:lang w:eastAsia="lv-LV"/>
          <w14:ligatures w14:val="none"/>
        </w:rPr>
        <w:br w:type="page"/>
      </w:r>
    </w:p>
    <w:p w14:paraId="5B8B10E2"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193769B1" wp14:editId="7DDE6AD6">
            <wp:extent cx="676275" cy="752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1138253"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647B63EC"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6CB5304C"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7E0AB78F"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13" w:history="1">
        <w:r w:rsidRPr="00874FFD">
          <w:rPr>
            <w:rFonts w:ascii="Times New Roman" w:hAnsi="Times New Roman" w:cs="Times New Roman"/>
            <w:color w:val="000000"/>
            <w:kern w:val="0"/>
            <w:sz w:val="16"/>
            <w:szCs w:val="16"/>
            <w:u w:val="single"/>
            <w:lang w:eastAsia="lv-LV"/>
            <w14:ligatures w14:val="none"/>
          </w:rPr>
          <w:t>dome@dobele.lv</w:t>
        </w:r>
      </w:hyperlink>
    </w:p>
    <w:p w14:paraId="7C30F523"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D393A38"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177B75F3"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7668ABA3"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288D8D8B" w14:textId="76627F9E"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9C4707">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182</w:t>
      </w:r>
      <w:r w:rsidRPr="00874FFD">
        <w:rPr>
          <w:rFonts w:ascii="Times New Roman" w:eastAsia="Times New Roman" w:hAnsi="Times New Roman" w:cs="Times New Roman"/>
          <w:b/>
          <w:color w:val="000000"/>
          <w:kern w:val="0"/>
          <w:sz w:val="24"/>
          <w:szCs w:val="24"/>
          <w:lang w:eastAsia="lv-LV"/>
          <w14:ligatures w14:val="none"/>
        </w:rPr>
        <w:t>/6</w:t>
      </w:r>
    </w:p>
    <w:p w14:paraId="597BD4C0"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7E9DBFFC"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nekustamā īpašuma “Starp </w:t>
      </w:r>
      <w:proofErr w:type="spellStart"/>
      <w:r w:rsidRPr="00874FFD">
        <w:rPr>
          <w:rFonts w:ascii="Times New Roman" w:eastAsia="Times New Roman" w:hAnsi="Times New Roman" w:cs="Times New Roman"/>
          <w:b/>
          <w:kern w:val="0"/>
          <w:sz w:val="24"/>
          <w:szCs w:val="24"/>
          <w:u w:val="single"/>
          <w:lang w:eastAsia="lv-LV"/>
          <w14:ligatures w14:val="none"/>
        </w:rPr>
        <w:t>Vārpaiņiem</w:t>
      </w:r>
      <w:proofErr w:type="spellEnd"/>
      <w:r w:rsidRPr="00874FFD">
        <w:rPr>
          <w:rFonts w:ascii="Times New Roman" w:eastAsia="Times New Roman" w:hAnsi="Times New Roman" w:cs="Times New Roman"/>
          <w:b/>
          <w:kern w:val="0"/>
          <w:sz w:val="24"/>
          <w:szCs w:val="24"/>
          <w:u w:val="single"/>
          <w:lang w:eastAsia="lv-LV"/>
          <w14:ligatures w14:val="none"/>
        </w:rPr>
        <w:t xml:space="preserve">”, Ukru pagastā, </w:t>
      </w:r>
    </w:p>
    <w:p w14:paraId="04DB1884"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Dobeles novadā, atsavināšanu izsolē</w:t>
      </w:r>
    </w:p>
    <w:p w14:paraId="64483E11"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42820245" w14:textId="77777777" w:rsidR="00874FFD" w:rsidRPr="00874FFD" w:rsidRDefault="00874FFD" w:rsidP="00125865">
      <w:pPr>
        <w:spacing w:after="0" w:line="240" w:lineRule="auto"/>
        <w:ind w:right="-14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“Starp </w:t>
      </w:r>
      <w:proofErr w:type="spellStart"/>
      <w:r w:rsidRPr="00874FFD">
        <w:rPr>
          <w:rFonts w:ascii="Times New Roman" w:eastAsia="Times New Roman" w:hAnsi="Times New Roman" w:cs="Times New Roman"/>
          <w:kern w:val="0"/>
          <w:sz w:val="24"/>
          <w:szCs w:val="24"/>
          <w:lang w:eastAsia="lv-LV"/>
          <w14:ligatures w14:val="none"/>
        </w:rPr>
        <w:t>Vārpaiņiem</w:t>
      </w:r>
      <w:proofErr w:type="spellEnd"/>
      <w:r w:rsidRPr="00874FFD">
        <w:rPr>
          <w:rFonts w:ascii="Times New Roman" w:eastAsia="Times New Roman" w:hAnsi="Times New Roman" w:cs="Times New Roman"/>
          <w:kern w:val="0"/>
          <w:sz w:val="24"/>
          <w:szCs w:val="24"/>
          <w:lang w:eastAsia="lv-LV"/>
          <w14:ligatures w14:val="none"/>
        </w:rPr>
        <w:t xml:space="preserve">”, Ukru pagastā, Dobeles novadā, kadastra numurs 4690 004 0285 (turpmāk – Īpašums). </w:t>
      </w:r>
    </w:p>
    <w:p w14:paraId="109DE0B8"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minēto ierosinājumu, Dobeles novada dome konstatēja:</w:t>
      </w:r>
    </w:p>
    <w:p w14:paraId="13C2A98B"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 xml:space="preserve">Īpašums reģistrēts Zemgales rajona tiesas Ukru pagasta zemesgrāmatas nodalījumā </w:t>
      </w:r>
      <w:r w:rsidRPr="00874FFD">
        <w:rPr>
          <w:rFonts w:ascii="Times New Roman" w:eastAsia="Times New Roman" w:hAnsi="Times New Roman" w:cs="Times New Roman"/>
          <w:kern w:val="0"/>
          <w:sz w:val="24"/>
          <w:szCs w:val="24"/>
          <w:lang w:eastAsia="lv-LV"/>
          <w14:ligatures w14:val="none"/>
        </w:rPr>
        <w:t xml:space="preserve">Nr. 100000658036 un uz to nostiprinātas īpašuma tiesības pašvaldībai. Īpašums sastāv no neapbūvētas zemes vienības ar kadastra apzīmējumu 46900040285, kopplatība 2,26 ha, tai skaitā, 2,23 ha meža zeme un meža audze.    </w:t>
      </w:r>
    </w:p>
    <w:p w14:paraId="2DEF03E7"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Dobeles novada domes 2023. gada 26. janvāra lēmumu Nr.15/1 “Par zemes vienību atzīšanu par </w:t>
      </w:r>
      <w:proofErr w:type="spellStart"/>
      <w:r w:rsidRPr="00874FFD">
        <w:rPr>
          <w:rFonts w:ascii="Times New Roman" w:eastAsia="Times New Roman" w:hAnsi="Times New Roman" w:cs="Times New Roman"/>
          <w:kern w:val="0"/>
          <w:sz w:val="24"/>
          <w:szCs w:val="24"/>
          <w:lang w:eastAsia="lv-LV"/>
          <w14:ligatures w14:val="none"/>
        </w:rPr>
        <w:t>starpgabaliem</w:t>
      </w:r>
      <w:proofErr w:type="spellEnd"/>
      <w:r w:rsidRPr="00874FFD">
        <w:rPr>
          <w:rFonts w:ascii="Times New Roman" w:eastAsia="Times New Roman" w:hAnsi="Times New Roman" w:cs="Times New Roman"/>
          <w:kern w:val="0"/>
          <w:sz w:val="24"/>
          <w:szCs w:val="24"/>
          <w:lang w:eastAsia="lv-LV"/>
          <w14:ligatures w14:val="none"/>
        </w:rPr>
        <w:t xml:space="preserve">”, zemes vienībai “Starp </w:t>
      </w:r>
      <w:proofErr w:type="spellStart"/>
      <w:r w:rsidRPr="00874FFD">
        <w:rPr>
          <w:rFonts w:ascii="Times New Roman" w:eastAsia="Times New Roman" w:hAnsi="Times New Roman" w:cs="Times New Roman"/>
          <w:kern w:val="0"/>
          <w:sz w:val="24"/>
          <w:szCs w:val="24"/>
          <w:lang w:eastAsia="lv-LV"/>
          <w14:ligatures w14:val="none"/>
        </w:rPr>
        <w:t>Vārpaiņiem</w:t>
      </w:r>
      <w:proofErr w:type="spellEnd"/>
      <w:r w:rsidRPr="00874FFD">
        <w:rPr>
          <w:rFonts w:ascii="Times New Roman" w:eastAsia="Times New Roman" w:hAnsi="Times New Roman" w:cs="Times New Roman"/>
          <w:kern w:val="0"/>
          <w:sz w:val="24"/>
          <w:szCs w:val="24"/>
          <w:lang w:eastAsia="lv-LV"/>
          <w14:ligatures w14:val="none"/>
        </w:rPr>
        <w:t xml:space="preserve">”, Ukru pagastā, Dobeles novadā ar kadastra apzīmējumu 46900040285,  platība 2,26 ha noteikts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statuss.</w:t>
      </w:r>
    </w:p>
    <w:p w14:paraId="4575768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netiek izmantots un nav nepieciešams Dobeles novada pašvaldībai tās patstāvīgo funkciju izpildei.</w:t>
      </w:r>
    </w:p>
    <w:p w14:paraId="465203E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37. panta pirmās daļas 4. punktu </w:t>
      </w:r>
      <w:r w:rsidRPr="00874FFD">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114"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 persona.</w:t>
      </w:r>
    </w:p>
    <w:p w14:paraId="536D428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4. panta ceturtās daļas 1. punktu, </w:t>
      </w:r>
      <w:r w:rsidRPr="00874FFD">
        <w:rPr>
          <w:rFonts w:ascii="Times New Roman" w:eastAsia="Times New Roman" w:hAnsi="Times New Roman" w:cs="Times New Roman"/>
          <w:kern w:val="0"/>
          <w:sz w:val="24"/>
          <w:szCs w:val="24"/>
          <w:lang w:eastAsia="lv-LV"/>
          <w14:ligatures w14:val="none"/>
        </w:rPr>
        <w:t xml:space="preserve">atsevišķos gadījumos publiskas personas nekustamā īpašuma atsavināšanu var ierosināt zemes īpašnieks vai visi kopīpašnieki, ja viņi vēlas nopirkt zemes </w:t>
      </w:r>
      <w:proofErr w:type="spellStart"/>
      <w:r w:rsidRPr="00874FFD">
        <w:rPr>
          <w:rFonts w:ascii="Times New Roman" w:eastAsia="Times New Roman" w:hAnsi="Times New Roman" w:cs="Times New Roman"/>
          <w:kern w:val="0"/>
          <w:sz w:val="24"/>
          <w:szCs w:val="24"/>
          <w:lang w:eastAsia="lv-LV"/>
          <w14:ligatures w14:val="none"/>
        </w:rPr>
        <w:t>starpgabalu</w:t>
      </w:r>
      <w:proofErr w:type="spellEnd"/>
      <w:r w:rsidRPr="00874FFD">
        <w:rPr>
          <w:rFonts w:ascii="Times New Roman" w:eastAsia="Times New Roman" w:hAnsi="Times New Roman" w:cs="Times New Roman"/>
          <w:kern w:val="0"/>
          <w:sz w:val="24"/>
          <w:szCs w:val="24"/>
          <w:lang w:eastAsia="lv-LV"/>
          <w14:ligatures w14:val="none"/>
        </w:rPr>
        <w:t>, kas piegulst viņu zemei.</w:t>
      </w:r>
    </w:p>
    <w:p w14:paraId="219D63E6" w14:textId="77777777" w:rsidR="00874FFD" w:rsidRPr="00874FFD" w:rsidRDefault="00874FFD" w:rsidP="00125865">
      <w:p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Īpašumam piegulošie nekustamie īpašumi ir:  </w:t>
      </w:r>
    </w:p>
    <w:p w14:paraId="2E0E2CE5" w14:textId="43D099B4" w:rsidR="00874FFD" w:rsidRPr="00874FFD" w:rsidRDefault="00874FFD" w:rsidP="00125865">
      <w:pPr>
        <w:numPr>
          <w:ilvl w:val="0"/>
          <w:numId w:val="48"/>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“Bērziņi”, Ukru pagasts, Dobeles novads, kadastra numurs 46900040118, īpašnieks </w:t>
      </w:r>
      <w:r w:rsidR="0067525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67525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70DD2BD3" w14:textId="39B50C56" w:rsidR="00874FFD" w:rsidRPr="00874FFD" w:rsidRDefault="00874FFD" w:rsidP="00125865">
      <w:pPr>
        <w:numPr>
          <w:ilvl w:val="0"/>
          <w:numId w:val="48"/>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“Lankas”, Ukru pagasts, Dobeles novads, kadastra numurs 46900040129, īpašnieks </w:t>
      </w:r>
      <w:r w:rsidR="0067525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67525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6FE7274C" w14:textId="77777777" w:rsidR="00874FFD" w:rsidRPr="00874FFD" w:rsidRDefault="00874FFD" w:rsidP="00125865">
      <w:pPr>
        <w:numPr>
          <w:ilvl w:val="0"/>
          <w:numId w:val="48"/>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“Olīši”, Ukru pagasts, Dobeles novads, kadastra numurs 46900040355, īpašnieks Sabiedrība ar ierobežotu atbildību "Timestop", reģistrācijas numurs 40003930950;</w:t>
      </w:r>
    </w:p>
    <w:p w14:paraId="11DB934F" w14:textId="001A696A" w:rsidR="00874FFD" w:rsidRPr="00874FFD" w:rsidRDefault="00874FFD" w:rsidP="00125865">
      <w:pPr>
        <w:numPr>
          <w:ilvl w:val="0"/>
          <w:numId w:val="48"/>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 “Vārpaiņi”, Ukru pagasts, Dobeles novads, kadastra numurs 46900010043, īpašnieks </w:t>
      </w:r>
      <w:r w:rsidR="0067525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675259">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w:t>
      </w:r>
    </w:p>
    <w:p w14:paraId="2FAF0B8D"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pirmo daļu,</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695AEF7F"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piekto daļu</w:t>
      </w:r>
      <w:r w:rsidRPr="00874FFD">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60A2BBB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otro daļu, </w:t>
      </w:r>
      <w:hyperlink r:id="rId115"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hyperlink r:id="rId116"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uzaicinot attiecīgās personas mēneša laikā iesniegt pieteikumu par nekustamā īpašuma pirkšanu. Ja norādītajā </w:t>
      </w:r>
      <w:r w:rsidRPr="00874FFD">
        <w:rPr>
          <w:rFonts w:ascii="Times New Roman" w:eastAsia="Times New Roman" w:hAnsi="Times New Roman" w:cs="Times New Roman"/>
          <w:kern w:val="0"/>
          <w:sz w:val="24"/>
          <w:szCs w:val="24"/>
          <w:lang w:eastAsia="lv-LV"/>
          <w14:ligatures w14:val="none"/>
        </w:rPr>
        <w:lastRenderedPageBreak/>
        <w:t>termiņā no minētajām personām ir saņemts viens pieteikums, izsoli nerīko un ar šo personu slēdz pirkuma līgumu par nosacīto cenu.</w:t>
      </w:r>
    </w:p>
    <w:p w14:paraId="5E0860D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14. panta trešo daļu</w:t>
      </w:r>
      <w:r w:rsidRPr="00874FFD">
        <w:rPr>
          <w:rFonts w:ascii="Times New Roman" w:eastAsia="Times New Roman" w:hAnsi="Times New Roman" w:cs="Times New Roman"/>
          <w:kern w:val="0"/>
          <w:sz w:val="24"/>
          <w:szCs w:val="24"/>
          <w:lang w:eastAsia="lv-LV"/>
          <w14:ligatures w14:val="none"/>
        </w:rPr>
        <w:t xml:space="preserve">, ja pieteikumu par nekustamā īpašuma pirkšanu noteiktajā termiņā iesniegušas vairākas šā likuma </w:t>
      </w:r>
      <w:hyperlink r:id="rId117"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(izņemot šā likuma </w:t>
      </w:r>
      <w:hyperlink r:id="rId118"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daļā un </w:t>
      </w:r>
      <w:hyperlink r:id="rId119" w:anchor="p45" w:history="1">
        <w:r w:rsidRPr="00874FFD">
          <w:rPr>
            <w:rFonts w:ascii="Times New Roman" w:eastAsia="Times New Roman" w:hAnsi="Times New Roman" w:cs="Times New Roman"/>
            <w:kern w:val="0"/>
            <w:sz w:val="24"/>
            <w:szCs w:val="24"/>
            <w:lang w:eastAsia="lv-LV"/>
            <w14:ligatures w14:val="none"/>
          </w:rPr>
          <w:t>45. pantā</w:t>
        </w:r>
      </w:hyperlink>
      <w:r w:rsidRPr="00874FFD">
        <w:rPr>
          <w:rFonts w:ascii="Times New Roman" w:eastAsia="Times New Roman" w:hAnsi="Times New Roman" w:cs="Times New Roman"/>
          <w:kern w:val="0"/>
          <w:sz w:val="24"/>
          <w:szCs w:val="24"/>
          <w:lang w:eastAsia="lv-LV"/>
          <w14:ligatures w14:val="none"/>
        </w:rPr>
        <w:t xml:space="preserve"> minētos gadījumus), tiek rīkota izsole starp šīm personām šajā likumā noteiktajā kārtībā.</w:t>
      </w:r>
    </w:p>
    <w:p w14:paraId="0278715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w:t>
      </w:r>
      <w:r w:rsidRPr="00874FFD">
        <w:rPr>
          <w:rFonts w:ascii="Times New Roman" w:eastAsia="Times New Roman" w:hAnsi="Times New Roman" w:cs="Times New Roman"/>
          <w:kern w:val="0"/>
          <w:sz w:val="24"/>
          <w:szCs w:val="24"/>
          <w:lang w:eastAsia="lv-LV"/>
          <w14:ligatures w14:val="none"/>
        </w:rPr>
        <w:t>ceturto daļu, ja izsludinātajā termiņā (</w:t>
      </w:r>
      <w:hyperlink r:id="rId120"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šā likuma </w:t>
      </w:r>
      <w:hyperlink r:id="rId121"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nav iesniegušas pieteikumu par nekustamā īpašuma pirkšanu vai iesniegušas atteikumu, rīkojama izsole (izņemot šā likuma </w:t>
      </w:r>
      <w:hyperlink r:id="rId122"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61A046B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14:ligatures w14:val="none"/>
        </w:rPr>
      </w:pPr>
      <w:r w:rsidRPr="00874FFD">
        <w:rPr>
          <w:rFonts w:ascii="Times New Roman" w:eastAsia="Times New Roman" w:hAnsi="Times New Roman" w:cs="Times New Roman"/>
          <w:kern w:val="0"/>
          <w:sz w:val="24"/>
          <w:szCs w:val="24"/>
          <w:lang w:eastAsia="lv-LV"/>
          <w14:ligatures w14:val="none"/>
        </w:rPr>
        <w:t xml:space="preserve">Saskaņā ar minētā zemes gabala 2023. gada 22.martā veikto tirgus novērtējumu, ko atbilstoši </w:t>
      </w:r>
      <w:hyperlink r:id="rId123" w:tgtFrame="_top" w:tooltip="Standartizācijas likums" w:history="1">
        <w:r w:rsidRPr="00874FFD">
          <w:rPr>
            <w:rFonts w:ascii="Times New Roman" w:eastAsia="Times New Roman" w:hAnsi="Times New Roman" w:cs="Times New Roman"/>
            <w:kern w:val="0"/>
            <w:sz w:val="24"/>
            <w:szCs w:val="24"/>
            <w:lang w:eastAsia="lv-LV"/>
            <w14:ligatures w14:val="none"/>
          </w:rPr>
          <w:t>Standartizācijas likumā</w:t>
        </w:r>
      </w:hyperlink>
      <w:r w:rsidRPr="00874FFD">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veikuši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īpašuma vērtētāja profesionālās kvalifikācijas sertifikāts Nr.76, Īpašuma tirgus vērtība ir noteikta 23 800 EUR (divdesmit trīs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apmērā, tai skaitā meža zeme 4700 EUR (četri tūkstoši septiņi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un meža audze 19 100 EUR (deviņpadsmit tūkstoši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CC65C0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 punktu, līdz brīdim, kad spēku zaudē </w:t>
      </w:r>
      <w:hyperlink r:id="rId124"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 gada 31. decembrī.</w:t>
      </w:r>
    </w:p>
    <w:p w14:paraId="40C4B50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 gada 31. decembrī nav noteikta, bet aktuālā kadastrālā vērtība 268 EUR (divi simti sešdesmit astoņi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i/>
          <w:iCs/>
          <w:kern w:val="0"/>
          <w:sz w:val="24"/>
          <w:szCs w:val="24"/>
          <w:lang w:eastAsia="lv-LV"/>
          <w14:ligatures w14:val="none"/>
        </w:rPr>
        <w:t>)</w:t>
      </w:r>
      <w:r w:rsidRPr="00874FFD">
        <w:rPr>
          <w:rFonts w:ascii="Times New Roman" w:eastAsia="Times New Roman" w:hAnsi="Times New Roman" w:cs="Times New Roman"/>
          <w:kern w:val="0"/>
          <w:sz w:val="24"/>
          <w:szCs w:val="24"/>
          <w:lang w:eastAsia="lv-LV"/>
          <w14:ligatures w14:val="none"/>
        </w:rPr>
        <w:t>.</w:t>
      </w:r>
    </w:p>
    <w:p w14:paraId="5561DAD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Ievērojot minēto, Īpašums atsavināms par cenu ne zemāku kā 23 800 EUR (divdesmit trīs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2615F36E" w14:textId="422E05F2"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iepriekš norādīto un pamatojoties uz Pašvaldību likuma 10.panta pirmās daļas 16. punktu,</w:t>
      </w:r>
      <w:r w:rsidRPr="00874FFD">
        <w:rPr>
          <w:rFonts w:ascii="Times New Roman" w:eastAsia="Times New Roman" w:hAnsi="Times New Roman" w:cs="Times New Roman"/>
          <w:bCs/>
          <w:kern w:val="0"/>
          <w:sz w:val="24"/>
          <w:szCs w:val="24"/>
          <w:lang w:eastAsia="lv-LV"/>
          <w14:ligatures w14:val="none"/>
        </w:rPr>
        <w:t xml:space="preserve"> 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 panta ceturtās daļas 1. punktu, 5. panta pirmo un piekto daļu, 8. panta trešo daļu, 14. panta otro un trešo daļu, 37. panta pirmās daļas 4. punktu, un 44. panta astotās daļas 1. punktu, </w:t>
      </w:r>
      <w:r w:rsidR="00D43BC2">
        <w:rPr>
          <w:rFonts w:ascii="Times New Roman" w:eastAsia="Times New Roman" w:hAnsi="Times New Roman" w:cs="Times New Roman"/>
          <w:kern w:val="0"/>
          <w:sz w:val="24"/>
          <w:szCs w:val="24"/>
          <w:lang w:eastAsia="lv-LV"/>
          <w14:ligatures w14:val="none"/>
        </w:rPr>
        <w:t xml:space="preserve">atklāti balsojot: </w:t>
      </w:r>
      <w:r w:rsidR="00D43BC2" w:rsidRPr="00761A61">
        <w:rPr>
          <w:rFonts w:ascii="Times New Roman" w:eastAsia="Times New Roman" w:hAnsi="Times New Roman" w:cs="Times New Roman"/>
          <w:kern w:val="0"/>
          <w:sz w:val="24"/>
          <w:szCs w:val="24"/>
          <w:lang w:eastAsia="lv-LV"/>
          <w14:ligatures w14:val="none"/>
        </w:rPr>
        <w:t>PAR - 1</w:t>
      </w:r>
      <w:r w:rsidR="00D43BC2">
        <w:rPr>
          <w:rFonts w:ascii="Times New Roman" w:eastAsia="Times New Roman" w:hAnsi="Times New Roman" w:cs="Times New Roman"/>
          <w:kern w:val="0"/>
          <w:sz w:val="24"/>
          <w:szCs w:val="24"/>
          <w:lang w:eastAsia="lv-LV"/>
          <w14:ligatures w14:val="none"/>
        </w:rPr>
        <w:t>5</w:t>
      </w:r>
      <w:r w:rsidR="00D43BC2" w:rsidRPr="00761A61">
        <w:rPr>
          <w:rFonts w:ascii="Times New Roman" w:eastAsia="Times New Roman" w:hAnsi="Times New Roman" w:cs="Times New Roman"/>
          <w:kern w:val="0"/>
          <w:sz w:val="24"/>
          <w:szCs w:val="24"/>
          <w:lang w:eastAsia="lv-LV"/>
          <w14:ligatures w14:val="none"/>
        </w:rPr>
        <w:t xml:space="preserve"> </w:t>
      </w:r>
      <w:r w:rsidR="00D43BC2" w:rsidRPr="00761A61">
        <w:rPr>
          <w:rFonts w:ascii="Times New Roman" w:hAnsi="Times New Roman" w:cs="Times New Roman"/>
          <w:kern w:val="0"/>
          <w:sz w:val="24"/>
          <w:szCs w:val="24"/>
          <w14:ligatures w14:val="none"/>
        </w:rPr>
        <w:t xml:space="preserve">(Ģirts </w:t>
      </w:r>
      <w:proofErr w:type="spellStart"/>
      <w:r w:rsidR="00D43BC2" w:rsidRPr="00761A61">
        <w:rPr>
          <w:rFonts w:ascii="Times New Roman" w:hAnsi="Times New Roman" w:cs="Times New Roman"/>
          <w:kern w:val="0"/>
          <w:sz w:val="24"/>
          <w:szCs w:val="24"/>
          <w14:ligatures w14:val="none"/>
        </w:rPr>
        <w:t>Ante</w:t>
      </w:r>
      <w:proofErr w:type="spellEnd"/>
      <w:r w:rsidR="00D43BC2" w:rsidRPr="00761A61">
        <w:rPr>
          <w:rFonts w:ascii="Times New Roman" w:hAnsi="Times New Roman" w:cs="Times New Roman"/>
          <w:kern w:val="0"/>
          <w:sz w:val="24"/>
          <w:szCs w:val="24"/>
          <w14:ligatures w14:val="none"/>
        </w:rPr>
        <w:t xml:space="preserve">, </w:t>
      </w:r>
      <w:r w:rsidR="00D43BC2">
        <w:rPr>
          <w:rFonts w:ascii="Times New Roman" w:hAnsi="Times New Roman" w:cs="Times New Roman"/>
          <w:kern w:val="0"/>
          <w:sz w:val="24"/>
          <w:szCs w:val="24"/>
          <w14:ligatures w14:val="none"/>
        </w:rPr>
        <w:t xml:space="preserve">Kristīne Briede, Sarmīte Dude, </w:t>
      </w:r>
      <w:r w:rsidR="00D43BC2" w:rsidRPr="00761A61">
        <w:rPr>
          <w:rFonts w:ascii="Times New Roman" w:hAnsi="Times New Roman" w:cs="Times New Roman"/>
          <w:bCs/>
          <w:kern w:val="0"/>
          <w:sz w:val="24"/>
          <w:szCs w:val="24"/>
          <w:lang w:eastAsia="et-EE"/>
          <w14:ligatures w14:val="none"/>
        </w:rPr>
        <w:t xml:space="preserve">Māris Feldmanis, </w:t>
      </w:r>
      <w:r w:rsidR="00D43BC2" w:rsidRPr="00761A61">
        <w:rPr>
          <w:rFonts w:ascii="Times New Roman" w:hAnsi="Times New Roman" w:cs="Times New Roman"/>
          <w:bCs/>
          <w:kern w:val="0"/>
          <w:sz w:val="24"/>
          <w:szCs w:val="24"/>
          <w14:ligatures w14:val="none"/>
        </w:rPr>
        <w:t xml:space="preserve">Edgars </w:t>
      </w:r>
      <w:proofErr w:type="spellStart"/>
      <w:r w:rsidR="00D43BC2" w:rsidRPr="00761A61">
        <w:rPr>
          <w:rFonts w:ascii="Times New Roman" w:hAnsi="Times New Roman" w:cs="Times New Roman"/>
          <w:bCs/>
          <w:kern w:val="0"/>
          <w:sz w:val="24"/>
          <w:szCs w:val="24"/>
          <w14:ligatures w14:val="none"/>
        </w:rPr>
        <w:t>Gaigalis</w:t>
      </w:r>
      <w:proofErr w:type="spellEnd"/>
      <w:r w:rsidR="00D43BC2" w:rsidRPr="00761A61">
        <w:rPr>
          <w:rFonts w:ascii="Times New Roman" w:hAnsi="Times New Roman" w:cs="Times New Roman"/>
          <w:bCs/>
          <w:kern w:val="0"/>
          <w:sz w:val="24"/>
          <w:szCs w:val="24"/>
          <w14:ligatures w14:val="none"/>
        </w:rPr>
        <w:t>,</w:t>
      </w:r>
      <w:r w:rsidR="00D43BC2" w:rsidRPr="00761A61">
        <w:rPr>
          <w:rFonts w:ascii="Times New Roman" w:hAnsi="Times New Roman" w:cs="Times New Roman"/>
          <w:bCs/>
          <w:kern w:val="0"/>
          <w:sz w:val="24"/>
          <w:szCs w:val="24"/>
          <w:lang w:eastAsia="et-EE"/>
          <w14:ligatures w14:val="none"/>
        </w:rPr>
        <w:t xml:space="preserve"> Ivars </w:t>
      </w:r>
      <w:proofErr w:type="spellStart"/>
      <w:r w:rsidR="00D43BC2" w:rsidRPr="00761A61">
        <w:rPr>
          <w:rFonts w:ascii="Times New Roman" w:hAnsi="Times New Roman" w:cs="Times New Roman"/>
          <w:bCs/>
          <w:kern w:val="0"/>
          <w:sz w:val="24"/>
          <w:szCs w:val="24"/>
          <w:lang w:eastAsia="et-EE"/>
          <w14:ligatures w14:val="none"/>
        </w:rPr>
        <w:t>Gorskis</w:t>
      </w:r>
      <w:proofErr w:type="spellEnd"/>
      <w:r w:rsidR="00D43BC2" w:rsidRPr="00761A61">
        <w:rPr>
          <w:rFonts w:ascii="Times New Roman" w:hAnsi="Times New Roman" w:cs="Times New Roman"/>
          <w:bCs/>
          <w:kern w:val="0"/>
          <w:sz w:val="24"/>
          <w:szCs w:val="24"/>
          <w:lang w:eastAsia="et-EE"/>
          <w14:ligatures w14:val="none"/>
        </w:rPr>
        <w:t xml:space="preserve">, </w:t>
      </w:r>
      <w:r w:rsidR="00D43BC2">
        <w:rPr>
          <w:rFonts w:ascii="Times New Roman" w:hAnsi="Times New Roman" w:cs="Times New Roman"/>
          <w:bCs/>
          <w:kern w:val="0"/>
          <w:sz w:val="24"/>
          <w:szCs w:val="24"/>
          <w:lang w:eastAsia="et-EE"/>
          <w14:ligatures w14:val="none"/>
        </w:rPr>
        <w:t xml:space="preserve">Gints Kaminskis, </w:t>
      </w:r>
      <w:r w:rsidR="00D43BC2" w:rsidRPr="00761A61">
        <w:rPr>
          <w:rFonts w:ascii="Times New Roman" w:hAnsi="Times New Roman" w:cs="Times New Roman"/>
          <w:bCs/>
          <w:kern w:val="0"/>
          <w:sz w:val="24"/>
          <w:szCs w:val="24"/>
          <w:lang w:eastAsia="et-EE"/>
          <w14:ligatures w14:val="none"/>
        </w:rPr>
        <w:t xml:space="preserve">Linda </w:t>
      </w:r>
      <w:proofErr w:type="spellStart"/>
      <w:r w:rsidR="00D43BC2" w:rsidRPr="00761A61">
        <w:rPr>
          <w:rFonts w:ascii="Times New Roman" w:hAnsi="Times New Roman" w:cs="Times New Roman"/>
          <w:bCs/>
          <w:kern w:val="0"/>
          <w:sz w:val="24"/>
          <w:szCs w:val="24"/>
          <w:lang w:eastAsia="et-EE"/>
          <w14:ligatures w14:val="none"/>
        </w:rPr>
        <w:t>Karloviča</w:t>
      </w:r>
      <w:proofErr w:type="spellEnd"/>
      <w:r w:rsidR="00D43BC2" w:rsidRPr="00761A61">
        <w:rPr>
          <w:rFonts w:ascii="Times New Roman" w:hAnsi="Times New Roman" w:cs="Times New Roman"/>
          <w:bCs/>
          <w:kern w:val="0"/>
          <w:sz w:val="24"/>
          <w:szCs w:val="24"/>
          <w:lang w:eastAsia="et-EE"/>
          <w14:ligatures w14:val="none"/>
        </w:rPr>
        <w:t xml:space="preserve">, Sintija </w:t>
      </w:r>
      <w:proofErr w:type="spellStart"/>
      <w:r w:rsidR="00D43BC2" w:rsidRPr="00761A61">
        <w:rPr>
          <w:rFonts w:ascii="Times New Roman" w:hAnsi="Times New Roman" w:cs="Times New Roman"/>
          <w:bCs/>
          <w:kern w:val="0"/>
          <w:sz w:val="24"/>
          <w:szCs w:val="24"/>
          <w:lang w:eastAsia="et-EE"/>
          <w14:ligatures w14:val="none"/>
        </w:rPr>
        <w:t>Liekniņa</w:t>
      </w:r>
      <w:proofErr w:type="spellEnd"/>
      <w:r w:rsidR="00D43BC2" w:rsidRPr="00761A61">
        <w:rPr>
          <w:rFonts w:ascii="Times New Roman" w:hAnsi="Times New Roman" w:cs="Times New Roman"/>
          <w:bCs/>
          <w:kern w:val="0"/>
          <w:sz w:val="24"/>
          <w:szCs w:val="24"/>
          <w:lang w:eastAsia="et-EE"/>
          <w14:ligatures w14:val="none"/>
        </w:rPr>
        <w:t xml:space="preserve">, </w:t>
      </w:r>
      <w:r w:rsidR="00D43BC2">
        <w:rPr>
          <w:rFonts w:ascii="Times New Roman" w:hAnsi="Times New Roman" w:cs="Times New Roman"/>
          <w:bCs/>
          <w:kern w:val="0"/>
          <w:sz w:val="24"/>
          <w:szCs w:val="24"/>
          <w:lang w:eastAsia="et-EE"/>
          <w14:ligatures w14:val="none"/>
        </w:rPr>
        <w:t xml:space="preserve">Sanita </w:t>
      </w:r>
      <w:proofErr w:type="spellStart"/>
      <w:r w:rsidR="00D43BC2">
        <w:rPr>
          <w:rFonts w:ascii="Times New Roman" w:hAnsi="Times New Roman" w:cs="Times New Roman"/>
          <w:bCs/>
          <w:kern w:val="0"/>
          <w:sz w:val="24"/>
          <w:szCs w:val="24"/>
          <w:lang w:eastAsia="et-EE"/>
          <w14:ligatures w14:val="none"/>
        </w:rPr>
        <w:t>Olševska</w:t>
      </w:r>
      <w:proofErr w:type="spellEnd"/>
      <w:r w:rsidR="00D43BC2">
        <w:rPr>
          <w:rFonts w:ascii="Times New Roman" w:hAnsi="Times New Roman" w:cs="Times New Roman"/>
          <w:bCs/>
          <w:kern w:val="0"/>
          <w:sz w:val="24"/>
          <w:szCs w:val="24"/>
          <w:lang w:eastAsia="et-EE"/>
          <w14:ligatures w14:val="none"/>
        </w:rPr>
        <w:t xml:space="preserve">, </w:t>
      </w:r>
      <w:r w:rsidR="00D43BC2" w:rsidRPr="00761A61">
        <w:rPr>
          <w:rFonts w:ascii="Times New Roman" w:hAnsi="Times New Roman" w:cs="Times New Roman"/>
          <w:bCs/>
          <w:kern w:val="0"/>
          <w:sz w:val="24"/>
          <w:szCs w:val="24"/>
          <w:lang w:eastAsia="et-EE"/>
          <w14:ligatures w14:val="none"/>
        </w:rPr>
        <w:t>Viesturs Reinfelds,</w:t>
      </w:r>
      <w:r w:rsidR="00D43BC2" w:rsidRPr="00761A61">
        <w:rPr>
          <w:rFonts w:ascii="Times New Roman" w:hAnsi="Times New Roman" w:cs="Times New Roman"/>
          <w:kern w:val="0"/>
          <w:sz w:val="24"/>
          <w:szCs w:val="24"/>
          <w14:ligatures w14:val="none"/>
        </w:rPr>
        <w:t xml:space="preserve"> </w:t>
      </w:r>
      <w:r w:rsidR="00D43BC2">
        <w:rPr>
          <w:rFonts w:ascii="Times New Roman" w:hAnsi="Times New Roman" w:cs="Times New Roman"/>
          <w:kern w:val="0"/>
          <w:sz w:val="24"/>
          <w:szCs w:val="24"/>
          <w14:ligatures w14:val="none"/>
        </w:rPr>
        <w:t xml:space="preserve">Dace Reinika, Guntis </w:t>
      </w:r>
      <w:proofErr w:type="spellStart"/>
      <w:r w:rsidR="00D43BC2">
        <w:rPr>
          <w:rFonts w:ascii="Times New Roman" w:hAnsi="Times New Roman" w:cs="Times New Roman"/>
          <w:kern w:val="0"/>
          <w:sz w:val="24"/>
          <w:szCs w:val="24"/>
          <w14:ligatures w14:val="none"/>
        </w:rPr>
        <w:t>Safranovičs</w:t>
      </w:r>
      <w:proofErr w:type="spellEnd"/>
      <w:r w:rsidR="00D43BC2">
        <w:rPr>
          <w:rFonts w:ascii="Times New Roman" w:hAnsi="Times New Roman" w:cs="Times New Roman"/>
          <w:kern w:val="0"/>
          <w:sz w:val="24"/>
          <w:szCs w:val="24"/>
          <w14:ligatures w14:val="none"/>
        </w:rPr>
        <w:t xml:space="preserve">, </w:t>
      </w:r>
      <w:r w:rsidR="00D43BC2">
        <w:rPr>
          <w:rFonts w:ascii="Times New Roman" w:hAnsi="Times New Roman" w:cs="Times New Roman"/>
          <w:bCs/>
          <w:kern w:val="0"/>
          <w:sz w:val="24"/>
          <w:szCs w:val="24"/>
          <w:lang w:eastAsia="et-EE"/>
          <w14:ligatures w14:val="none"/>
        </w:rPr>
        <w:t xml:space="preserve">Ivars Stanga, </w:t>
      </w:r>
      <w:r w:rsidR="00D43BC2" w:rsidRPr="00761A61">
        <w:rPr>
          <w:rFonts w:ascii="Times New Roman" w:hAnsi="Times New Roman" w:cs="Times New Roman"/>
          <w:bCs/>
          <w:kern w:val="0"/>
          <w:sz w:val="24"/>
          <w:szCs w:val="24"/>
          <w:lang w:eastAsia="et-EE"/>
          <w14:ligatures w14:val="none"/>
        </w:rPr>
        <w:t xml:space="preserve">Indra </w:t>
      </w:r>
      <w:proofErr w:type="spellStart"/>
      <w:r w:rsidR="00D43BC2" w:rsidRPr="00761A61">
        <w:rPr>
          <w:rFonts w:ascii="Times New Roman" w:hAnsi="Times New Roman" w:cs="Times New Roman"/>
          <w:bCs/>
          <w:kern w:val="0"/>
          <w:sz w:val="24"/>
          <w:szCs w:val="24"/>
          <w:lang w:eastAsia="et-EE"/>
          <w14:ligatures w14:val="none"/>
        </w:rPr>
        <w:t>Špela</w:t>
      </w:r>
      <w:proofErr w:type="spellEnd"/>
      <w:r w:rsidR="00D43BC2" w:rsidRPr="00761A61">
        <w:rPr>
          <w:rFonts w:ascii="Times New Roman" w:hAnsi="Times New Roman" w:cs="Times New Roman"/>
          <w:bCs/>
          <w:kern w:val="0"/>
          <w:sz w:val="24"/>
          <w:szCs w:val="24"/>
          <w:lang w:eastAsia="et-EE"/>
          <w14:ligatures w14:val="none"/>
        </w:rPr>
        <w:t xml:space="preserve">), </w:t>
      </w:r>
      <w:r w:rsidR="00D43BC2" w:rsidRPr="00761A61">
        <w:rPr>
          <w:rFonts w:ascii="Times New Roman" w:eastAsia="Times New Roman" w:hAnsi="Times New Roman" w:cs="Times New Roman"/>
          <w:kern w:val="0"/>
          <w:sz w:val="24"/>
          <w:szCs w:val="24"/>
          <w:lang w:eastAsia="lv-LV"/>
          <w14:ligatures w14:val="none"/>
        </w:rPr>
        <w:t>PRET - nav, ATTURAS - nav,</w:t>
      </w:r>
      <w:r w:rsidR="00D43BC2">
        <w:rPr>
          <w:rFonts w:ascii="Times New Roman" w:eastAsia="Times New Roman" w:hAnsi="Times New Roman" w:cs="Times New Roman"/>
          <w:kern w:val="0"/>
          <w:sz w:val="24"/>
          <w:szCs w:val="24"/>
          <w:lang w:eastAsia="lv-LV"/>
          <w14:ligatures w14:val="none"/>
        </w:rPr>
        <w:t xml:space="preserve"> </w:t>
      </w:r>
      <w:r w:rsidR="00D43BC2" w:rsidRPr="005D6CFA">
        <w:rPr>
          <w:rFonts w:ascii="Times New Roman" w:hAnsi="Times New Roman" w:cs="Times New Roman"/>
          <w:sz w:val="24"/>
          <w:szCs w:val="24"/>
        </w:rPr>
        <w:t xml:space="preserve"> </w:t>
      </w:r>
      <w:r w:rsidR="00D43BC2">
        <w:rPr>
          <w:rFonts w:ascii="Times New Roman" w:hAnsi="Times New Roman" w:cs="Times New Roman"/>
          <w:sz w:val="24"/>
          <w:szCs w:val="24"/>
        </w:rPr>
        <w:t xml:space="preserve">NEBALSO – 1 (Edgars Laimiņš),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p>
    <w:p w14:paraId="33287DB5" w14:textId="77777777" w:rsidR="00874FFD" w:rsidRPr="00874FFD" w:rsidRDefault="00874FFD" w:rsidP="00125865">
      <w:pPr>
        <w:widowControl w:val="0"/>
        <w:numPr>
          <w:ilvl w:val="0"/>
          <w:numId w:val="49"/>
        </w:numPr>
        <w:suppressAutoHyphens/>
        <w:spacing w:after="0" w:line="240" w:lineRule="auto"/>
        <w:ind w:left="426"/>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Atsavināt Dobeles novada pašvaldībai piederošo nekustamo īpašumu “Starp </w:t>
      </w:r>
      <w:proofErr w:type="spellStart"/>
      <w:r w:rsidRPr="00874FFD">
        <w:rPr>
          <w:rFonts w:ascii="Times New Roman" w:eastAsia="Lucida Sans Unicode" w:hAnsi="Times New Roman" w:cs="Times New Roman"/>
          <w:kern w:val="1"/>
          <w:sz w:val="24"/>
          <w:szCs w:val="24"/>
          <w:lang w:eastAsia="lv-LV"/>
          <w14:ligatures w14:val="none"/>
        </w:rPr>
        <w:t>Vārpaiņiem</w:t>
      </w:r>
      <w:proofErr w:type="spellEnd"/>
      <w:r w:rsidRPr="00874FFD">
        <w:rPr>
          <w:rFonts w:ascii="Times New Roman" w:eastAsia="Lucida Sans Unicode" w:hAnsi="Times New Roman" w:cs="Times New Roman"/>
          <w:kern w:val="1"/>
          <w:sz w:val="24"/>
          <w:szCs w:val="24"/>
          <w:lang w:eastAsia="lv-LV"/>
          <w14:ligatures w14:val="none"/>
        </w:rPr>
        <w:t>”, Ukru pagastā, Dobeles novadā, kadastra numurs 4690 004 0285, kas sastāv no neapbūvētas zemes vienības ar kadastra apzīmējumu 46900040285, kopplatība 2,26 ha, tai skaitā, 2,23 ha meža zeme un meža audze, pārdodot to mutiskā izsolē ar augšupejošu soli un organizējot to starp personām, kuru īpašumi piegulst atsavināmajam īpašumam.</w:t>
      </w:r>
    </w:p>
    <w:p w14:paraId="336B4BD1" w14:textId="77777777" w:rsidR="00874FFD" w:rsidRPr="00874FFD" w:rsidRDefault="00874FFD" w:rsidP="00125865">
      <w:pPr>
        <w:numPr>
          <w:ilvl w:val="0"/>
          <w:numId w:val="49"/>
        </w:numPr>
        <w:spacing w:after="0" w:line="240" w:lineRule="auto"/>
        <w:ind w:left="426" w:hanging="284"/>
        <w:jc w:val="both"/>
        <w:rPr>
          <w:rFonts w:ascii="Times New Roman" w:eastAsia="Times New Roman" w:hAnsi="Times New Roman" w:cs="Times New Roman"/>
          <w:kern w:val="0"/>
          <w:sz w:val="24"/>
          <w:szCs w:val="24"/>
          <w:lang w:val="en-GB"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lēmuma 1. punktā atsavināmā nekustamā īpašuma izsoles sākumcenu 23 800 EUR (divdesmit trīs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34F5AAEE" w14:textId="2E8F5EE0" w:rsidR="00874FFD" w:rsidRDefault="00874FFD" w:rsidP="00125865">
      <w:pPr>
        <w:numPr>
          <w:ilvl w:val="0"/>
          <w:numId w:val="49"/>
        </w:numPr>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9C4707">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9C4707">
        <w:rPr>
          <w:rFonts w:ascii="Times New Roman" w:eastAsia="Times New Roman" w:hAnsi="Times New Roman" w:cs="Times New Roman"/>
          <w:kern w:val="0"/>
          <w:sz w:val="24"/>
          <w:szCs w:val="24"/>
          <w:lang w:eastAsia="lv-LV"/>
          <w14:ligatures w14:val="none"/>
        </w:rPr>
        <w:t>kuru īpašumi piegulst atsavināmajam īpašumam.</w:t>
      </w:r>
    </w:p>
    <w:p w14:paraId="71DA2B81" w14:textId="77777777" w:rsidR="00D43BC2" w:rsidRDefault="00D43BC2" w:rsidP="00D43BC2">
      <w:pPr>
        <w:spacing w:after="0" w:line="240" w:lineRule="auto"/>
        <w:jc w:val="both"/>
        <w:rPr>
          <w:rFonts w:ascii="Times New Roman" w:eastAsia="Times New Roman" w:hAnsi="Times New Roman" w:cs="Times New Roman"/>
          <w:kern w:val="0"/>
          <w:sz w:val="24"/>
          <w:szCs w:val="24"/>
          <w:lang w:eastAsia="lv-LV"/>
          <w14:ligatures w14:val="none"/>
        </w:rPr>
      </w:pPr>
    </w:p>
    <w:p w14:paraId="4E237A2A" w14:textId="77777777" w:rsidR="00D43BC2" w:rsidRPr="009C4707" w:rsidRDefault="00D43BC2" w:rsidP="00D43BC2">
      <w:pPr>
        <w:spacing w:after="0" w:line="240" w:lineRule="auto"/>
        <w:jc w:val="both"/>
        <w:rPr>
          <w:rFonts w:ascii="Times New Roman" w:eastAsia="Times New Roman" w:hAnsi="Times New Roman" w:cs="Times New Roman"/>
          <w:kern w:val="0"/>
          <w:sz w:val="24"/>
          <w:szCs w:val="24"/>
          <w:lang w:eastAsia="lv-LV"/>
          <w14:ligatures w14:val="none"/>
        </w:rPr>
      </w:pPr>
    </w:p>
    <w:p w14:paraId="4FAB349E" w14:textId="77777777" w:rsidR="00874FFD" w:rsidRPr="00874FFD" w:rsidRDefault="00874FFD" w:rsidP="00125865">
      <w:pPr>
        <w:numPr>
          <w:ilvl w:val="0"/>
          <w:numId w:val="49"/>
        </w:numPr>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lastRenderedPageBreak/>
        <w:t xml:space="preserve">Atsavināt lēmuma 1. punktā minēto īpašumu personai, kuras īpašums piegulst atsavināmajam īpašumam, pārdodot to par nosacīto cenu 23 800 EUR (divdesmit trīs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ja šī persona ir vienīgā, kas iesniegusi pieteikumu par īpašuma pirkšanu.</w:t>
      </w:r>
    </w:p>
    <w:p w14:paraId="21BEFA23"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368ED354" w14:textId="77777777" w:rsid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57DA7DFD" w14:textId="1227EA80" w:rsidR="00D43BC2" w:rsidRDefault="00D43BC2"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Pr>
          <w:rFonts w:ascii="Times New Roman" w:eastAsiaTheme="minorHAnsi" w:hAnsi="Times New Roman" w:cs="Times New Roman"/>
          <w:kern w:val="0"/>
          <w:sz w:val="24"/>
          <w:szCs w:val="24"/>
          <w:lang w:eastAsia="lv-LV"/>
          <w14:ligatures w14:val="none"/>
        </w:rPr>
        <w:br w:type="page"/>
      </w:r>
    </w:p>
    <w:p w14:paraId="1DF58124"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lastRenderedPageBreak/>
        <w:drawing>
          <wp:inline distT="0" distB="0" distL="0" distR="0" wp14:anchorId="58B59524" wp14:editId="49277A97">
            <wp:extent cx="676275" cy="752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E681672"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2A32017C"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5B6FC571"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69F66042"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25" w:history="1">
        <w:r w:rsidRPr="00874FFD">
          <w:rPr>
            <w:rFonts w:ascii="Times New Roman" w:hAnsi="Times New Roman" w:cs="Times New Roman"/>
            <w:kern w:val="0"/>
            <w:sz w:val="16"/>
            <w:szCs w:val="16"/>
            <w:lang w:eastAsia="lv-LV"/>
            <w14:ligatures w14:val="none"/>
          </w:rPr>
          <w:t>dome@dobele.lv</w:t>
        </w:r>
      </w:hyperlink>
    </w:p>
    <w:p w14:paraId="2BD7A682"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0B1B9D99"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3D79BE4A"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285F035" w14:textId="06C4F4A6" w:rsidR="00874FFD" w:rsidRPr="00874FFD" w:rsidRDefault="00874FFD" w:rsidP="00125865">
      <w:pPr>
        <w:tabs>
          <w:tab w:val="center" w:pos="4153"/>
          <w:tab w:val="left" w:pos="8080"/>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6B6256">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aprīlī</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183</w:t>
      </w:r>
      <w:r w:rsidRPr="00874FFD">
        <w:rPr>
          <w:rFonts w:ascii="Times New Roman" w:eastAsia="Times New Roman" w:hAnsi="Times New Roman" w:cs="Times New Roman"/>
          <w:b/>
          <w:color w:val="000000"/>
          <w:kern w:val="0"/>
          <w:sz w:val="24"/>
          <w:szCs w:val="24"/>
          <w:lang w:eastAsia="lv-LV"/>
          <w14:ligatures w14:val="none"/>
        </w:rPr>
        <w:t>/6</w:t>
      </w:r>
    </w:p>
    <w:p w14:paraId="675CD421" w14:textId="77777777" w:rsidR="00874FFD" w:rsidRPr="00874FFD" w:rsidRDefault="00874FFD" w:rsidP="00125865">
      <w:pPr>
        <w:spacing w:after="0" w:line="240" w:lineRule="auto"/>
        <w:jc w:val="right"/>
        <w:rPr>
          <w:rFonts w:ascii="Times New Roman" w:eastAsia="Times New Roman" w:hAnsi="Times New Roman" w:cs="Times New Roman"/>
          <w:color w:val="000000"/>
          <w:kern w:val="0"/>
          <w:sz w:val="24"/>
          <w:szCs w:val="24"/>
          <w:lang w:eastAsia="lv-LV"/>
          <w14:ligatures w14:val="none"/>
        </w:rPr>
      </w:pPr>
    </w:p>
    <w:p w14:paraId="6F42DCA4"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nekustamā īpašuma – dzīvokļa Nr.1 “Ozoliņi”, </w:t>
      </w:r>
    </w:p>
    <w:p w14:paraId="73176A93"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ar-SA"/>
          <w14:ligatures w14:val="none"/>
        </w:rPr>
      </w:pPr>
      <w:r w:rsidRPr="00874FFD">
        <w:rPr>
          <w:rFonts w:ascii="Times New Roman" w:eastAsia="Times New Roman" w:hAnsi="Times New Roman" w:cs="Times New Roman"/>
          <w:b/>
          <w:kern w:val="0"/>
          <w:sz w:val="24"/>
          <w:szCs w:val="24"/>
          <w:u w:val="single"/>
          <w:lang w:eastAsia="lv-LV"/>
          <w14:ligatures w14:val="none"/>
        </w:rPr>
        <w:t xml:space="preserve">Īles pagastā,   Dobeles novadā, atsavināšanu izsolē </w:t>
      </w:r>
    </w:p>
    <w:p w14:paraId="646071ED"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62FF79E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par nekustamā īpašuma - dzīvokļa Nr.1 “Ozoliņi”, Īles pagastā, Dobeles novadā un pie dzīvokļa īpašuma piederošās kopīpašuma 481/5490 domājamās daļas no būves un zemes (turpmāk – Īpašums), kadastra numurs 4664 900 0069, atsavināšanu. Dzīvokļa platība 48,1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w:t>
      </w:r>
    </w:p>
    <w:p w14:paraId="7DF530F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Īpašums reģistrēts Zemgales rajona tiesas Īles pagasta zemesgrāmatas nodalījumā Nr. 94 1 un uz to nostiprinātas īpašuma tiesības pašvaldībai. </w:t>
      </w:r>
    </w:p>
    <w:p w14:paraId="42656D7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Pašvaldībai piederošais Īpašums nav izīrēts un tas nav nepieciešams pašvaldības funkciju nodrošināšanai. </w:t>
      </w:r>
    </w:p>
    <w:p w14:paraId="48247AEA" w14:textId="77777777" w:rsidR="00874FFD" w:rsidRPr="00874FFD" w:rsidRDefault="00874FFD" w:rsidP="00125865">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Sertificētas nekustamo īpašumu vērtētājas Anitas </w:t>
      </w:r>
      <w:proofErr w:type="spellStart"/>
      <w:r w:rsidRPr="00874FFD">
        <w:rPr>
          <w:rFonts w:ascii="Times New Roman" w:eastAsia="Times New Roman" w:hAnsi="Times New Roman" w:cs="Times New Roman"/>
          <w:kern w:val="0"/>
          <w:sz w:val="24"/>
          <w:szCs w:val="24"/>
          <w:lang w:eastAsia="lv-LV"/>
          <w14:ligatures w14:val="none"/>
        </w:rPr>
        <w:t>Vēdiķes</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noteiktā nekustamā īpašuma nosacītā cena 2023.gada 3.aprīlī ir 2100 EUR (divi tūkstoši viens simts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saskaņā </w:t>
      </w:r>
      <w:r w:rsidRPr="00874FFD">
        <w:rPr>
          <w:rFonts w:ascii="Times New Roman" w:eastAsia="Times New Roman" w:hAnsi="Times New Roman" w:cs="Times New Roman"/>
          <w:color w:val="000000" w:themeColor="text1"/>
          <w:kern w:val="0"/>
          <w:sz w:val="24"/>
          <w:szCs w:val="24"/>
          <w:lang w:eastAsia="lv-LV"/>
          <w14:ligatures w14:val="none"/>
        </w:rPr>
        <w:t xml:space="preserve">ar </w:t>
      </w:r>
      <w:hyperlink r:id="rId126" w:tgtFrame="_blank" w:history="1">
        <w:r w:rsidRPr="00874FFD">
          <w:rPr>
            <w:rFonts w:ascii="Times New Roman" w:eastAsia="Times New Roman" w:hAnsi="Times New Roman" w:cs="Times New Roman"/>
            <w:color w:val="000000" w:themeColor="text1"/>
            <w:kern w:val="0"/>
            <w:sz w:val="24"/>
            <w:szCs w:val="24"/>
            <w:lang w:eastAsia="lv-LV"/>
            <w14:ligatures w14:val="none"/>
          </w:rPr>
          <w:t>Standartizācijas likumā</w:t>
        </w:r>
      </w:hyperlink>
      <w:r w:rsidRPr="00874FFD">
        <w:rPr>
          <w:rFonts w:ascii="Times New Roman" w:eastAsia="Times New Roman" w:hAnsi="Times New Roman" w:cs="Times New Roman"/>
          <w:color w:val="000000" w:themeColor="text1"/>
          <w:kern w:val="0"/>
          <w:sz w:val="24"/>
          <w:szCs w:val="24"/>
          <w:lang w:eastAsia="lv-LV"/>
          <w14:ligatures w14:val="none"/>
        </w:rPr>
        <w:t xml:space="preserve"> paredzētajā kārtībā apstiprinātajiem īpašuma vērtēšanas standartiem.</w:t>
      </w:r>
    </w:p>
    <w:p w14:paraId="3A8C4E4E" w14:textId="55005374"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ar-SA"/>
          <w14:ligatures w14:val="none"/>
        </w:rPr>
      </w:pPr>
      <w:r w:rsidRPr="00874FFD">
        <w:rPr>
          <w:rFonts w:ascii="Times New Roman" w:eastAsia="Times New Roman" w:hAnsi="Times New Roman" w:cs="Times New Roman"/>
          <w:kern w:val="0"/>
          <w:sz w:val="24"/>
          <w:szCs w:val="24"/>
          <w:lang w:eastAsia="lv-LV"/>
          <w14:ligatures w14:val="none"/>
        </w:rPr>
        <w:t xml:space="preserve">Saskaņā ar Pašvaldību likuma 10.panta pirmās daļas 16.punktu,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C951F0" w:rsidRPr="00761A61">
        <w:rPr>
          <w:rFonts w:ascii="Times New Roman" w:eastAsia="Times New Roman" w:hAnsi="Times New Roman" w:cs="Times New Roman"/>
          <w:kern w:val="0"/>
          <w:sz w:val="24"/>
          <w:szCs w:val="24"/>
          <w:lang w:eastAsia="lv-LV"/>
          <w14:ligatures w14:val="none"/>
        </w:rPr>
        <w:t>PAR - 1</w:t>
      </w:r>
      <w:r w:rsidR="00C951F0">
        <w:rPr>
          <w:rFonts w:ascii="Times New Roman" w:eastAsia="Times New Roman" w:hAnsi="Times New Roman" w:cs="Times New Roman"/>
          <w:kern w:val="0"/>
          <w:sz w:val="24"/>
          <w:szCs w:val="24"/>
          <w:lang w:eastAsia="lv-LV"/>
          <w14:ligatures w14:val="none"/>
        </w:rPr>
        <w:t>6</w:t>
      </w:r>
      <w:r w:rsidR="00C951F0" w:rsidRPr="00761A61">
        <w:rPr>
          <w:rFonts w:ascii="Times New Roman" w:eastAsia="Times New Roman" w:hAnsi="Times New Roman" w:cs="Times New Roman"/>
          <w:kern w:val="0"/>
          <w:sz w:val="24"/>
          <w:szCs w:val="24"/>
          <w:lang w:eastAsia="lv-LV"/>
          <w14:ligatures w14:val="none"/>
        </w:rPr>
        <w:t xml:space="preserve"> </w:t>
      </w:r>
      <w:r w:rsidR="00C951F0" w:rsidRPr="00761A61">
        <w:rPr>
          <w:rFonts w:ascii="Times New Roman" w:hAnsi="Times New Roman" w:cs="Times New Roman"/>
          <w:kern w:val="0"/>
          <w:sz w:val="24"/>
          <w:szCs w:val="24"/>
          <w14:ligatures w14:val="none"/>
        </w:rPr>
        <w:t xml:space="preserve">(Ģirts </w:t>
      </w:r>
      <w:proofErr w:type="spellStart"/>
      <w:r w:rsidR="00C951F0" w:rsidRPr="00761A61">
        <w:rPr>
          <w:rFonts w:ascii="Times New Roman" w:hAnsi="Times New Roman" w:cs="Times New Roman"/>
          <w:kern w:val="0"/>
          <w:sz w:val="24"/>
          <w:szCs w:val="24"/>
          <w14:ligatures w14:val="none"/>
        </w:rPr>
        <w:t>Ante</w:t>
      </w:r>
      <w:proofErr w:type="spellEnd"/>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Kristīne Briede, Sarmīte Dude, </w:t>
      </w:r>
      <w:r w:rsidR="00C951F0" w:rsidRPr="00761A61">
        <w:rPr>
          <w:rFonts w:ascii="Times New Roman" w:hAnsi="Times New Roman" w:cs="Times New Roman"/>
          <w:bCs/>
          <w:kern w:val="0"/>
          <w:sz w:val="24"/>
          <w:szCs w:val="24"/>
          <w:lang w:eastAsia="et-EE"/>
          <w14:ligatures w14:val="none"/>
        </w:rPr>
        <w:t xml:space="preserve">Māris Feldmanis, </w:t>
      </w:r>
      <w:r w:rsidR="00C951F0" w:rsidRPr="00761A61">
        <w:rPr>
          <w:rFonts w:ascii="Times New Roman" w:hAnsi="Times New Roman" w:cs="Times New Roman"/>
          <w:bCs/>
          <w:kern w:val="0"/>
          <w:sz w:val="24"/>
          <w:szCs w:val="24"/>
          <w14:ligatures w14:val="none"/>
        </w:rPr>
        <w:t xml:space="preserve">Edgars </w:t>
      </w:r>
      <w:proofErr w:type="spellStart"/>
      <w:r w:rsidR="00C951F0" w:rsidRPr="00761A61">
        <w:rPr>
          <w:rFonts w:ascii="Times New Roman" w:hAnsi="Times New Roman" w:cs="Times New Roman"/>
          <w:bCs/>
          <w:kern w:val="0"/>
          <w:sz w:val="24"/>
          <w:szCs w:val="24"/>
          <w14:ligatures w14:val="none"/>
        </w:rPr>
        <w:t>Gaigalis</w:t>
      </w:r>
      <w:proofErr w:type="spellEnd"/>
      <w:r w:rsidR="00C951F0" w:rsidRPr="00761A61">
        <w:rPr>
          <w:rFonts w:ascii="Times New Roman" w:hAnsi="Times New Roman" w:cs="Times New Roman"/>
          <w:bCs/>
          <w:kern w:val="0"/>
          <w:sz w:val="24"/>
          <w:szCs w:val="24"/>
          <w14:ligatures w14:val="none"/>
        </w:rPr>
        <w:t>,</w:t>
      </w:r>
      <w:r w:rsidR="00C951F0" w:rsidRPr="00761A61">
        <w:rPr>
          <w:rFonts w:ascii="Times New Roman" w:hAnsi="Times New Roman" w:cs="Times New Roman"/>
          <w:bCs/>
          <w:kern w:val="0"/>
          <w:sz w:val="24"/>
          <w:szCs w:val="24"/>
          <w:lang w:eastAsia="et-EE"/>
          <w14:ligatures w14:val="none"/>
        </w:rPr>
        <w:t xml:space="preserve"> Ivars </w:t>
      </w:r>
      <w:proofErr w:type="spellStart"/>
      <w:r w:rsidR="00C951F0" w:rsidRPr="00761A61">
        <w:rPr>
          <w:rFonts w:ascii="Times New Roman" w:hAnsi="Times New Roman" w:cs="Times New Roman"/>
          <w:bCs/>
          <w:kern w:val="0"/>
          <w:sz w:val="24"/>
          <w:szCs w:val="24"/>
          <w:lang w:eastAsia="et-EE"/>
          <w14:ligatures w14:val="none"/>
        </w:rPr>
        <w:t>Gorskis</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Gints Kaminskis, </w:t>
      </w:r>
      <w:r w:rsidR="00C951F0" w:rsidRPr="00761A61">
        <w:rPr>
          <w:rFonts w:ascii="Times New Roman" w:hAnsi="Times New Roman" w:cs="Times New Roman"/>
          <w:bCs/>
          <w:kern w:val="0"/>
          <w:sz w:val="24"/>
          <w:szCs w:val="24"/>
          <w:lang w:eastAsia="et-EE"/>
          <w14:ligatures w14:val="none"/>
        </w:rPr>
        <w:t xml:space="preserve">Linda </w:t>
      </w:r>
      <w:proofErr w:type="spellStart"/>
      <w:r w:rsidR="00C951F0" w:rsidRPr="00761A61">
        <w:rPr>
          <w:rFonts w:ascii="Times New Roman" w:hAnsi="Times New Roman" w:cs="Times New Roman"/>
          <w:bCs/>
          <w:kern w:val="0"/>
          <w:sz w:val="24"/>
          <w:szCs w:val="24"/>
          <w:lang w:eastAsia="et-EE"/>
          <w14:ligatures w14:val="none"/>
        </w:rPr>
        <w:t>Karloviča</w:t>
      </w:r>
      <w:proofErr w:type="spellEnd"/>
      <w:r w:rsidR="00C951F0" w:rsidRPr="00761A61">
        <w:rPr>
          <w:rFonts w:ascii="Times New Roman" w:hAnsi="Times New Roman" w:cs="Times New Roman"/>
          <w:bCs/>
          <w:kern w:val="0"/>
          <w:sz w:val="24"/>
          <w:szCs w:val="24"/>
          <w:lang w:eastAsia="et-EE"/>
          <w14:ligatures w14:val="none"/>
        </w:rPr>
        <w:t xml:space="preserve">, Edgars Laimiņš, Sintija </w:t>
      </w:r>
      <w:proofErr w:type="spellStart"/>
      <w:r w:rsidR="00C951F0" w:rsidRPr="00761A61">
        <w:rPr>
          <w:rFonts w:ascii="Times New Roman" w:hAnsi="Times New Roman" w:cs="Times New Roman"/>
          <w:bCs/>
          <w:kern w:val="0"/>
          <w:sz w:val="24"/>
          <w:szCs w:val="24"/>
          <w:lang w:eastAsia="et-EE"/>
          <w14:ligatures w14:val="none"/>
        </w:rPr>
        <w:t>Liekniņa</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Sanita </w:t>
      </w:r>
      <w:proofErr w:type="spellStart"/>
      <w:r w:rsidR="00C951F0">
        <w:rPr>
          <w:rFonts w:ascii="Times New Roman" w:hAnsi="Times New Roman" w:cs="Times New Roman"/>
          <w:bCs/>
          <w:kern w:val="0"/>
          <w:sz w:val="24"/>
          <w:szCs w:val="24"/>
          <w:lang w:eastAsia="et-EE"/>
          <w14:ligatures w14:val="none"/>
        </w:rPr>
        <w:t>Olševska</w:t>
      </w:r>
      <w:proofErr w:type="spellEnd"/>
      <w:r w:rsidR="00C951F0">
        <w:rPr>
          <w:rFonts w:ascii="Times New Roman" w:hAnsi="Times New Roman" w:cs="Times New Roman"/>
          <w:bCs/>
          <w:kern w:val="0"/>
          <w:sz w:val="24"/>
          <w:szCs w:val="24"/>
          <w:lang w:eastAsia="et-EE"/>
          <w14:ligatures w14:val="none"/>
        </w:rPr>
        <w:t xml:space="preserve">, </w:t>
      </w:r>
      <w:r w:rsidR="00C951F0" w:rsidRPr="00761A61">
        <w:rPr>
          <w:rFonts w:ascii="Times New Roman" w:hAnsi="Times New Roman" w:cs="Times New Roman"/>
          <w:bCs/>
          <w:kern w:val="0"/>
          <w:sz w:val="24"/>
          <w:szCs w:val="24"/>
          <w:lang w:eastAsia="et-EE"/>
          <w14:ligatures w14:val="none"/>
        </w:rPr>
        <w:t>Viesturs Reinfelds,</w:t>
      </w:r>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Dace Reinika, Guntis </w:t>
      </w:r>
      <w:proofErr w:type="spellStart"/>
      <w:r w:rsidR="00C951F0">
        <w:rPr>
          <w:rFonts w:ascii="Times New Roman" w:hAnsi="Times New Roman" w:cs="Times New Roman"/>
          <w:kern w:val="0"/>
          <w:sz w:val="24"/>
          <w:szCs w:val="24"/>
          <w14:ligatures w14:val="none"/>
        </w:rPr>
        <w:t>Safranovičs</w:t>
      </w:r>
      <w:proofErr w:type="spellEnd"/>
      <w:r w:rsidR="00C951F0">
        <w:rPr>
          <w:rFonts w:ascii="Times New Roman" w:hAnsi="Times New Roman" w:cs="Times New Roman"/>
          <w:kern w:val="0"/>
          <w:sz w:val="24"/>
          <w:szCs w:val="24"/>
          <w14:ligatures w14:val="none"/>
        </w:rPr>
        <w:t xml:space="preserve">, </w:t>
      </w:r>
      <w:r w:rsidR="00C951F0">
        <w:rPr>
          <w:rFonts w:ascii="Times New Roman" w:hAnsi="Times New Roman" w:cs="Times New Roman"/>
          <w:bCs/>
          <w:kern w:val="0"/>
          <w:sz w:val="24"/>
          <w:szCs w:val="24"/>
          <w:lang w:eastAsia="et-EE"/>
          <w14:ligatures w14:val="none"/>
        </w:rPr>
        <w:t xml:space="preserve">Ivars Stanga, </w:t>
      </w:r>
      <w:r w:rsidR="00C951F0" w:rsidRPr="00761A61">
        <w:rPr>
          <w:rFonts w:ascii="Times New Roman" w:hAnsi="Times New Roman" w:cs="Times New Roman"/>
          <w:bCs/>
          <w:kern w:val="0"/>
          <w:sz w:val="24"/>
          <w:szCs w:val="24"/>
          <w:lang w:eastAsia="et-EE"/>
          <w14:ligatures w14:val="none"/>
        </w:rPr>
        <w:t xml:space="preserve">Indra </w:t>
      </w:r>
      <w:proofErr w:type="spellStart"/>
      <w:r w:rsidR="00C951F0" w:rsidRPr="00761A61">
        <w:rPr>
          <w:rFonts w:ascii="Times New Roman" w:hAnsi="Times New Roman" w:cs="Times New Roman"/>
          <w:bCs/>
          <w:kern w:val="0"/>
          <w:sz w:val="24"/>
          <w:szCs w:val="24"/>
          <w:lang w:eastAsia="et-EE"/>
          <w14:ligatures w14:val="none"/>
        </w:rPr>
        <w:t>Špela</w:t>
      </w:r>
      <w:proofErr w:type="spellEnd"/>
      <w:r w:rsidR="00C951F0" w:rsidRPr="00761A61">
        <w:rPr>
          <w:rFonts w:ascii="Times New Roman" w:hAnsi="Times New Roman" w:cs="Times New Roman"/>
          <w:bCs/>
          <w:kern w:val="0"/>
          <w:sz w:val="24"/>
          <w:szCs w:val="24"/>
          <w:lang w:eastAsia="et-EE"/>
          <w14:ligatures w14:val="none"/>
        </w:rPr>
        <w:t xml:space="preserve">), </w:t>
      </w:r>
      <w:r w:rsidR="00C951F0" w:rsidRPr="00761A61">
        <w:rPr>
          <w:rFonts w:ascii="Times New Roman" w:eastAsia="Times New Roman" w:hAnsi="Times New Roman" w:cs="Times New Roman"/>
          <w:kern w:val="0"/>
          <w:sz w:val="24"/>
          <w:szCs w:val="24"/>
          <w:lang w:eastAsia="lv-LV"/>
          <w14:ligatures w14:val="none"/>
        </w:rPr>
        <w:t xml:space="preserve">PRET - nav, ATTURAS </w:t>
      </w:r>
      <w:r w:rsidR="00C951F0">
        <w:rPr>
          <w:rFonts w:ascii="Times New Roman" w:eastAsia="Times New Roman" w:hAnsi="Times New Roman" w:cs="Times New Roman"/>
          <w:kern w:val="0"/>
          <w:sz w:val="24"/>
          <w:szCs w:val="24"/>
          <w:lang w:eastAsia="lv-LV"/>
          <w14:ligatures w14:val="none"/>
        </w:rPr>
        <w:t>–</w:t>
      </w:r>
      <w:r w:rsidR="00C951F0" w:rsidRPr="00761A61">
        <w:rPr>
          <w:rFonts w:ascii="Times New Roman" w:eastAsia="Times New Roman" w:hAnsi="Times New Roman" w:cs="Times New Roman"/>
          <w:kern w:val="0"/>
          <w:sz w:val="24"/>
          <w:szCs w:val="24"/>
          <w:lang w:eastAsia="lv-LV"/>
          <w14:ligatures w14:val="none"/>
        </w:rPr>
        <w:t xml:space="preserve"> nav</w:t>
      </w:r>
      <w:r w:rsidR="00C951F0">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ar-SA"/>
          <w14:ligatures w14:val="none"/>
        </w:rPr>
        <w:t>Dobeles novada dome NOLEMJ:</w:t>
      </w:r>
    </w:p>
    <w:p w14:paraId="33A4E45F" w14:textId="77777777" w:rsidR="00874FFD" w:rsidRPr="00874FFD" w:rsidRDefault="00874FFD" w:rsidP="00125865">
      <w:pPr>
        <w:spacing w:after="0" w:line="240" w:lineRule="auto"/>
        <w:jc w:val="both"/>
        <w:rPr>
          <w:rFonts w:ascii="Times New Roman" w:eastAsia="Arial"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1. Pārdot atklātā mutiskā izsolē nekustamo īpašumu – dzīvokli Nr.1 “Ozoliņi”, Īles pagastā, Dobeles novadā un pie dzīvokļa īpašuma piederošās kopīpašuma 481/5490 domājamās daļas no būves un zemes, kadastra numurs 4664 900 0069.</w:t>
      </w:r>
    </w:p>
    <w:p w14:paraId="57D9E8C7" w14:textId="77777777" w:rsidR="00874FFD" w:rsidRPr="00874FFD" w:rsidRDefault="00874FFD" w:rsidP="00125865">
      <w:pPr>
        <w:spacing w:after="0" w:line="240" w:lineRule="auto"/>
        <w:jc w:val="both"/>
        <w:rPr>
          <w:rFonts w:ascii="Times New Roman" w:eastAsia="Arial"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2. Noteikt lēmuma 1.punktā minētā atsavināmā nekustamā īpašuma sākumcenu 2100 EUR (divi tūkstoši viens simts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r w:rsidRPr="00874FFD">
        <w:rPr>
          <w:rFonts w:ascii="Times New Roman" w:eastAsia="Arial" w:hAnsi="Times New Roman" w:cs="Times New Roman"/>
          <w:kern w:val="0"/>
          <w:sz w:val="24"/>
          <w:szCs w:val="24"/>
          <w:lang w:eastAsia="lv-LV"/>
          <w14:ligatures w14:val="none"/>
        </w:rPr>
        <w:t>.</w:t>
      </w:r>
    </w:p>
    <w:p w14:paraId="5DC3F31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Arial" w:hAnsi="Times New Roman" w:cs="Times New Roman"/>
          <w:kern w:val="0"/>
          <w:sz w:val="24"/>
          <w:szCs w:val="24"/>
          <w:lang w:eastAsia="lv-LV"/>
          <w14:ligatures w14:val="none"/>
        </w:rPr>
        <w:t>3. Uzdot Dobeles novada pašvaldības Īpašumu komisijai apstiprināt izsoles noteikumus un organizēt nekustamā īpašuma atsavināšanu Publiskas personas atsavināšanas likumā noteiktā kārtībā.</w:t>
      </w:r>
    </w:p>
    <w:p w14:paraId="41514FD6" w14:textId="77777777" w:rsidR="00874FFD" w:rsidRPr="00874FFD" w:rsidRDefault="00874FFD" w:rsidP="00125865">
      <w:pPr>
        <w:spacing w:after="0" w:line="240" w:lineRule="auto"/>
        <w:contextualSpacing/>
        <w:jc w:val="both"/>
        <w:rPr>
          <w:rFonts w:ascii="Times New Roman" w:eastAsia="Times New Roman" w:hAnsi="Times New Roman" w:cs="Times New Roman"/>
          <w:color w:val="FF0000"/>
          <w:kern w:val="0"/>
          <w:sz w:val="24"/>
          <w:szCs w:val="24"/>
          <w:lang w:eastAsia="lv-LV"/>
          <w14:ligatures w14:val="none"/>
        </w:rPr>
      </w:pPr>
    </w:p>
    <w:p w14:paraId="67708B19" w14:textId="77777777" w:rsidR="00874FFD" w:rsidRPr="00874FFD" w:rsidRDefault="00874FFD" w:rsidP="00125865">
      <w:pPr>
        <w:spacing w:after="0" w:line="240" w:lineRule="auto"/>
        <w:contextualSpacing/>
        <w:jc w:val="both"/>
        <w:rPr>
          <w:rFonts w:ascii="Times New Roman" w:eastAsiaTheme="minorHAnsi" w:hAnsi="Times New Roman" w:cs="Times New Roman"/>
          <w:kern w:val="0"/>
          <w:sz w:val="24"/>
          <w:szCs w:val="24"/>
          <w14:ligatures w14:val="none"/>
        </w:rPr>
      </w:pPr>
      <w:r w:rsidRPr="00874FFD">
        <w:rPr>
          <w:rFonts w:ascii="Times New Roman" w:eastAsiaTheme="minorHAnsi" w:hAnsi="Times New Roman" w:cs="Times New Roman"/>
          <w:kern w:val="0"/>
          <w:sz w:val="24"/>
          <w:szCs w:val="24"/>
          <w14:ligatures w14:val="none"/>
        </w:rPr>
        <w:t xml:space="preserve">Domes priekšsēdētājs                                                                                              </w:t>
      </w:r>
      <w:proofErr w:type="spellStart"/>
      <w:r w:rsidRPr="00874FFD">
        <w:rPr>
          <w:rFonts w:ascii="Times New Roman" w:eastAsiaTheme="minorHAnsi" w:hAnsi="Times New Roman" w:cs="Times New Roman"/>
          <w:kern w:val="0"/>
          <w:sz w:val="24"/>
          <w:szCs w:val="24"/>
          <w14:ligatures w14:val="none"/>
        </w:rPr>
        <w:t>I.Gorskis</w:t>
      </w:r>
      <w:proofErr w:type="spellEnd"/>
    </w:p>
    <w:p w14:paraId="63952D6C" w14:textId="77777777" w:rsidR="00874FFD" w:rsidRPr="00874FFD" w:rsidRDefault="00874FFD" w:rsidP="00125865">
      <w:pPr>
        <w:spacing w:after="0" w:line="240" w:lineRule="auto"/>
        <w:contextualSpacing/>
        <w:jc w:val="both"/>
        <w:rPr>
          <w:rFonts w:ascii="Times New Roman" w:eastAsiaTheme="minorHAnsi" w:hAnsi="Times New Roman" w:cs="Times New Roman"/>
          <w:color w:val="FF0000"/>
          <w:kern w:val="0"/>
          <w:sz w:val="24"/>
          <w14:ligatures w14:val="none"/>
        </w:rPr>
      </w:pPr>
    </w:p>
    <w:p w14:paraId="6CFC854A" w14:textId="77777777" w:rsidR="00874FFD" w:rsidRPr="00874FFD" w:rsidRDefault="00874FFD" w:rsidP="00125865">
      <w:pPr>
        <w:spacing w:after="0" w:line="240" w:lineRule="auto"/>
        <w:contextualSpacing/>
        <w:jc w:val="both"/>
        <w:rPr>
          <w:rFonts w:ascii="Times New Roman" w:eastAsiaTheme="minorHAnsi" w:hAnsi="Times New Roman" w:cs="Times New Roman"/>
          <w:color w:val="FF0000"/>
          <w:kern w:val="0"/>
          <w:sz w:val="24"/>
          <w14:ligatures w14:val="none"/>
        </w:rPr>
      </w:pPr>
    </w:p>
    <w:p w14:paraId="65016CA3" w14:textId="6FD5264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7022B490"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noProof/>
          <w:kern w:val="0"/>
          <w:sz w:val="24"/>
          <w:szCs w:val="24"/>
          <w:lang w:eastAsia="lv-LV"/>
          <w14:ligatures w14:val="none"/>
        </w:rPr>
        <w:lastRenderedPageBreak/>
        <w:drawing>
          <wp:inline distT="0" distB="0" distL="0" distR="0" wp14:anchorId="0A96DE02" wp14:editId="58CF9C76">
            <wp:extent cx="676275" cy="7524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E75F9B6"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0EF9C690"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1F433724"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70A715B9"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27" w:history="1">
        <w:r w:rsidRPr="00874FFD">
          <w:rPr>
            <w:rFonts w:ascii="Times New Roman" w:hAnsi="Times New Roman" w:cs="Times New Roman"/>
            <w:kern w:val="0"/>
            <w:sz w:val="16"/>
            <w:szCs w:val="16"/>
            <w:lang w:eastAsia="lv-LV"/>
            <w14:ligatures w14:val="none"/>
          </w:rPr>
          <w:t>dome@dobele.lv</w:t>
        </w:r>
      </w:hyperlink>
    </w:p>
    <w:p w14:paraId="54F95C82" w14:textId="77777777" w:rsidR="00874FFD" w:rsidRPr="00874FFD" w:rsidRDefault="00874FFD" w:rsidP="00125865">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7D5EBC44"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36698320" w14:textId="77777777" w:rsidR="00874FFD" w:rsidRPr="00874FFD" w:rsidRDefault="00874FFD" w:rsidP="00125865">
      <w:pPr>
        <w:spacing w:after="0" w:line="240" w:lineRule="auto"/>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8D8375F" w14:textId="7FCE1E88" w:rsidR="00874FFD" w:rsidRPr="00874FFD" w:rsidRDefault="00874FFD" w:rsidP="00125865">
      <w:pPr>
        <w:tabs>
          <w:tab w:val="center" w:pos="4153"/>
          <w:tab w:val="left" w:pos="8080"/>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6B6256">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aprīlī</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184</w:t>
      </w:r>
      <w:r w:rsidRPr="00874FFD">
        <w:rPr>
          <w:rFonts w:ascii="Times New Roman" w:eastAsia="Times New Roman" w:hAnsi="Times New Roman" w:cs="Times New Roman"/>
          <w:b/>
          <w:color w:val="000000"/>
          <w:kern w:val="0"/>
          <w:sz w:val="24"/>
          <w:szCs w:val="24"/>
          <w:lang w:eastAsia="lv-LV"/>
          <w14:ligatures w14:val="none"/>
        </w:rPr>
        <w:t>/</w:t>
      </w:r>
      <w:r w:rsidRPr="00874FFD">
        <w:rPr>
          <w:rFonts w:ascii="Times New Roman" w:eastAsia="Times New Roman" w:hAnsi="Times New Roman" w:cs="Times New Roman"/>
          <w:b/>
          <w:color w:val="000000"/>
          <w:kern w:val="0"/>
          <w:sz w:val="24"/>
          <w:szCs w:val="24"/>
          <w:lang w:eastAsia="lv-LV"/>
          <w14:ligatures w14:val="none"/>
        </w:rPr>
        <w:softHyphen/>
      </w:r>
      <w:r w:rsidRPr="00874FFD">
        <w:rPr>
          <w:rFonts w:ascii="Times New Roman" w:eastAsia="Times New Roman" w:hAnsi="Times New Roman" w:cs="Times New Roman"/>
          <w:b/>
          <w:color w:val="000000"/>
          <w:kern w:val="0"/>
          <w:sz w:val="24"/>
          <w:szCs w:val="24"/>
          <w:lang w:eastAsia="lv-LV"/>
          <w14:ligatures w14:val="none"/>
        </w:rPr>
        <w:softHyphen/>
      </w:r>
      <w:r w:rsidRPr="00874FFD">
        <w:rPr>
          <w:rFonts w:ascii="Times New Roman" w:eastAsia="Times New Roman" w:hAnsi="Times New Roman" w:cs="Times New Roman"/>
          <w:b/>
          <w:color w:val="000000"/>
          <w:kern w:val="0"/>
          <w:sz w:val="24"/>
          <w:szCs w:val="24"/>
          <w:lang w:eastAsia="lv-LV"/>
          <w14:ligatures w14:val="none"/>
        </w:rPr>
        <w:softHyphen/>
        <w:t>6</w:t>
      </w:r>
    </w:p>
    <w:p w14:paraId="69D0FBB2" w14:textId="77777777" w:rsidR="00874FFD" w:rsidRPr="00874FFD" w:rsidRDefault="00874FFD" w:rsidP="00125865">
      <w:pPr>
        <w:spacing w:after="0" w:line="240" w:lineRule="auto"/>
        <w:jc w:val="both"/>
        <w:rPr>
          <w:rFonts w:ascii="Times New Roman" w:hAnsi="Times New Roman" w:cs="Times New Roman"/>
          <w:b/>
          <w:kern w:val="0"/>
          <w:sz w:val="24"/>
          <w:szCs w:val="24"/>
          <w14:ligatures w14:val="none"/>
        </w:rPr>
      </w:pPr>
    </w:p>
    <w:p w14:paraId="1154C0BF"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nekustamā īpašuma – dzīvokļa Nr.2 “Ozoliņi”, </w:t>
      </w:r>
    </w:p>
    <w:p w14:paraId="7B731422"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ar-SA"/>
          <w14:ligatures w14:val="none"/>
        </w:rPr>
      </w:pPr>
      <w:r w:rsidRPr="00874FFD">
        <w:rPr>
          <w:rFonts w:ascii="Times New Roman" w:eastAsia="Times New Roman" w:hAnsi="Times New Roman" w:cs="Times New Roman"/>
          <w:b/>
          <w:kern w:val="0"/>
          <w:sz w:val="24"/>
          <w:szCs w:val="24"/>
          <w:u w:val="single"/>
          <w:lang w:eastAsia="lv-LV"/>
          <w14:ligatures w14:val="none"/>
        </w:rPr>
        <w:t xml:space="preserve">Īles pagastā,  Dobeles novadā, atsavināšanu izsolē </w:t>
      </w:r>
    </w:p>
    <w:p w14:paraId="08D857C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6EAB8D9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par nekustamā īpašuma - dzīvokļa Nr.2 “Ozoliņi”, Īles pagastā, Dobeles novadā un pie dzīvokļa īpašuma piederošās kopīpašuma 408/5490 domājamās daļas no būves un zemes (turpmāk – Īpašums), kadastra numurs 4664 900 0070, atsavināšanu. Dzīvokļa platība 40,8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w:t>
      </w:r>
    </w:p>
    <w:p w14:paraId="4664753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Īpašums reģistrēts Zemgales rajona tiesas Īles pagasta zemesgrāmatas nodalījumā Nr. 94 2 un uz to nostiprinātas īpašuma tiesības pašvaldībai. </w:t>
      </w:r>
    </w:p>
    <w:p w14:paraId="16F25771"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Pašvaldībai piederošais Īpašums nav izīrēts un tas nav nepieciešams pašvaldības funkciju nodrošināšanai. </w:t>
      </w:r>
    </w:p>
    <w:p w14:paraId="6A1138F4" w14:textId="77777777" w:rsidR="00874FFD" w:rsidRPr="00874FFD" w:rsidRDefault="00874FFD" w:rsidP="00125865">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Sertificētas nekustamo īpašumu vērtētājas Anitas </w:t>
      </w:r>
      <w:proofErr w:type="spellStart"/>
      <w:r w:rsidRPr="00874FFD">
        <w:rPr>
          <w:rFonts w:ascii="Times New Roman" w:eastAsia="Times New Roman" w:hAnsi="Times New Roman" w:cs="Times New Roman"/>
          <w:kern w:val="0"/>
          <w:sz w:val="24"/>
          <w:szCs w:val="24"/>
          <w:lang w:eastAsia="lv-LV"/>
          <w14:ligatures w14:val="none"/>
        </w:rPr>
        <w:t>Vēdiķes</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noteiktā nekustamā īpašuma nosacītā cena 2023.gada 3.aprīlī ir 1800 EUR (viens tūkstotis astoņi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r w:rsidRPr="00874FFD">
        <w:rPr>
          <w:rFonts w:ascii="Times New Roman" w:eastAsia="Times New Roman" w:hAnsi="Times New Roman" w:cs="Times New Roman"/>
          <w:i/>
          <w:i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saskaņā </w:t>
      </w:r>
      <w:r w:rsidRPr="00874FFD">
        <w:rPr>
          <w:rFonts w:ascii="Times New Roman" w:eastAsia="Times New Roman" w:hAnsi="Times New Roman" w:cs="Times New Roman"/>
          <w:color w:val="000000" w:themeColor="text1"/>
          <w:kern w:val="0"/>
          <w:sz w:val="24"/>
          <w:szCs w:val="24"/>
          <w:lang w:eastAsia="lv-LV"/>
          <w14:ligatures w14:val="none"/>
        </w:rPr>
        <w:t xml:space="preserve">ar </w:t>
      </w:r>
      <w:hyperlink r:id="rId128" w:tgtFrame="_blank" w:history="1">
        <w:r w:rsidRPr="00874FFD">
          <w:rPr>
            <w:rFonts w:ascii="Times New Roman" w:eastAsia="Times New Roman" w:hAnsi="Times New Roman" w:cs="Times New Roman"/>
            <w:color w:val="000000" w:themeColor="text1"/>
            <w:kern w:val="0"/>
            <w:sz w:val="24"/>
            <w:szCs w:val="24"/>
            <w:lang w:eastAsia="lv-LV"/>
            <w14:ligatures w14:val="none"/>
          </w:rPr>
          <w:t>Standartizācijas likumā</w:t>
        </w:r>
      </w:hyperlink>
      <w:r w:rsidRPr="00874FFD">
        <w:rPr>
          <w:rFonts w:ascii="Times New Roman" w:eastAsia="Times New Roman" w:hAnsi="Times New Roman" w:cs="Times New Roman"/>
          <w:color w:val="000000" w:themeColor="text1"/>
          <w:kern w:val="0"/>
          <w:sz w:val="24"/>
          <w:szCs w:val="24"/>
          <w:lang w:eastAsia="lv-LV"/>
          <w14:ligatures w14:val="none"/>
        </w:rPr>
        <w:t xml:space="preserve"> paredzētajā kārtībā apstiprinātajiem īpašuma vērtēšanas standartiem.</w:t>
      </w:r>
    </w:p>
    <w:p w14:paraId="31C2DD9B" w14:textId="254161A5"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ar-SA"/>
          <w14:ligatures w14:val="none"/>
        </w:rPr>
      </w:pPr>
      <w:r w:rsidRPr="00874FFD">
        <w:rPr>
          <w:rFonts w:ascii="Times New Roman" w:eastAsia="Times New Roman" w:hAnsi="Times New Roman" w:cs="Times New Roman"/>
          <w:kern w:val="0"/>
          <w:sz w:val="24"/>
          <w:szCs w:val="24"/>
          <w:lang w:eastAsia="lv-LV"/>
          <w14:ligatures w14:val="none"/>
        </w:rPr>
        <w:t xml:space="preserve">Saskaņā ar Pašvaldību likuma 10.panta pirmās daļas 16.punktu, Publiskas personas mantas atsavināšanas likuma 4.panta pirmo daļu, 5.panta pirmo daļu, 8.panta trešo daļu, 9.panta otro daļu, 10.panta pirmo un otro daļu, </w:t>
      </w:r>
      <w:r w:rsidRPr="00874FFD">
        <w:rPr>
          <w:rFonts w:ascii="Times New Roman" w:eastAsia="Times New Roman" w:hAnsi="Times New Roman" w:cs="Times New Roman"/>
          <w:kern w:val="0"/>
          <w:sz w:val="24"/>
          <w:szCs w:val="24"/>
          <w:lang w:eastAsia="ar-SA"/>
          <w14:ligatures w14:val="none"/>
        </w:rPr>
        <w:t xml:space="preserve">atklāti balsojot: </w:t>
      </w:r>
      <w:r w:rsidR="00C951F0" w:rsidRPr="00761A61">
        <w:rPr>
          <w:rFonts w:ascii="Times New Roman" w:eastAsia="Times New Roman" w:hAnsi="Times New Roman" w:cs="Times New Roman"/>
          <w:kern w:val="0"/>
          <w:sz w:val="24"/>
          <w:szCs w:val="24"/>
          <w:lang w:eastAsia="lv-LV"/>
          <w14:ligatures w14:val="none"/>
        </w:rPr>
        <w:t>PAR - 1</w:t>
      </w:r>
      <w:r w:rsidR="00C951F0">
        <w:rPr>
          <w:rFonts w:ascii="Times New Roman" w:eastAsia="Times New Roman" w:hAnsi="Times New Roman" w:cs="Times New Roman"/>
          <w:kern w:val="0"/>
          <w:sz w:val="24"/>
          <w:szCs w:val="24"/>
          <w:lang w:eastAsia="lv-LV"/>
          <w14:ligatures w14:val="none"/>
        </w:rPr>
        <w:t>6</w:t>
      </w:r>
      <w:r w:rsidR="00C951F0" w:rsidRPr="00761A61">
        <w:rPr>
          <w:rFonts w:ascii="Times New Roman" w:eastAsia="Times New Roman" w:hAnsi="Times New Roman" w:cs="Times New Roman"/>
          <w:kern w:val="0"/>
          <w:sz w:val="24"/>
          <w:szCs w:val="24"/>
          <w:lang w:eastAsia="lv-LV"/>
          <w14:ligatures w14:val="none"/>
        </w:rPr>
        <w:t xml:space="preserve"> </w:t>
      </w:r>
      <w:r w:rsidR="00C951F0" w:rsidRPr="00761A61">
        <w:rPr>
          <w:rFonts w:ascii="Times New Roman" w:hAnsi="Times New Roman" w:cs="Times New Roman"/>
          <w:kern w:val="0"/>
          <w:sz w:val="24"/>
          <w:szCs w:val="24"/>
          <w14:ligatures w14:val="none"/>
        </w:rPr>
        <w:t xml:space="preserve">(Ģirts </w:t>
      </w:r>
      <w:proofErr w:type="spellStart"/>
      <w:r w:rsidR="00C951F0" w:rsidRPr="00761A61">
        <w:rPr>
          <w:rFonts w:ascii="Times New Roman" w:hAnsi="Times New Roman" w:cs="Times New Roman"/>
          <w:kern w:val="0"/>
          <w:sz w:val="24"/>
          <w:szCs w:val="24"/>
          <w14:ligatures w14:val="none"/>
        </w:rPr>
        <w:t>Ante</w:t>
      </w:r>
      <w:proofErr w:type="spellEnd"/>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Kristīne Briede, Sarmīte Dude, </w:t>
      </w:r>
      <w:r w:rsidR="00C951F0" w:rsidRPr="00761A61">
        <w:rPr>
          <w:rFonts w:ascii="Times New Roman" w:hAnsi="Times New Roman" w:cs="Times New Roman"/>
          <w:bCs/>
          <w:kern w:val="0"/>
          <w:sz w:val="24"/>
          <w:szCs w:val="24"/>
          <w:lang w:eastAsia="et-EE"/>
          <w14:ligatures w14:val="none"/>
        </w:rPr>
        <w:t xml:space="preserve">Māris Feldmanis, </w:t>
      </w:r>
      <w:r w:rsidR="00C951F0" w:rsidRPr="00761A61">
        <w:rPr>
          <w:rFonts w:ascii="Times New Roman" w:hAnsi="Times New Roman" w:cs="Times New Roman"/>
          <w:bCs/>
          <w:kern w:val="0"/>
          <w:sz w:val="24"/>
          <w:szCs w:val="24"/>
          <w14:ligatures w14:val="none"/>
        </w:rPr>
        <w:t xml:space="preserve">Edgars </w:t>
      </w:r>
      <w:proofErr w:type="spellStart"/>
      <w:r w:rsidR="00C951F0" w:rsidRPr="00761A61">
        <w:rPr>
          <w:rFonts w:ascii="Times New Roman" w:hAnsi="Times New Roman" w:cs="Times New Roman"/>
          <w:bCs/>
          <w:kern w:val="0"/>
          <w:sz w:val="24"/>
          <w:szCs w:val="24"/>
          <w14:ligatures w14:val="none"/>
        </w:rPr>
        <w:t>Gaigalis</w:t>
      </w:r>
      <w:proofErr w:type="spellEnd"/>
      <w:r w:rsidR="00C951F0" w:rsidRPr="00761A61">
        <w:rPr>
          <w:rFonts w:ascii="Times New Roman" w:hAnsi="Times New Roman" w:cs="Times New Roman"/>
          <w:bCs/>
          <w:kern w:val="0"/>
          <w:sz w:val="24"/>
          <w:szCs w:val="24"/>
          <w14:ligatures w14:val="none"/>
        </w:rPr>
        <w:t>,</w:t>
      </w:r>
      <w:r w:rsidR="00C951F0" w:rsidRPr="00761A61">
        <w:rPr>
          <w:rFonts w:ascii="Times New Roman" w:hAnsi="Times New Roman" w:cs="Times New Roman"/>
          <w:bCs/>
          <w:kern w:val="0"/>
          <w:sz w:val="24"/>
          <w:szCs w:val="24"/>
          <w:lang w:eastAsia="et-EE"/>
          <w14:ligatures w14:val="none"/>
        </w:rPr>
        <w:t xml:space="preserve"> Ivars </w:t>
      </w:r>
      <w:proofErr w:type="spellStart"/>
      <w:r w:rsidR="00C951F0" w:rsidRPr="00761A61">
        <w:rPr>
          <w:rFonts w:ascii="Times New Roman" w:hAnsi="Times New Roman" w:cs="Times New Roman"/>
          <w:bCs/>
          <w:kern w:val="0"/>
          <w:sz w:val="24"/>
          <w:szCs w:val="24"/>
          <w:lang w:eastAsia="et-EE"/>
          <w14:ligatures w14:val="none"/>
        </w:rPr>
        <w:t>Gorskis</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Gints Kaminskis, </w:t>
      </w:r>
      <w:r w:rsidR="00C951F0" w:rsidRPr="00761A61">
        <w:rPr>
          <w:rFonts w:ascii="Times New Roman" w:hAnsi="Times New Roman" w:cs="Times New Roman"/>
          <w:bCs/>
          <w:kern w:val="0"/>
          <w:sz w:val="24"/>
          <w:szCs w:val="24"/>
          <w:lang w:eastAsia="et-EE"/>
          <w14:ligatures w14:val="none"/>
        </w:rPr>
        <w:t xml:space="preserve">Linda </w:t>
      </w:r>
      <w:proofErr w:type="spellStart"/>
      <w:r w:rsidR="00C951F0" w:rsidRPr="00761A61">
        <w:rPr>
          <w:rFonts w:ascii="Times New Roman" w:hAnsi="Times New Roman" w:cs="Times New Roman"/>
          <w:bCs/>
          <w:kern w:val="0"/>
          <w:sz w:val="24"/>
          <w:szCs w:val="24"/>
          <w:lang w:eastAsia="et-EE"/>
          <w14:ligatures w14:val="none"/>
        </w:rPr>
        <w:t>Karloviča</w:t>
      </w:r>
      <w:proofErr w:type="spellEnd"/>
      <w:r w:rsidR="00C951F0" w:rsidRPr="00761A61">
        <w:rPr>
          <w:rFonts w:ascii="Times New Roman" w:hAnsi="Times New Roman" w:cs="Times New Roman"/>
          <w:bCs/>
          <w:kern w:val="0"/>
          <w:sz w:val="24"/>
          <w:szCs w:val="24"/>
          <w:lang w:eastAsia="et-EE"/>
          <w14:ligatures w14:val="none"/>
        </w:rPr>
        <w:t xml:space="preserve">, Edgars Laimiņš, Sintija </w:t>
      </w:r>
      <w:proofErr w:type="spellStart"/>
      <w:r w:rsidR="00C951F0" w:rsidRPr="00761A61">
        <w:rPr>
          <w:rFonts w:ascii="Times New Roman" w:hAnsi="Times New Roman" w:cs="Times New Roman"/>
          <w:bCs/>
          <w:kern w:val="0"/>
          <w:sz w:val="24"/>
          <w:szCs w:val="24"/>
          <w:lang w:eastAsia="et-EE"/>
          <w14:ligatures w14:val="none"/>
        </w:rPr>
        <w:t>Liekniņa</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Sanita </w:t>
      </w:r>
      <w:proofErr w:type="spellStart"/>
      <w:r w:rsidR="00C951F0">
        <w:rPr>
          <w:rFonts w:ascii="Times New Roman" w:hAnsi="Times New Roman" w:cs="Times New Roman"/>
          <w:bCs/>
          <w:kern w:val="0"/>
          <w:sz w:val="24"/>
          <w:szCs w:val="24"/>
          <w:lang w:eastAsia="et-EE"/>
          <w14:ligatures w14:val="none"/>
        </w:rPr>
        <w:t>Olševska</w:t>
      </w:r>
      <w:proofErr w:type="spellEnd"/>
      <w:r w:rsidR="00C951F0">
        <w:rPr>
          <w:rFonts w:ascii="Times New Roman" w:hAnsi="Times New Roman" w:cs="Times New Roman"/>
          <w:bCs/>
          <w:kern w:val="0"/>
          <w:sz w:val="24"/>
          <w:szCs w:val="24"/>
          <w:lang w:eastAsia="et-EE"/>
          <w14:ligatures w14:val="none"/>
        </w:rPr>
        <w:t xml:space="preserve">, </w:t>
      </w:r>
      <w:r w:rsidR="00C951F0" w:rsidRPr="00761A61">
        <w:rPr>
          <w:rFonts w:ascii="Times New Roman" w:hAnsi="Times New Roman" w:cs="Times New Roman"/>
          <w:bCs/>
          <w:kern w:val="0"/>
          <w:sz w:val="24"/>
          <w:szCs w:val="24"/>
          <w:lang w:eastAsia="et-EE"/>
          <w14:ligatures w14:val="none"/>
        </w:rPr>
        <w:t>Viesturs Reinfelds,</w:t>
      </w:r>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Dace Reinika, Guntis </w:t>
      </w:r>
      <w:proofErr w:type="spellStart"/>
      <w:r w:rsidR="00C951F0">
        <w:rPr>
          <w:rFonts w:ascii="Times New Roman" w:hAnsi="Times New Roman" w:cs="Times New Roman"/>
          <w:kern w:val="0"/>
          <w:sz w:val="24"/>
          <w:szCs w:val="24"/>
          <w14:ligatures w14:val="none"/>
        </w:rPr>
        <w:t>Safranovičs</w:t>
      </w:r>
      <w:proofErr w:type="spellEnd"/>
      <w:r w:rsidR="00C951F0">
        <w:rPr>
          <w:rFonts w:ascii="Times New Roman" w:hAnsi="Times New Roman" w:cs="Times New Roman"/>
          <w:kern w:val="0"/>
          <w:sz w:val="24"/>
          <w:szCs w:val="24"/>
          <w14:ligatures w14:val="none"/>
        </w:rPr>
        <w:t xml:space="preserve">, </w:t>
      </w:r>
      <w:r w:rsidR="00C951F0">
        <w:rPr>
          <w:rFonts w:ascii="Times New Roman" w:hAnsi="Times New Roman" w:cs="Times New Roman"/>
          <w:bCs/>
          <w:kern w:val="0"/>
          <w:sz w:val="24"/>
          <w:szCs w:val="24"/>
          <w:lang w:eastAsia="et-EE"/>
          <w14:ligatures w14:val="none"/>
        </w:rPr>
        <w:t xml:space="preserve">Ivars Stanga, </w:t>
      </w:r>
      <w:r w:rsidR="00C951F0" w:rsidRPr="00761A61">
        <w:rPr>
          <w:rFonts w:ascii="Times New Roman" w:hAnsi="Times New Roman" w:cs="Times New Roman"/>
          <w:bCs/>
          <w:kern w:val="0"/>
          <w:sz w:val="24"/>
          <w:szCs w:val="24"/>
          <w:lang w:eastAsia="et-EE"/>
          <w14:ligatures w14:val="none"/>
        </w:rPr>
        <w:t xml:space="preserve">Indra </w:t>
      </w:r>
      <w:proofErr w:type="spellStart"/>
      <w:r w:rsidR="00C951F0" w:rsidRPr="00761A61">
        <w:rPr>
          <w:rFonts w:ascii="Times New Roman" w:hAnsi="Times New Roman" w:cs="Times New Roman"/>
          <w:bCs/>
          <w:kern w:val="0"/>
          <w:sz w:val="24"/>
          <w:szCs w:val="24"/>
          <w:lang w:eastAsia="et-EE"/>
          <w14:ligatures w14:val="none"/>
        </w:rPr>
        <w:t>Špela</w:t>
      </w:r>
      <w:proofErr w:type="spellEnd"/>
      <w:r w:rsidR="00C951F0" w:rsidRPr="00761A61">
        <w:rPr>
          <w:rFonts w:ascii="Times New Roman" w:hAnsi="Times New Roman" w:cs="Times New Roman"/>
          <w:bCs/>
          <w:kern w:val="0"/>
          <w:sz w:val="24"/>
          <w:szCs w:val="24"/>
          <w:lang w:eastAsia="et-EE"/>
          <w14:ligatures w14:val="none"/>
        </w:rPr>
        <w:t xml:space="preserve">), </w:t>
      </w:r>
      <w:r w:rsidR="00C951F0" w:rsidRPr="00761A61">
        <w:rPr>
          <w:rFonts w:ascii="Times New Roman" w:eastAsia="Times New Roman" w:hAnsi="Times New Roman" w:cs="Times New Roman"/>
          <w:kern w:val="0"/>
          <w:sz w:val="24"/>
          <w:szCs w:val="24"/>
          <w:lang w:eastAsia="lv-LV"/>
          <w14:ligatures w14:val="none"/>
        </w:rPr>
        <w:t xml:space="preserve">PRET - nav, ATTURAS </w:t>
      </w:r>
      <w:r w:rsidR="00C951F0">
        <w:rPr>
          <w:rFonts w:ascii="Times New Roman" w:eastAsia="Times New Roman" w:hAnsi="Times New Roman" w:cs="Times New Roman"/>
          <w:kern w:val="0"/>
          <w:sz w:val="24"/>
          <w:szCs w:val="24"/>
          <w:lang w:eastAsia="lv-LV"/>
          <w14:ligatures w14:val="none"/>
        </w:rPr>
        <w:t>–</w:t>
      </w:r>
      <w:r w:rsidR="00C951F0" w:rsidRPr="00761A61">
        <w:rPr>
          <w:rFonts w:ascii="Times New Roman" w:eastAsia="Times New Roman" w:hAnsi="Times New Roman" w:cs="Times New Roman"/>
          <w:kern w:val="0"/>
          <w:sz w:val="24"/>
          <w:szCs w:val="24"/>
          <w:lang w:eastAsia="lv-LV"/>
          <w14:ligatures w14:val="none"/>
        </w:rPr>
        <w:t xml:space="preserve"> nav</w:t>
      </w:r>
      <w:r w:rsidR="00C951F0">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ar-SA"/>
          <w14:ligatures w14:val="none"/>
        </w:rPr>
        <w:t>Dobeles novada dome NOLEMJ:</w:t>
      </w:r>
    </w:p>
    <w:p w14:paraId="1BBC4B8B" w14:textId="77777777" w:rsidR="00874FFD" w:rsidRPr="00874FFD" w:rsidRDefault="00874FFD" w:rsidP="00125865">
      <w:pPr>
        <w:spacing w:after="0" w:line="240" w:lineRule="auto"/>
        <w:jc w:val="both"/>
        <w:rPr>
          <w:rFonts w:ascii="Times New Roman" w:eastAsia="Arial"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1. Pārdot atklātā mutiskā izsolē nekustamo īpašumu – dzīvokli Nr.2 “Ozoliņi”, Īles pagastā, Dobeles novadā un pie dzīvokļa īpašuma piederošās kopīpašuma 408/5490 domājamās daļas no būves un zemes, kadastra numurs 4664 900 0070.</w:t>
      </w:r>
    </w:p>
    <w:p w14:paraId="21AACADF" w14:textId="77777777" w:rsidR="00874FFD" w:rsidRPr="00874FFD" w:rsidRDefault="00874FFD" w:rsidP="00125865">
      <w:pPr>
        <w:spacing w:after="0" w:line="240" w:lineRule="auto"/>
        <w:jc w:val="both"/>
        <w:rPr>
          <w:rFonts w:ascii="Times New Roman" w:eastAsia="Arial"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2. Noteikt lēmuma 1.punktā minētā atsavināmā nekustamā īpašuma sākumcenu 1800 EUR (viens tūkstotis astoņi simti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r w:rsidRPr="00874FFD">
        <w:rPr>
          <w:rFonts w:ascii="Times New Roman" w:eastAsia="Arial" w:hAnsi="Times New Roman" w:cs="Times New Roman"/>
          <w:kern w:val="0"/>
          <w:sz w:val="24"/>
          <w:szCs w:val="24"/>
          <w:lang w:eastAsia="lv-LV"/>
          <w14:ligatures w14:val="none"/>
        </w:rPr>
        <w:t>.</w:t>
      </w:r>
    </w:p>
    <w:p w14:paraId="3035896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Arial" w:hAnsi="Times New Roman" w:cs="Times New Roman"/>
          <w:kern w:val="0"/>
          <w:sz w:val="24"/>
          <w:szCs w:val="24"/>
          <w:lang w:eastAsia="lv-LV"/>
          <w14:ligatures w14:val="none"/>
        </w:rPr>
        <w:t>3. Uzdot Dobeles novada pašvaldības Nekustamo īpašumu komisijai apstiprināt izsoles noteikumus un organizēt nekustamā īpašuma atsavināšanu Publiskas personas atsavināšanas likumā noteiktā kārtībā.</w:t>
      </w:r>
    </w:p>
    <w:p w14:paraId="10E51DB2" w14:textId="77777777" w:rsidR="00874FFD" w:rsidRPr="00874FFD" w:rsidRDefault="00874FFD" w:rsidP="00125865">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40B0F102" w14:textId="77777777" w:rsidR="00874FFD" w:rsidRPr="00874FFD" w:rsidRDefault="00874FFD" w:rsidP="00125865">
      <w:pPr>
        <w:spacing w:after="0" w:line="240" w:lineRule="auto"/>
        <w:contextualSpacing/>
        <w:jc w:val="both"/>
        <w:rPr>
          <w:rFonts w:ascii="Times New Roman" w:eastAsiaTheme="minorHAnsi" w:hAnsi="Times New Roman" w:cs="Times New Roman"/>
          <w:kern w:val="0"/>
          <w:sz w:val="24"/>
          <w:szCs w:val="24"/>
          <w14:ligatures w14:val="none"/>
        </w:rPr>
      </w:pPr>
      <w:r w:rsidRPr="00874FFD">
        <w:rPr>
          <w:rFonts w:ascii="Times New Roman" w:eastAsiaTheme="minorHAnsi" w:hAnsi="Times New Roman" w:cs="Times New Roman"/>
          <w:kern w:val="0"/>
          <w:sz w:val="24"/>
          <w:szCs w:val="24"/>
          <w14:ligatures w14:val="none"/>
        </w:rPr>
        <w:t xml:space="preserve">Domes priekšsēdētājs                                                                                                  </w:t>
      </w:r>
      <w:proofErr w:type="spellStart"/>
      <w:r w:rsidRPr="00874FFD">
        <w:rPr>
          <w:rFonts w:ascii="Times New Roman" w:eastAsiaTheme="minorHAnsi" w:hAnsi="Times New Roman" w:cs="Times New Roman"/>
          <w:kern w:val="0"/>
          <w:sz w:val="24"/>
          <w:szCs w:val="24"/>
          <w14:ligatures w14:val="none"/>
        </w:rPr>
        <w:t>I.Gorskis</w:t>
      </w:r>
      <w:proofErr w:type="spellEnd"/>
    </w:p>
    <w:p w14:paraId="5F1AAE2B" w14:textId="77777777" w:rsidR="00874FFD" w:rsidRPr="00874FFD" w:rsidRDefault="00874FFD" w:rsidP="00125865">
      <w:pPr>
        <w:spacing w:after="0" w:line="240" w:lineRule="auto"/>
        <w:contextualSpacing/>
        <w:jc w:val="both"/>
        <w:rPr>
          <w:rFonts w:ascii="Times New Roman" w:eastAsiaTheme="minorHAnsi" w:hAnsi="Times New Roman" w:cs="Times New Roman"/>
          <w:color w:val="FF0000"/>
          <w:kern w:val="0"/>
          <w:sz w:val="24"/>
          <w14:ligatures w14:val="none"/>
        </w:rPr>
      </w:pPr>
    </w:p>
    <w:p w14:paraId="78C3AC82" w14:textId="2AD95D18"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6345CEA8"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2FB23B60" wp14:editId="639CA9EA">
            <wp:extent cx="676275" cy="752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815E125"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4A6B0150"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061E2EBC"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4EF39F83"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29" w:history="1">
        <w:r w:rsidRPr="00874FFD">
          <w:rPr>
            <w:rFonts w:ascii="Times New Roman" w:hAnsi="Times New Roman" w:cs="Times New Roman"/>
            <w:color w:val="000000"/>
            <w:kern w:val="0"/>
            <w:sz w:val="16"/>
            <w:szCs w:val="16"/>
            <w:u w:val="single"/>
            <w:lang w:eastAsia="lv-LV"/>
            <w14:ligatures w14:val="none"/>
          </w:rPr>
          <w:t>dome@dobele.lv</w:t>
        </w:r>
      </w:hyperlink>
    </w:p>
    <w:p w14:paraId="733B4DC9"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4524191F"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14E492E8"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1FE47D30"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1BA3690A" w14:textId="6998E72F"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6B6256">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185</w:t>
      </w:r>
      <w:r w:rsidRPr="00874FFD">
        <w:rPr>
          <w:rFonts w:ascii="Times New Roman" w:eastAsia="Times New Roman" w:hAnsi="Times New Roman" w:cs="Times New Roman"/>
          <w:b/>
          <w:color w:val="000000"/>
          <w:kern w:val="0"/>
          <w:sz w:val="24"/>
          <w:szCs w:val="24"/>
          <w:lang w:eastAsia="lv-LV"/>
          <w14:ligatures w14:val="none"/>
        </w:rPr>
        <w:t>/6</w:t>
      </w:r>
    </w:p>
    <w:p w14:paraId="67016CDD"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3CBA3805"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Vītiņu ielā 49B, Aucē, Dobeles novadā, atsavināšanu izsolē</w:t>
      </w:r>
    </w:p>
    <w:p w14:paraId="4F03FA92"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66B09C50"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Vītiņu ielā 49B, Aucē, Dobeles novadā, kadastra numurs 46050414136 (turpmāk – Īpašums). </w:t>
      </w:r>
    </w:p>
    <w:p w14:paraId="20698AC5"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minēto ierosinājumu, Dobeles novada dome konstatēja:</w:t>
      </w:r>
    </w:p>
    <w:p w14:paraId="0BFD7C04"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 xml:space="preserve">Īpašums reģistrēts Zemgales rajona tiesas Auces pilsētas zemesgrāmatas nodalījumā </w:t>
      </w:r>
      <w:r w:rsidRPr="00874FFD">
        <w:rPr>
          <w:rFonts w:ascii="Times New Roman" w:eastAsia="Times New Roman" w:hAnsi="Times New Roman" w:cs="Times New Roman"/>
          <w:kern w:val="0"/>
          <w:sz w:val="24"/>
          <w:szCs w:val="24"/>
          <w:lang w:eastAsia="lv-LV"/>
          <w14:ligatures w14:val="none"/>
        </w:rPr>
        <w:t>Nr. 100000619599 un uz to nostiprinātas īpašuma tiesības pašvaldībai. Īpašums sastāv no neapbūvētas zemes vienības ar kadastra apzīmējumu 46050410013, platība 0,0371 ha (371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w:t>
      </w:r>
    </w:p>
    <w:p w14:paraId="168B4DC4"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Saskaņā ar Auces novada domes 2021. gada 27. janvāra lēmumu Nr.12 “Par Auces novada pašvaldībai piekritīgā zemes īpašuma ar kadastra apzīmējumu 46050414136 sadalīšanu”, zemes vienībai Vītiņu ielā 49B, Aucē, Auces novadā,  platība 0,0352 ha (352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noteikts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statuss.</w:t>
      </w:r>
    </w:p>
    <w:p w14:paraId="79332766"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netiek izmantots, nav nodots nomā un tas nav nepieciešams pašvaldības funkciju nodrošināšanai.</w:t>
      </w:r>
    </w:p>
    <w:p w14:paraId="3A7B740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37. panta pirmās daļas 4. punktu </w:t>
      </w:r>
      <w:r w:rsidRPr="00874FFD">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130"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 persona.</w:t>
      </w:r>
    </w:p>
    <w:p w14:paraId="2D1F3A0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4. panta ceturtās daļas 1. punktu, </w:t>
      </w:r>
      <w:r w:rsidRPr="00874FFD">
        <w:rPr>
          <w:rFonts w:ascii="Times New Roman" w:eastAsia="Times New Roman" w:hAnsi="Times New Roman" w:cs="Times New Roman"/>
          <w:kern w:val="0"/>
          <w:sz w:val="24"/>
          <w:szCs w:val="24"/>
          <w:lang w:eastAsia="lv-LV"/>
          <w14:ligatures w14:val="none"/>
        </w:rPr>
        <w:t xml:space="preserve">atsevišķos gadījumos publiskas personas nekustamā īpašuma atsavināšanu var ierosināt zemes īpašnieks vai visi kopīpašnieki, ja viņi vēlas nopirkt zemes </w:t>
      </w:r>
      <w:proofErr w:type="spellStart"/>
      <w:r w:rsidRPr="00874FFD">
        <w:rPr>
          <w:rFonts w:ascii="Times New Roman" w:eastAsia="Times New Roman" w:hAnsi="Times New Roman" w:cs="Times New Roman"/>
          <w:kern w:val="0"/>
          <w:sz w:val="24"/>
          <w:szCs w:val="24"/>
          <w:lang w:eastAsia="lv-LV"/>
          <w14:ligatures w14:val="none"/>
        </w:rPr>
        <w:t>starpgabalu</w:t>
      </w:r>
      <w:proofErr w:type="spellEnd"/>
      <w:r w:rsidRPr="00874FFD">
        <w:rPr>
          <w:rFonts w:ascii="Times New Roman" w:eastAsia="Times New Roman" w:hAnsi="Times New Roman" w:cs="Times New Roman"/>
          <w:kern w:val="0"/>
          <w:sz w:val="24"/>
          <w:szCs w:val="24"/>
          <w:lang w:eastAsia="lv-LV"/>
          <w14:ligatures w14:val="none"/>
        </w:rPr>
        <w:t>, kas piegulst viņu zemei.</w:t>
      </w:r>
    </w:p>
    <w:p w14:paraId="22025106" w14:textId="77777777" w:rsidR="00874FFD" w:rsidRPr="00874FFD" w:rsidRDefault="00874FFD" w:rsidP="00125865">
      <w:p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Īpašumam piegulošie nekustamie īpašumi ir:  </w:t>
      </w:r>
    </w:p>
    <w:p w14:paraId="4DEB2048" w14:textId="5EDB178B" w:rsidR="00874FFD" w:rsidRPr="00874FFD" w:rsidRDefault="00874FFD" w:rsidP="00125865">
      <w:pPr>
        <w:numPr>
          <w:ilvl w:val="0"/>
          <w:numId w:val="50"/>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Vītiņu iela 49, Auce, Dobeles novads, kadastra numurs 46050414126, īpašnieks </w:t>
      </w:r>
      <w:r w:rsidR="002E491E">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2E491E">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50424079" w14:textId="361644CD" w:rsidR="00874FFD" w:rsidRPr="00874FFD" w:rsidRDefault="00874FFD" w:rsidP="00125865">
      <w:pPr>
        <w:numPr>
          <w:ilvl w:val="0"/>
          <w:numId w:val="50"/>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Lauku iela 7, Auce, Dobeles novads, kadastra numurs 46050414110, īpašnieks </w:t>
      </w:r>
      <w:r w:rsidR="002E491E">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2E491E">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18B04564"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pirmo daļu,</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3D62C23A"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piekto daļu</w:t>
      </w:r>
      <w:r w:rsidRPr="00874FFD">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10C20E0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otro daļu, </w:t>
      </w:r>
      <w:hyperlink r:id="rId131"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hyperlink r:id="rId132"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7FA1E089"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14. panta trešo daļu</w:t>
      </w:r>
      <w:r w:rsidRPr="00874FFD">
        <w:rPr>
          <w:rFonts w:ascii="Times New Roman" w:eastAsia="Times New Roman" w:hAnsi="Times New Roman" w:cs="Times New Roman"/>
          <w:kern w:val="0"/>
          <w:sz w:val="24"/>
          <w:szCs w:val="24"/>
          <w:lang w:eastAsia="lv-LV"/>
          <w14:ligatures w14:val="none"/>
        </w:rPr>
        <w:t xml:space="preserve">, ja pieteikumu par nekustamā īpašuma pirkšanu noteiktajā termiņā iesniegušas vairākas šā likuma </w:t>
      </w:r>
      <w:hyperlink r:id="rId133"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w:t>
      </w:r>
      <w:r w:rsidRPr="00874FFD">
        <w:rPr>
          <w:rFonts w:ascii="Times New Roman" w:eastAsia="Times New Roman" w:hAnsi="Times New Roman" w:cs="Times New Roman"/>
          <w:kern w:val="0"/>
          <w:sz w:val="24"/>
          <w:szCs w:val="24"/>
          <w:lang w:eastAsia="lv-LV"/>
          <w14:ligatures w14:val="none"/>
        </w:rPr>
        <w:lastRenderedPageBreak/>
        <w:t xml:space="preserve">minētās personas (izņemot šā likuma </w:t>
      </w:r>
      <w:hyperlink r:id="rId134"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daļā un </w:t>
      </w:r>
      <w:hyperlink r:id="rId135" w:anchor="p45" w:history="1">
        <w:r w:rsidRPr="00874FFD">
          <w:rPr>
            <w:rFonts w:ascii="Times New Roman" w:eastAsia="Times New Roman" w:hAnsi="Times New Roman" w:cs="Times New Roman"/>
            <w:kern w:val="0"/>
            <w:sz w:val="24"/>
            <w:szCs w:val="24"/>
            <w:lang w:eastAsia="lv-LV"/>
            <w14:ligatures w14:val="none"/>
          </w:rPr>
          <w:t>45. pantā</w:t>
        </w:r>
      </w:hyperlink>
      <w:r w:rsidRPr="00874FFD">
        <w:rPr>
          <w:rFonts w:ascii="Times New Roman" w:eastAsia="Times New Roman" w:hAnsi="Times New Roman" w:cs="Times New Roman"/>
          <w:kern w:val="0"/>
          <w:sz w:val="24"/>
          <w:szCs w:val="24"/>
          <w:lang w:eastAsia="lv-LV"/>
          <w14:ligatures w14:val="none"/>
        </w:rPr>
        <w:t xml:space="preserve"> minētos gadījumus), tiek rīkota izsole starp šīm personām šajā likumā noteiktajā kārtībā.</w:t>
      </w:r>
    </w:p>
    <w:p w14:paraId="002FE37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w:t>
      </w:r>
      <w:r w:rsidRPr="00874FFD">
        <w:rPr>
          <w:rFonts w:ascii="Times New Roman" w:eastAsia="Times New Roman" w:hAnsi="Times New Roman" w:cs="Times New Roman"/>
          <w:kern w:val="0"/>
          <w:sz w:val="24"/>
          <w:szCs w:val="24"/>
          <w:lang w:eastAsia="lv-LV"/>
          <w14:ligatures w14:val="none"/>
        </w:rPr>
        <w:t>ceturto daļu, ja izsludinātajā termiņā (</w:t>
      </w:r>
      <w:hyperlink r:id="rId136"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šā likuma </w:t>
      </w:r>
      <w:hyperlink r:id="rId137"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nav iesniegušas pieteikumu par nekustamā īpašuma pirkšanu vai iesniegušas atteikumu, rīkojama izsole (izņemot šā likuma </w:t>
      </w:r>
      <w:hyperlink r:id="rId138"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483694F7"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14:ligatures w14:val="none"/>
        </w:rPr>
      </w:pPr>
      <w:r w:rsidRPr="00874FFD">
        <w:rPr>
          <w:rFonts w:ascii="Times New Roman" w:eastAsia="Times New Roman" w:hAnsi="Times New Roman" w:cs="Times New Roman"/>
          <w:kern w:val="0"/>
          <w:sz w:val="24"/>
          <w:szCs w:val="24"/>
          <w:lang w:eastAsia="lv-LV"/>
          <w14:ligatures w14:val="none"/>
        </w:rPr>
        <w:t xml:space="preserve">Saskaņā ar minētā zemes gabala 2023. gada 3.aprīlī veikto tirgus novērtējumu, ko atbilstoši </w:t>
      </w:r>
      <w:hyperlink r:id="rId139" w:tgtFrame="_top" w:tooltip="Standartizācijas likums" w:history="1">
        <w:r w:rsidRPr="00874FFD">
          <w:rPr>
            <w:rFonts w:ascii="Times New Roman" w:eastAsia="Times New Roman" w:hAnsi="Times New Roman" w:cs="Times New Roman"/>
            <w:kern w:val="0"/>
            <w:sz w:val="24"/>
            <w:szCs w:val="24"/>
            <w:lang w:eastAsia="lv-LV"/>
            <w14:ligatures w14:val="none"/>
          </w:rPr>
          <w:t>Standartizācijas likumā</w:t>
        </w:r>
      </w:hyperlink>
      <w:r w:rsidRPr="00874FFD">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veikuši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īpašuma vērtētāja profesionālās kvalifikācijas sertifikāts Nr.76, Īpašuma tirgus vērtība ir noteikta 500 EUR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70FD92CF"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 punktu, līdz brīdim, kad spēku zaudē </w:t>
      </w:r>
      <w:hyperlink r:id="rId140"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 gada 31. decembrī.</w:t>
      </w:r>
    </w:p>
    <w:p w14:paraId="4AF5F79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 gada 31. decembrī nav noteikta, bet aktuālā kadastrālā vērtība 423 EUR (četri simti divdesmit trīs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59279D4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Ievērojot minēto, Īpašums atsavināms par cenu ne zemāku kā 500 EUR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5FCA0662" w14:textId="2F55C440"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iepriekš norādīto un pamatojoties uz Pašvaldību likuma 10.panta pirmās daļas 16. punktu,</w:t>
      </w:r>
      <w:r w:rsidRPr="00874FFD">
        <w:rPr>
          <w:rFonts w:ascii="Times New Roman" w:eastAsia="Times New Roman" w:hAnsi="Times New Roman" w:cs="Times New Roman"/>
          <w:bCs/>
          <w:kern w:val="0"/>
          <w:sz w:val="24"/>
          <w:szCs w:val="24"/>
          <w:lang w:eastAsia="lv-LV"/>
          <w14:ligatures w14:val="none"/>
        </w:rPr>
        <w:t xml:space="preserve"> 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 panta ceturtās daļas 1. punktu, 5. panta pirmo un piekto daļu, 8. panta trešo daļu, 14. panta otro un trešo daļu, 37. panta pirmās daļas 4. punktu, un 44. panta astotās daļas 1. punktu, </w:t>
      </w:r>
      <w:r w:rsidR="00C951F0">
        <w:rPr>
          <w:rFonts w:ascii="Times New Roman" w:eastAsia="Times New Roman" w:hAnsi="Times New Roman" w:cs="Times New Roman"/>
          <w:kern w:val="0"/>
          <w:sz w:val="24"/>
          <w:szCs w:val="24"/>
          <w:lang w:eastAsia="lv-LV"/>
          <w14:ligatures w14:val="none"/>
        </w:rPr>
        <w:t xml:space="preserve">atklāti balsojot: </w:t>
      </w:r>
      <w:r w:rsidR="00C951F0" w:rsidRPr="00761A61">
        <w:rPr>
          <w:rFonts w:ascii="Times New Roman" w:eastAsia="Times New Roman" w:hAnsi="Times New Roman" w:cs="Times New Roman"/>
          <w:kern w:val="0"/>
          <w:sz w:val="24"/>
          <w:szCs w:val="24"/>
          <w:lang w:eastAsia="lv-LV"/>
          <w14:ligatures w14:val="none"/>
        </w:rPr>
        <w:t>PAR - 1</w:t>
      </w:r>
      <w:r w:rsidR="00C951F0">
        <w:rPr>
          <w:rFonts w:ascii="Times New Roman" w:eastAsia="Times New Roman" w:hAnsi="Times New Roman" w:cs="Times New Roman"/>
          <w:kern w:val="0"/>
          <w:sz w:val="24"/>
          <w:szCs w:val="24"/>
          <w:lang w:eastAsia="lv-LV"/>
          <w14:ligatures w14:val="none"/>
        </w:rPr>
        <w:t>6</w:t>
      </w:r>
      <w:r w:rsidR="00C951F0" w:rsidRPr="00761A61">
        <w:rPr>
          <w:rFonts w:ascii="Times New Roman" w:eastAsia="Times New Roman" w:hAnsi="Times New Roman" w:cs="Times New Roman"/>
          <w:kern w:val="0"/>
          <w:sz w:val="24"/>
          <w:szCs w:val="24"/>
          <w:lang w:eastAsia="lv-LV"/>
          <w14:ligatures w14:val="none"/>
        </w:rPr>
        <w:t xml:space="preserve"> </w:t>
      </w:r>
      <w:r w:rsidR="00C951F0" w:rsidRPr="00761A61">
        <w:rPr>
          <w:rFonts w:ascii="Times New Roman" w:hAnsi="Times New Roman" w:cs="Times New Roman"/>
          <w:kern w:val="0"/>
          <w:sz w:val="24"/>
          <w:szCs w:val="24"/>
          <w14:ligatures w14:val="none"/>
        </w:rPr>
        <w:t xml:space="preserve">(Ģirts </w:t>
      </w:r>
      <w:proofErr w:type="spellStart"/>
      <w:r w:rsidR="00C951F0" w:rsidRPr="00761A61">
        <w:rPr>
          <w:rFonts w:ascii="Times New Roman" w:hAnsi="Times New Roman" w:cs="Times New Roman"/>
          <w:kern w:val="0"/>
          <w:sz w:val="24"/>
          <w:szCs w:val="24"/>
          <w14:ligatures w14:val="none"/>
        </w:rPr>
        <w:t>Ante</w:t>
      </w:r>
      <w:proofErr w:type="spellEnd"/>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Kristīne Briede, Sarmīte Dude, </w:t>
      </w:r>
      <w:r w:rsidR="00C951F0" w:rsidRPr="00761A61">
        <w:rPr>
          <w:rFonts w:ascii="Times New Roman" w:hAnsi="Times New Roman" w:cs="Times New Roman"/>
          <w:bCs/>
          <w:kern w:val="0"/>
          <w:sz w:val="24"/>
          <w:szCs w:val="24"/>
          <w:lang w:eastAsia="et-EE"/>
          <w14:ligatures w14:val="none"/>
        </w:rPr>
        <w:t xml:space="preserve">Māris Feldmanis, </w:t>
      </w:r>
      <w:r w:rsidR="00C951F0" w:rsidRPr="00761A61">
        <w:rPr>
          <w:rFonts w:ascii="Times New Roman" w:hAnsi="Times New Roman" w:cs="Times New Roman"/>
          <w:bCs/>
          <w:kern w:val="0"/>
          <w:sz w:val="24"/>
          <w:szCs w:val="24"/>
          <w14:ligatures w14:val="none"/>
        </w:rPr>
        <w:t xml:space="preserve">Edgars </w:t>
      </w:r>
      <w:proofErr w:type="spellStart"/>
      <w:r w:rsidR="00C951F0" w:rsidRPr="00761A61">
        <w:rPr>
          <w:rFonts w:ascii="Times New Roman" w:hAnsi="Times New Roman" w:cs="Times New Roman"/>
          <w:bCs/>
          <w:kern w:val="0"/>
          <w:sz w:val="24"/>
          <w:szCs w:val="24"/>
          <w14:ligatures w14:val="none"/>
        </w:rPr>
        <w:t>Gaigalis</w:t>
      </w:r>
      <w:proofErr w:type="spellEnd"/>
      <w:r w:rsidR="00C951F0" w:rsidRPr="00761A61">
        <w:rPr>
          <w:rFonts w:ascii="Times New Roman" w:hAnsi="Times New Roman" w:cs="Times New Roman"/>
          <w:bCs/>
          <w:kern w:val="0"/>
          <w:sz w:val="24"/>
          <w:szCs w:val="24"/>
          <w14:ligatures w14:val="none"/>
        </w:rPr>
        <w:t>,</w:t>
      </w:r>
      <w:r w:rsidR="00C951F0" w:rsidRPr="00761A61">
        <w:rPr>
          <w:rFonts w:ascii="Times New Roman" w:hAnsi="Times New Roman" w:cs="Times New Roman"/>
          <w:bCs/>
          <w:kern w:val="0"/>
          <w:sz w:val="24"/>
          <w:szCs w:val="24"/>
          <w:lang w:eastAsia="et-EE"/>
          <w14:ligatures w14:val="none"/>
        </w:rPr>
        <w:t xml:space="preserve"> Ivars </w:t>
      </w:r>
      <w:proofErr w:type="spellStart"/>
      <w:r w:rsidR="00C951F0" w:rsidRPr="00761A61">
        <w:rPr>
          <w:rFonts w:ascii="Times New Roman" w:hAnsi="Times New Roman" w:cs="Times New Roman"/>
          <w:bCs/>
          <w:kern w:val="0"/>
          <w:sz w:val="24"/>
          <w:szCs w:val="24"/>
          <w:lang w:eastAsia="et-EE"/>
          <w14:ligatures w14:val="none"/>
        </w:rPr>
        <w:t>Gorskis</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Gints Kaminskis, </w:t>
      </w:r>
      <w:r w:rsidR="00C951F0" w:rsidRPr="00761A61">
        <w:rPr>
          <w:rFonts w:ascii="Times New Roman" w:hAnsi="Times New Roman" w:cs="Times New Roman"/>
          <w:bCs/>
          <w:kern w:val="0"/>
          <w:sz w:val="24"/>
          <w:szCs w:val="24"/>
          <w:lang w:eastAsia="et-EE"/>
          <w14:ligatures w14:val="none"/>
        </w:rPr>
        <w:t xml:space="preserve">Linda </w:t>
      </w:r>
      <w:proofErr w:type="spellStart"/>
      <w:r w:rsidR="00C951F0" w:rsidRPr="00761A61">
        <w:rPr>
          <w:rFonts w:ascii="Times New Roman" w:hAnsi="Times New Roman" w:cs="Times New Roman"/>
          <w:bCs/>
          <w:kern w:val="0"/>
          <w:sz w:val="24"/>
          <w:szCs w:val="24"/>
          <w:lang w:eastAsia="et-EE"/>
          <w14:ligatures w14:val="none"/>
        </w:rPr>
        <w:t>Karloviča</w:t>
      </w:r>
      <w:proofErr w:type="spellEnd"/>
      <w:r w:rsidR="00C951F0" w:rsidRPr="00761A61">
        <w:rPr>
          <w:rFonts w:ascii="Times New Roman" w:hAnsi="Times New Roman" w:cs="Times New Roman"/>
          <w:bCs/>
          <w:kern w:val="0"/>
          <w:sz w:val="24"/>
          <w:szCs w:val="24"/>
          <w:lang w:eastAsia="et-EE"/>
          <w14:ligatures w14:val="none"/>
        </w:rPr>
        <w:t xml:space="preserve">, Edgars Laimiņš, Sintija </w:t>
      </w:r>
      <w:proofErr w:type="spellStart"/>
      <w:r w:rsidR="00C951F0" w:rsidRPr="00761A61">
        <w:rPr>
          <w:rFonts w:ascii="Times New Roman" w:hAnsi="Times New Roman" w:cs="Times New Roman"/>
          <w:bCs/>
          <w:kern w:val="0"/>
          <w:sz w:val="24"/>
          <w:szCs w:val="24"/>
          <w:lang w:eastAsia="et-EE"/>
          <w14:ligatures w14:val="none"/>
        </w:rPr>
        <w:t>Liekniņa</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Sanita </w:t>
      </w:r>
      <w:proofErr w:type="spellStart"/>
      <w:r w:rsidR="00C951F0">
        <w:rPr>
          <w:rFonts w:ascii="Times New Roman" w:hAnsi="Times New Roman" w:cs="Times New Roman"/>
          <w:bCs/>
          <w:kern w:val="0"/>
          <w:sz w:val="24"/>
          <w:szCs w:val="24"/>
          <w:lang w:eastAsia="et-EE"/>
          <w14:ligatures w14:val="none"/>
        </w:rPr>
        <w:t>Olševska</w:t>
      </w:r>
      <w:proofErr w:type="spellEnd"/>
      <w:r w:rsidR="00C951F0">
        <w:rPr>
          <w:rFonts w:ascii="Times New Roman" w:hAnsi="Times New Roman" w:cs="Times New Roman"/>
          <w:bCs/>
          <w:kern w:val="0"/>
          <w:sz w:val="24"/>
          <w:szCs w:val="24"/>
          <w:lang w:eastAsia="et-EE"/>
          <w14:ligatures w14:val="none"/>
        </w:rPr>
        <w:t xml:space="preserve">, </w:t>
      </w:r>
      <w:r w:rsidR="00C951F0" w:rsidRPr="00761A61">
        <w:rPr>
          <w:rFonts w:ascii="Times New Roman" w:hAnsi="Times New Roman" w:cs="Times New Roman"/>
          <w:bCs/>
          <w:kern w:val="0"/>
          <w:sz w:val="24"/>
          <w:szCs w:val="24"/>
          <w:lang w:eastAsia="et-EE"/>
          <w14:ligatures w14:val="none"/>
        </w:rPr>
        <w:t>Viesturs Reinfelds,</w:t>
      </w:r>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Dace Reinika, Guntis </w:t>
      </w:r>
      <w:proofErr w:type="spellStart"/>
      <w:r w:rsidR="00C951F0">
        <w:rPr>
          <w:rFonts w:ascii="Times New Roman" w:hAnsi="Times New Roman" w:cs="Times New Roman"/>
          <w:kern w:val="0"/>
          <w:sz w:val="24"/>
          <w:szCs w:val="24"/>
          <w14:ligatures w14:val="none"/>
        </w:rPr>
        <w:t>Safranovičs</w:t>
      </w:r>
      <w:proofErr w:type="spellEnd"/>
      <w:r w:rsidR="00C951F0">
        <w:rPr>
          <w:rFonts w:ascii="Times New Roman" w:hAnsi="Times New Roman" w:cs="Times New Roman"/>
          <w:kern w:val="0"/>
          <w:sz w:val="24"/>
          <w:szCs w:val="24"/>
          <w14:ligatures w14:val="none"/>
        </w:rPr>
        <w:t xml:space="preserve">, </w:t>
      </w:r>
      <w:r w:rsidR="00C951F0">
        <w:rPr>
          <w:rFonts w:ascii="Times New Roman" w:hAnsi="Times New Roman" w:cs="Times New Roman"/>
          <w:bCs/>
          <w:kern w:val="0"/>
          <w:sz w:val="24"/>
          <w:szCs w:val="24"/>
          <w:lang w:eastAsia="et-EE"/>
          <w14:ligatures w14:val="none"/>
        </w:rPr>
        <w:t xml:space="preserve">Ivars Stanga, </w:t>
      </w:r>
      <w:r w:rsidR="00C951F0" w:rsidRPr="00761A61">
        <w:rPr>
          <w:rFonts w:ascii="Times New Roman" w:hAnsi="Times New Roman" w:cs="Times New Roman"/>
          <w:bCs/>
          <w:kern w:val="0"/>
          <w:sz w:val="24"/>
          <w:szCs w:val="24"/>
          <w:lang w:eastAsia="et-EE"/>
          <w14:ligatures w14:val="none"/>
        </w:rPr>
        <w:t xml:space="preserve">Indra </w:t>
      </w:r>
      <w:proofErr w:type="spellStart"/>
      <w:r w:rsidR="00C951F0" w:rsidRPr="00761A61">
        <w:rPr>
          <w:rFonts w:ascii="Times New Roman" w:hAnsi="Times New Roman" w:cs="Times New Roman"/>
          <w:bCs/>
          <w:kern w:val="0"/>
          <w:sz w:val="24"/>
          <w:szCs w:val="24"/>
          <w:lang w:eastAsia="et-EE"/>
          <w14:ligatures w14:val="none"/>
        </w:rPr>
        <w:t>Špela</w:t>
      </w:r>
      <w:proofErr w:type="spellEnd"/>
      <w:r w:rsidR="00C951F0" w:rsidRPr="00761A61">
        <w:rPr>
          <w:rFonts w:ascii="Times New Roman" w:hAnsi="Times New Roman" w:cs="Times New Roman"/>
          <w:bCs/>
          <w:kern w:val="0"/>
          <w:sz w:val="24"/>
          <w:szCs w:val="24"/>
          <w:lang w:eastAsia="et-EE"/>
          <w14:ligatures w14:val="none"/>
        </w:rPr>
        <w:t xml:space="preserve">), </w:t>
      </w:r>
      <w:r w:rsidR="00C951F0" w:rsidRPr="00761A61">
        <w:rPr>
          <w:rFonts w:ascii="Times New Roman" w:eastAsia="Times New Roman" w:hAnsi="Times New Roman" w:cs="Times New Roman"/>
          <w:kern w:val="0"/>
          <w:sz w:val="24"/>
          <w:szCs w:val="24"/>
          <w:lang w:eastAsia="lv-LV"/>
          <w14:ligatures w14:val="none"/>
        </w:rPr>
        <w:t xml:space="preserve">PRET - nav, ATTURAS </w:t>
      </w:r>
      <w:r w:rsidR="00C951F0">
        <w:rPr>
          <w:rFonts w:ascii="Times New Roman" w:eastAsia="Times New Roman" w:hAnsi="Times New Roman" w:cs="Times New Roman"/>
          <w:kern w:val="0"/>
          <w:sz w:val="24"/>
          <w:szCs w:val="24"/>
          <w:lang w:eastAsia="lv-LV"/>
          <w14:ligatures w14:val="none"/>
        </w:rPr>
        <w:t>–</w:t>
      </w:r>
      <w:r w:rsidR="00C951F0" w:rsidRPr="00761A61">
        <w:rPr>
          <w:rFonts w:ascii="Times New Roman" w:eastAsia="Times New Roman" w:hAnsi="Times New Roman" w:cs="Times New Roman"/>
          <w:kern w:val="0"/>
          <w:sz w:val="24"/>
          <w:szCs w:val="24"/>
          <w:lang w:eastAsia="lv-LV"/>
          <w14:ligatures w14:val="none"/>
        </w:rPr>
        <w:t xml:space="preserve"> nav</w:t>
      </w:r>
      <w:r w:rsidR="00C951F0">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p>
    <w:p w14:paraId="6463CA05" w14:textId="77777777" w:rsidR="00874FFD" w:rsidRPr="00874FFD" w:rsidRDefault="00874FFD" w:rsidP="00125865">
      <w:pPr>
        <w:widowControl w:val="0"/>
        <w:numPr>
          <w:ilvl w:val="0"/>
          <w:numId w:val="51"/>
        </w:numPr>
        <w:suppressAutoHyphens/>
        <w:spacing w:after="0" w:line="240" w:lineRule="auto"/>
        <w:ind w:left="567" w:hanging="207"/>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Atsavināt nekustamo īpašumu Vītiņu ielā 49B, Aucē, Dobeles novadā, kadastra numurs 46050414136, kas sastāv no vienas neapbūvētas zemes vienības ar kadastra apzīmējumu 46050410013, platība 0,0371 ha (371 m</w:t>
      </w:r>
      <w:r w:rsidRPr="00874FFD">
        <w:rPr>
          <w:rFonts w:ascii="Times New Roman" w:eastAsia="Lucida Sans Unicode" w:hAnsi="Times New Roman" w:cs="Times New Roman"/>
          <w:kern w:val="1"/>
          <w:sz w:val="24"/>
          <w:szCs w:val="24"/>
          <w:vertAlign w:val="superscript"/>
          <w:lang w:eastAsia="lv-LV"/>
          <w14:ligatures w14:val="none"/>
        </w:rPr>
        <w:t>2</w:t>
      </w:r>
      <w:r w:rsidRPr="00874FFD">
        <w:rPr>
          <w:rFonts w:ascii="Times New Roman" w:eastAsia="Lucida Sans Unicode" w:hAnsi="Times New Roman" w:cs="Times New Roman"/>
          <w:kern w:val="1"/>
          <w:sz w:val="24"/>
          <w:szCs w:val="24"/>
          <w:lang w:eastAsia="lv-LV"/>
          <w14:ligatures w14:val="none"/>
        </w:rPr>
        <w:t>), pārdodot to mutiskā izsolē ar augšupejošu soli un organizējot to starp personām, kuru īpašumi piegulst atsavināmajam īpašumam.</w:t>
      </w:r>
    </w:p>
    <w:p w14:paraId="634A1BA6" w14:textId="77777777" w:rsidR="00874FFD" w:rsidRPr="00874FFD" w:rsidRDefault="00874FFD" w:rsidP="00125865">
      <w:pPr>
        <w:numPr>
          <w:ilvl w:val="0"/>
          <w:numId w:val="51"/>
        </w:numPr>
        <w:spacing w:after="0" w:line="240" w:lineRule="auto"/>
        <w:ind w:left="567" w:hanging="207"/>
        <w:jc w:val="both"/>
        <w:rPr>
          <w:rFonts w:ascii="Times New Roman" w:eastAsia="Times New Roman" w:hAnsi="Times New Roman" w:cs="Times New Roman"/>
          <w:kern w:val="0"/>
          <w:sz w:val="24"/>
          <w:szCs w:val="24"/>
          <w:lang w:val="en-GB"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lēmuma 1. punktā atsavināmā nekustamā īpašuma izsoles sākumcenu 500 EUR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2D13967C" w14:textId="77777777" w:rsidR="00874FFD" w:rsidRPr="00874FFD" w:rsidRDefault="00874FFD" w:rsidP="00125865">
      <w:pPr>
        <w:numPr>
          <w:ilvl w:val="0"/>
          <w:numId w:val="51"/>
        </w:numPr>
        <w:spacing w:after="0" w:line="240" w:lineRule="auto"/>
        <w:ind w:left="567" w:hanging="207"/>
        <w:jc w:val="both"/>
        <w:rPr>
          <w:rFonts w:ascii="Times New Roman" w:eastAsia="Times New Roman" w:hAnsi="Times New Roman" w:cs="Times New Roman"/>
          <w:kern w:val="0"/>
          <w:sz w:val="24"/>
          <w:szCs w:val="24"/>
          <w:lang w:eastAsia="lv-LV"/>
          <w14:ligatures w14:val="none"/>
        </w:rPr>
      </w:pPr>
      <w:r w:rsidRPr="00874FFD">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874FFD">
        <w:rPr>
          <w:rFonts w:ascii="Times New Roman" w:eastAsia="Times New Roman" w:hAnsi="Times New Roman" w:cs="Times New Roman"/>
          <w:kern w:val="0"/>
          <w:sz w:val="24"/>
          <w:szCs w:val="24"/>
          <w:lang w:eastAsia="lv-LV"/>
          <w14:ligatures w14:val="none"/>
        </w:rPr>
        <w:t>kuru īpašumi piegulst atsavināmajam īpašumam.</w:t>
      </w:r>
    </w:p>
    <w:p w14:paraId="6380CB17" w14:textId="77777777" w:rsidR="00874FFD" w:rsidRPr="00874FFD" w:rsidRDefault="00874FFD" w:rsidP="00125865">
      <w:pPr>
        <w:numPr>
          <w:ilvl w:val="0"/>
          <w:numId w:val="51"/>
        </w:numPr>
        <w:spacing w:after="0" w:line="240" w:lineRule="auto"/>
        <w:ind w:left="567" w:hanging="207"/>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Atsavināt lēmuma 1. punktā minēto īpašumu personai, kuras īpašums piegulst atsavināmajam īpašumam, pārdodot to par nosacīto cenu 500 EUR (pieci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ja šī persona ir vienīgā, kas iesniegusi pieteikumu par īpašuma pirkšanu.</w:t>
      </w:r>
    </w:p>
    <w:p w14:paraId="5EFC2C76"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0B42956B"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146AE897"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07808D1C" w14:textId="5F2A5359"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7162B712"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0C2F6042" wp14:editId="108C8D2F">
            <wp:extent cx="676275" cy="752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161071"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3081B643"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7B3A01E0"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7B66F0E6"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41" w:history="1">
        <w:r w:rsidRPr="00874FFD">
          <w:rPr>
            <w:rFonts w:ascii="Times New Roman" w:hAnsi="Times New Roman" w:cs="Times New Roman"/>
            <w:color w:val="000000"/>
            <w:kern w:val="0"/>
            <w:sz w:val="16"/>
            <w:szCs w:val="16"/>
            <w:u w:val="single"/>
            <w:lang w:eastAsia="lv-LV"/>
            <w14:ligatures w14:val="none"/>
          </w:rPr>
          <w:t>dome@dobele.lv</w:t>
        </w:r>
      </w:hyperlink>
    </w:p>
    <w:p w14:paraId="37349194"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6C1B580"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005CEE6F"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0833C06A"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44695CCE" w14:textId="32C1A1DD"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2E11C0">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186</w:t>
      </w:r>
      <w:r w:rsidRPr="00874FFD">
        <w:rPr>
          <w:rFonts w:ascii="Times New Roman" w:eastAsia="Times New Roman" w:hAnsi="Times New Roman" w:cs="Times New Roman"/>
          <w:b/>
          <w:color w:val="000000"/>
          <w:kern w:val="0"/>
          <w:sz w:val="24"/>
          <w:szCs w:val="24"/>
          <w:lang w:eastAsia="lv-LV"/>
          <w14:ligatures w14:val="none"/>
        </w:rPr>
        <w:t>/6</w:t>
      </w:r>
    </w:p>
    <w:p w14:paraId="191A18D4"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19374AF2"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nekustamā īpašuma Vītiņu ielā 49C, Aucē, Dobeles novadā, atsavināšanu izsolē</w:t>
      </w:r>
    </w:p>
    <w:p w14:paraId="7942D5C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1410A936"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Vītiņu iela 49C, Aucē, Dobeles novadā, kadastra numurs 46050410012 (turpmāk – Īpašums). </w:t>
      </w:r>
    </w:p>
    <w:p w14:paraId="5E3835C9"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minēto ierosinājumu, Dobeles novada dome konstatēja:</w:t>
      </w:r>
    </w:p>
    <w:p w14:paraId="2D745090"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 xml:space="preserve">Īpašums reģistrēts Zemgales rajona tiesas Auces pilsētas zemesgrāmatas nodalījumā </w:t>
      </w:r>
      <w:r w:rsidRPr="00874FFD">
        <w:rPr>
          <w:rFonts w:ascii="Times New Roman" w:eastAsia="Times New Roman" w:hAnsi="Times New Roman" w:cs="Times New Roman"/>
          <w:kern w:val="0"/>
          <w:sz w:val="24"/>
          <w:szCs w:val="24"/>
          <w:lang w:eastAsia="lv-LV"/>
          <w14:ligatures w14:val="none"/>
        </w:rPr>
        <w:t>Nr. 100000620128 un uz to nostiprinātas īpašuma tiesības pašvaldībai. Īpašums sastāv no neapbūvētas zemes vienības ar kadastra apzīmējumu 46050410011, platība 0,0694 ha (694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w:t>
      </w:r>
    </w:p>
    <w:p w14:paraId="62437768"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Saskaņā ar Auces novada domes 2021. gada 27. janvāra lēmumu Nr.12 “Par Auces novada pašvaldībai piekritīgā zemes īpašuma ar kadastra apzīmējumu 46050414136 sadalīšanu”, zemes vienībai Vītiņu ielā 49C, Aucē, Auces novadā,  platība 0,0720 ha (720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noteikts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statuss.</w:t>
      </w:r>
    </w:p>
    <w:p w14:paraId="5148BB7A"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netiek izmantots un tas nav nepieciešams pašvaldības funkciju nodrošināšanai.</w:t>
      </w:r>
    </w:p>
    <w:p w14:paraId="6E4D2A55"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37. panta pirmās daļas 4. punktu </w:t>
      </w:r>
      <w:r w:rsidRPr="00874FFD">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142"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 persona.</w:t>
      </w:r>
    </w:p>
    <w:p w14:paraId="215DF81D"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4. panta ceturtās daļas 1. punktu, </w:t>
      </w:r>
      <w:r w:rsidRPr="00874FFD">
        <w:rPr>
          <w:rFonts w:ascii="Times New Roman" w:eastAsia="Times New Roman" w:hAnsi="Times New Roman" w:cs="Times New Roman"/>
          <w:kern w:val="0"/>
          <w:sz w:val="24"/>
          <w:szCs w:val="24"/>
          <w:lang w:eastAsia="lv-LV"/>
          <w14:ligatures w14:val="none"/>
        </w:rPr>
        <w:t xml:space="preserve">atsevišķos gadījumos publiskas personas nekustamā īpašuma atsavināšanu var ierosināt zemes īpašnieks vai visi kopīpašnieki, ja viņi vēlas nopirkt zemes </w:t>
      </w:r>
      <w:proofErr w:type="spellStart"/>
      <w:r w:rsidRPr="00874FFD">
        <w:rPr>
          <w:rFonts w:ascii="Times New Roman" w:eastAsia="Times New Roman" w:hAnsi="Times New Roman" w:cs="Times New Roman"/>
          <w:kern w:val="0"/>
          <w:sz w:val="24"/>
          <w:szCs w:val="24"/>
          <w:lang w:eastAsia="lv-LV"/>
          <w14:ligatures w14:val="none"/>
        </w:rPr>
        <w:t>starpgabalu</w:t>
      </w:r>
      <w:proofErr w:type="spellEnd"/>
      <w:r w:rsidRPr="00874FFD">
        <w:rPr>
          <w:rFonts w:ascii="Times New Roman" w:eastAsia="Times New Roman" w:hAnsi="Times New Roman" w:cs="Times New Roman"/>
          <w:kern w:val="0"/>
          <w:sz w:val="24"/>
          <w:szCs w:val="24"/>
          <w:lang w:eastAsia="lv-LV"/>
          <w14:ligatures w14:val="none"/>
        </w:rPr>
        <w:t xml:space="preserve">, kas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viņu zemei.</w:t>
      </w:r>
    </w:p>
    <w:p w14:paraId="2D04467B" w14:textId="77777777" w:rsidR="00874FFD" w:rsidRPr="00874FFD" w:rsidRDefault="00874FFD" w:rsidP="00125865">
      <w:p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Īpašumam piegulošie nekustamie īpašumi ir:  </w:t>
      </w:r>
    </w:p>
    <w:p w14:paraId="18109D46" w14:textId="1E6E0160" w:rsidR="00874FFD" w:rsidRPr="00874FFD" w:rsidRDefault="00874FFD" w:rsidP="00125865">
      <w:pPr>
        <w:numPr>
          <w:ilvl w:val="0"/>
          <w:numId w:val="52"/>
        </w:numPr>
        <w:autoSpaceDE w:val="0"/>
        <w:autoSpaceDN w:val="0"/>
        <w:adjustRightInd w:val="0"/>
        <w:spacing w:after="0" w:line="240" w:lineRule="auto"/>
        <w:ind w:right="566"/>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Vītiņu iela 49A, Auce, Dobeles novads, kadastra numurs 46050414109, īpašnieks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506E4FEF" w14:textId="1BEBA18F" w:rsidR="00874FFD" w:rsidRPr="00874FFD" w:rsidRDefault="00874FFD" w:rsidP="00125865">
      <w:pPr>
        <w:numPr>
          <w:ilvl w:val="0"/>
          <w:numId w:val="52"/>
        </w:numPr>
        <w:autoSpaceDE w:val="0"/>
        <w:autoSpaceDN w:val="0"/>
        <w:adjustRightInd w:val="0"/>
        <w:spacing w:after="0" w:line="240" w:lineRule="auto"/>
        <w:ind w:right="566"/>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Vītiņu iela 49, Auce, Dobeles novads, kadastra numurs 46050414126, īpašnieks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32FD64EF" w14:textId="09B50EA5" w:rsidR="00874FFD" w:rsidRPr="00874FFD" w:rsidRDefault="00874FFD" w:rsidP="00125865">
      <w:pPr>
        <w:numPr>
          <w:ilvl w:val="0"/>
          <w:numId w:val="52"/>
        </w:numPr>
        <w:autoSpaceDE w:val="0"/>
        <w:autoSpaceDN w:val="0"/>
        <w:adjustRightInd w:val="0"/>
        <w:spacing w:after="0" w:line="240" w:lineRule="auto"/>
        <w:ind w:right="566"/>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Lauku iela 7, Auce, Dobeles novads, kadastra numurs 46050414110, īpašnieks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w:t>
      </w:r>
    </w:p>
    <w:p w14:paraId="3E15E7E3" w14:textId="0D691800" w:rsidR="00874FFD" w:rsidRPr="00874FFD" w:rsidRDefault="00874FFD" w:rsidP="00125865">
      <w:pPr>
        <w:numPr>
          <w:ilvl w:val="0"/>
          <w:numId w:val="52"/>
        </w:numPr>
        <w:autoSpaceDE w:val="0"/>
        <w:autoSpaceDN w:val="0"/>
        <w:adjustRightInd w:val="0"/>
        <w:spacing w:after="0" w:line="240" w:lineRule="auto"/>
        <w:ind w:right="566"/>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Vītiņu iela 51, Auce, Dobeles novads, kadastra numurs 46050414107, īpašnieks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895F9F">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696DB8BE" w14:textId="77777777" w:rsidR="00874FFD" w:rsidRPr="00874FFD" w:rsidRDefault="00874FFD" w:rsidP="00125865">
      <w:pPr>
        <w:shd w:val="clear" w:color="auto" w:fill="FFFFFF"/>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pirmo daļu,</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31554397" w14:textId="77777777" w:rsidR="00874FFD" w:rsidRPr="00874FFD" w:rsidRDefault="00874FFD" w:rsidP="00125865">
      <w:pPr>
        <w:shd w:val="clear" w:color="auto" w:fill="FFFFFF"/>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piekto daļu</w:t>
      </w:r>
      <w:r w:rsidRPr="00874FFD">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2F0EC748"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otro daļu, </w:t>
      </w:r>
      <w:hyperlink r:id="rId143"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r w:rsidRPr="00874FFD">
        <w:rPr>
          <w:rFonts w:ascii="Times New Roman" w:eastAsia="Times New Roman" w:hAnsi="Times New Roman" w:cs="Times New Roman"/>
          <w:kern w:val="0"/>
          <w:sz w:val="24"/>
          <w:szCs w:val="24"/>
          <w:lang w:eastAsia="lv-LV"/>
          <w14:ligatures w14:val="none"/>
        </w:rPr>
        <w:lastRenderedPageBreak/>
        <w:t>(</w:t>
      </w:r>
      <w:hyperlink r:id="rId144"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64FFDD4F"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14. panta trešo daļu</w:t>
      </w:r>
      <w:r w:rsidRPr="00874FFD">
        <w:rPr>
          <w:rFonts w:ascii="Times New Roman" w:eastAsia="Times New Roman" w:hAnsi="Times New Roman" w:cs="Times New Roman"/>
          <w:kern w:val="0"/>
          <w:sz w:val="24"/>
          <w:szCs w:val="24"/>
          <w:lang w:eastAsia="lv-LV"/>
          <w14:ligatures w14:val="none"/>
        </w:rPr>
        <w:t xml:space="preserve">, ja pieteikumu par nekustamā īpašuma pirkšanu noteiktajā termiņā iesniegušas vairākas šā likuma </w:t>
      </w:r>
      <w:hyperlink r:id="rId145"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(izņemot šā likuma </w:t>
      </w:r>
      <w:hyperlink r:id="rId146"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daļā un </w:t>
      </w:r>
      <w:hyperlink r:id="rId147" w:anchor="p45" w:history="1">
        <w:r w:rsidRPr="00874FFD">
          <w:rPr>
            <w:rFonts w:ascii="Times New Roman" w:eastAsia="Times New Roman" w:hAnsi="Times New Roman" w:cs="Times New Roman"/>
            <w:kern w:val="0"/>
            <w:sz w:val="24"/>
            <w:szCs w:val="24"/>
            <w:lang w:eastAsia="lv-LV"/>
            <w14:ligatures w14:val="none"/>
          </w:rPr>
          <w:t>45. pantā</w:t>
        </w:r>
      </w:hyperlink>
      <w:r w:rsidRPr="00874FFD">
        <w:rPr>
          <w:rFonts w:ascii="Times New Roman" w:eastAsia="Times New Roman" w:hAnsi="Times New Roman" w:cs="Times New Roman"/>
          <w:kern w:val="0"/>
          <w:sz w:val="24"/>
          <w:szCs w:val="24"/>
          <w:lang w:eastAsia="lv-LV"/>
          <w14:ligatures w14:val="none"/>
        </w:rPr>
        <w:t xml:space="preserve"> minētos gadījumus), tiek rīkota izsole starp šīm personām šajā likumā noteiktajā kārtībā.</w:t>
      </w:r>
    </w:p>
    <w:p w14:paraId="46DA1CD4"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w:t>
      </w:r>
      <w:r w:rsidRPr="00874FFD">
        <w:rPr>
          <w:rFonts w:ascii="Times New Roman" w:eastAsia="Times New Roman" w:hAnsi="Times New Roman" w:cs="Times New Roman"/>
          <w:kern w:val="0"/>
          <w:sz w:val="24"/>
          <w:szCs w:val="24"/>
          <w:lang w:eastAsia="lv-LV"/>
          <w14:ligatures w14:val="none"/>
        </w:rPr>
        <w:t>ceturto daļu, ja izsludinātajā termiņā (</w:t>
      </w:r>
      <w:hyperlink r:id="rId148"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šā likuma </w:t>
      </w:r>
      <w:hyperlink r:id="rId149"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nav iesniegušas pieteikumu par nekustamā īpašuma pirkšanu vai iesniegušas atteikumu, rīkojama izsole (izņemot šā likuma </w:t>
      </w:r>
      <w:hyperlink r:id="rId150"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3890D7E5"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14:ligatures w14:val="none"/>
        </w:rPr>
      </w:pPr>
      <w:r w:rsidRPr="00874FFD">
        <w:rPr>
          <w:rFonts w:ascii="Times New Roman" w:eastAsia="Times New Roman" w:hAnsi="Times New Roman" w:cs="Times New Roman"/>
          <w:kern w:val="0"/>
          <w:sz w:val="24"/>
          <w:szCs w:val="24"/>
          <w:lang w:eastAsia="lv-LV"/>
          <w14:ligatures w14:val="none"/>
        </w:rPr>
        <w:t xml:space="preserve">Saskaņā ar minētā zemes gabala 2023. gada 3.aprīlī veikto tirgus novērtējumu, ko atbilstoši </w:t>
      </w:r>
      <w:hyperlink r:id="rId151" w:tgtFrame="_top" w:tooltip="Standartizācijas likums" w:history="1">
        <w:r w:rsidRPr="00874FFD">
          <w:rPr>
            <w:rFonts w:ascii="Times New Roman" w:eastAsia="Times New Roman" w:hAnsi="Times New Roman" w:cs="Times New Roman"/>
            <w:kern w:val="0"/>
            <w:sz w:val="24"/>
            <w:szCs w:val="24"/>
            <w:lang w:eastAsia="lv-LV"/>
            <w14:ligatures w14:val="none"/>
          </w:rPr>
          <w:t>Standartizācijas likumā</w:t>
        </w:r>
      </w:hyperlink>
      <w:r w:rsidRPr="00874FFD">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veikuši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īpašuma vērtētāja profesionālās kvalifikācijas sertifikāts Nr.76, Īpašuma tirgus vērtība ir noteikta 1100 EUR (viens tūkstotis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27B72EBB"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 punktu, līdz brīdim, kad spēku zaudē </w:t>
      </w:r>
      <w:hyperlink r:id="rId152"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 gada 31. decembrī.</w:t>
      </w:r>
    </w:p>
    <w:p w14:paraId="39887ACD"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 gada 31. decembrī nav noteikta, bet aktuālā kadastrālā vērtība 791 EUR (septiņi simti deviņdesmit viens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43DBCD29"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Ievērojot minēto, Īpašums atsavināms par cenu ne zemāku kā 1100 EUR (viens tūkstotis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625A6AB2" w14:textId="030FF6B9" w:rsidR="00874FFD" w:rsidRPr="00874FFD" w:rsidRDefault="00874FFD" w:rsidP="00125865">
      <w:pPr>
        <w:spacing w:after="0" w:line="240" w:lineRule="auto"/>
        <w:ind w:right="566"/>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iepriekš norādīto un pamatojoties uz Pašvaldību likuma 10.panta pirmās daļas 16. punktu,</w:t>
      </w:r>
      <w:r w:rsidRPr="00874FFD">
        <w:rPr>
          <w:rFonts w:ascii="Times New Roman" w:eastAsia="Times New Roman" w:hAnsi="Times New Roman" w:cs="Times New Roman"/>
          <w:bCs/>
          <w:kern w:val="0"/>
          <w:sz w:val="24"/>
          <w:szCs w:val="24"/>
          <w:lang w:eastAsia="lv-LV"/>
          <w14:ligatures w14:val="none"/>
        </w:rPr>
        <w:t xml:space="preserve"> 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 panta ceturtās daļas 1. punktu, 5. panta pirmo un piekto daļu, 8. panta trešo daļu, 14. panta otro un trešo daļu, 37. panta pirmās daļas 4. punktu, un 44. panta astotās daļas 1. punktu, </w:t>
      </w:r>
      <w:r w:rsidR="00C951F0">
        <w:rPr>
          <w:rFonts w:ascii="Times New Roman" w:eastAsia="Times New Roman" w:hAnsi="Times New Roman" w:cs="Times New Roman"/>
          <w:kern w:val="0"/>
          <w:sz w:val="24"/>
          <w:szCs w:val="24"/>
          <w:lang w:eastAsia="lv-LV"/>
          <w14:ligatures w14:val="none"/>
        </w:rPr>
        <w:t xml:space="preserve">atklāti balsojot: </w:t>
      </w:r>
      <w:r w:rsidR="00C951F0" w:rsidRPr="00761A61">
        <w:rPr>
          <w:rFonts w:ascii="Times New Roman" w:eastAsia="Times New Roman" w:hAnsi="Times New Roman" w:cs="Times New Roman"/>
          <w:kern w:val="0"/>
          <w:sz w:val="24"/>
          <w:szCs w:val="24"/>
          <w:lang w:eastAsia="lv-LV"/>
          <w14:ligatures w14:val="none"/>
        </w:rPr>
        <w:t>PAR - 1</w:t>
      </w:r>
      <w:r w:rsidR="00C951F0">
        <w:rPr>
          <w:rFonts w:ascii="Times New Roman" w:eastAsia="Times New Roman" w:hAnsi="Times New Roman" w:cs="Times New Roman"/>
          <w:kern w:val="0"/>
          <w:sz w:val="24"/>
          <w:szCs w:val="24"/>
          <w:lang w:eastAsia="lv-LV"/>
          <w14:ligatures w14:val="none"/>
        </w:rPr>
        <w:t>6</w:t>
      </w:r>
      <w:r w:rsidR="00C951F0" w:rsidRPr="00761A61">
        <w:rPr>
          <w:rFonts w:ascii="Times New Roman" w:eastAsia="Times New Roman" w:hAnsi="Times New Roman" w:cs="Times New Roman"/>
          <w:kern w:val="0"/>
          <w:sz w:val="24"/>
          <w:szCs w:val="24"/>
          <w:lang w:eastAsia="lv-LV"/>
          <w14:ligatures w14:val="none"/>
        </w:rPr>
        <w:t xml:space="preserve"> </w:t>
      </w:r>
      <w:r w:rsidR="00C951F0" w:rsidRPr="00761A61">
        <w:rPr>
          <w:rFonts w:ascii="Times New Roman" w:hAnsi="Times New Roman" w:cs="Times New Roman"/>
          <w:kern w:val="0"/>
          <w:sz w:val="24"/>
          <w:szCs w:val="24"/>
          <w14:ligatures w14:val="none"/>
        </w:rPr>
        <w:t xml:space="preserve">(Ģirts </w:t>
      </w:r>
      <w:proofErr w:type="spellStart"/>
      <w:r w:rsidR="00C951F0" w:rsidRPr="00761A61">
        <w:rPr>
          <w:rFonts w:ascii="Times New Roman" w:hAnsi="Times New Roman" w:cs="Times New Roman"/>
          <w:kern w:val="0"/>
          <w:sz w:val="24"/>
          <w:szCs w:val="24"/>
          <w14:ligatures w14:val="none"/>
        </w:rPr>
        <w:t>Ante</w:t>
      </w:r>
      <w:proofErr w:type="spellEnd"/>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Kristīne Briede, Sarmīte Dude, </w:t>
      </w:r>
      <w:r w:rsidR="00C951F0" w:rsidRPr="00761A61">
        <w:rPr>
          <w:rFonts w:ascii="Times New Roman" w:hAnsi="Times New Roman" w:cs="Times New Roman"/>
          <w:bCs/>
          <w:kern w:val="0"/>
          <w:sz w:val="24"/>
          <w:szCs w:val="24"/>
          <w:lang w:eastAsia="et-EE"/>
          <w14:ligatures w14:val="none"/>
        </w:rPr>
        <w:t xml:space="preserve">Māris Feldmanis, </w:t>
      </w:r>
      <w:r w:rsidR="00C951F0" w:rsidRPr="00761A61">
        <w:rPr>
          <w:rFonts w:ascii="Times New Roman" w:hAnsi="Times New Roman" w:cs="Times New Roman"/>
          <w:bCs/>
          <w:kern w:val="0"/>
          <w:sz w:val="24"/>
          <w:szCs w:val="24"/>
          <w14:ligatures w14:val="none"/>
        </w:rPr>
        <w:t xml:space="preserve">Edgars </w:t>
      </w:r>
      <w:proofErr w:type="spellStart"/>
      <w:r w:rsidR="00C951F0" w:rsidRPr="00761A61">
        <w:rPr>
          <w:rFonts w:ascii="Times New Roman" w:hAnsi="Times New Roman" w:cs="Times New Roman"/>
          <w:bCs/>
          <w:kern w:val="0"/>
          <w:sz w:val="24"/>
          <w:szCs w:val="24"/>
          <w14:ligatures w14:val="none"/>
        </w:rPr>
        <w:t>Gaigalis</w:t>
      </w:r>
      <w:proofErr w:type="spellEnd"/>
      <w:r w:rsidR="00C951F0" w:rsidRPr="00761A61">
        <w:rPr>
          <w:rFonts w:ascii="Times New Roman" w:hAnsi="Times New Roman" w:cs="Times New Roman"/>
          <w:bCs/>
          <w:kern w:val="0"/>
          <w:sz w:val="24"/>
          <w:szCs w:val="24"/>
          <w14:ligatures w14:val="none"/>
        </w:rPr>
        <w:t>,</w:t>
      </w:r>
      <w:r w:rsidR="00C951F0" w:rsidRPr="00761A61">
        <w:rPr>
          <w:rFonts w:ascii="Times New Roman" w:hAnsi="Times New Roman" w:cs="Times New Roman"/>
          <w:bCs/>
          <w:kern w:val="0"/>
          <w:sz w:val="24"/>
          <w:szCs w:val="24"/>
          <w:lang w:eastAsia="et-EE"/>
          <w14:ligatures w14:val="none"/>
        </w:rPr>
        <w:t xml:space="preserve"> Ivars </w:t>
      </w:r>
      <w:proofErr w:type="spellStart"/>
      <w:r w:rsidR="00C951F0" w:rsidRPr="00761A61">
        <w:rPr>
          <w:rFonts w:ascii="Times New Roman" w:hAnsi="Times New Roman" w:cs="Times New Roman"/>
          <w:bCs/>
          <w:kern w:val="0"/>
          <w:sz w:val="24"/>
          <w:szCs w:val="24"/>
          <w:lang w:eastAsia="et-EE"/>
          <w14:ligatures w14:val="none"/>
        </w:rPr>
        <w:t>Gorskis</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Gints Kaminskis, </w:t>
      </w:r>
      <w:r w:rsidR="00C951F0" w:rsidRPr="00761A61">
        <w:rPr>
          <w:rFonts w:ascii="Times New Roman" w:hAnsi="Times New Roman" w:cs="Times New Roman"/>
          <w:bCs/>
          <w:kern w:val="0"/>
          <w:sz w:val="24"/>
          <w:szCs w:val="24"/>
          <w:lang w:eastAsia="et-EE"/>
          <w14:ligatures w14:val="none"/>
        </w:rPr>
        <w:t xml:space="preserve">Linda </w:t>
      </w:r>
      <w:proofErr w:type="spellStart"/>
      <w:r w:rsidR="00C951F0" w:rsidRPr="00761A61">
        <w:rPr>
          <w:rFonts w:ascii="Times New Roman" w:hAnsi="Times New Roman" w:cs="Times New Roman"/>
          <w:bCs/>
          <w:kern w:val="0"/>
          <w:sz w:val="24"/>
          <w:szCs w:val="24"/>
          <w:lang w:eastAsia="et-EE"/>
          <w14:ligatures w14:val="none"/>
        </w:rPr>
        <w:t>Karloviča</w:t>
      </w:r>
      <w:proofErr w:type="spellEnd"/>
      <w:r w:rsidR="00C951F0" w:rsidRPr="00761A61">
        <w:rPr>
          <w:rFonts w:ascii="Times New Roman" w:hAnsi="Times New Roman" w:cs="Times New Roman"/>
          <w:bCs/>
          <w:kern w:val="0"/>
          <w:sz w:val="24"/>
          <w:szCs w:val="24"/>
          <w:lang w:eastAsia="et-EE"/>
          <w14:ligatures w14:val="none"/>
        </w:rPr>
        <w:t xml:space="preserve">, Edgars Laimiņš, Sintija </w:t>
      </w:r>
      <w:proofErr w:type="spellStart"/>
      <w:r w:rsidR="00C951F0" w:rsidRPr="00761A61">
        <w:rPr>
          <w:rFonts w:ascii="Times New Roman" w:hAnsi="Times New Roman" w:cs="Times New Roman"/>
          <w:bCs/>
          <w:kern w:val="0"/>
          <w:sz w:val="24"/>
          <w:szCs w:val="24"/>
          <w:lang w:eastAsia="et-EE"/>
          <w14:ligatures w14:val="none"/>
        </w:rPr>
        <w:t>Liekniņa</w:t>
      </w:r>
      <w:proofErr w:type="spellEnd"/>
      <w:r w:rsidR="00C951F0" w:rsidRPr="00761A61">
        <w:rPr>
          <w:rFonts w:ascii="Times New Roman" w:hAnsi="Times New Roman" w:cs="Times New Roman"/>
          <w:bCs/>
          <w:kern w:val="0"/>
          <w:sz w:val="24"/>
          <w:szCs w:val="24"/>
          <w:lang w:eastAsia="et-EE"/>
          <w14:ligatures w14:val="none"/>
        </w:rPr>
        <w:t xml:space="preserve">, </w:t>
      </w:r>
      <w:r w:rsidR="00C951F0">
        <w:rPr>
          <w:rFonts w:ascii="Times New Roman" w:hAnsi="Times New Roman" w:cs="Times New Roman"/>
          <w:bCs/>
          <w:kern w:val="0"/>
          <w:sz w:val="24"/>
          <w:szCs w:val="24"/>
          <w:lang w:eastAsia="et-EE"/>
          <w14:ligatures w14:val="none"/>
        </w:rPr>
        <w:t xml:space="preserve">Sanita </w:t>
      </w:r>
      <w:proofErr w:type="spellStart"/>
      <w:r w:rsidR="00C951F0">
        <w:rPr>
          <w:rFonts w:ascii="Times New Roman" w:hAnsi="Times New Roman" w:cs="Times New Roman"/>
          <w:bCs/>
          <w:kern w:val="0"/>
          <w:sz w:val="24"/>
          <w:szCs w:val="24"/>
          <w:lang w:eastAsia="et-EE"/>
          <w14:ligatures w14:val="none"/>
        </w:rPr>
        <w:t>Olševska</w:t>
      </w:r>
      <w:proofErr w:type="spellEnd"/>
      <w:r w:rsidR="00C951F0">
        <w:rPr>
          <w:rFonts w:ascii="Times New Roman" w:hAnsi="Times New Roman" w:cs="Times New Roman"/>
          <w:bCs/>
          <w:kern w:val="0"/>
          <w:sz w:val="24"/>
          <w:szCs w:val="24"/>
          <w:lang w:eastAsia="et-EE"/>
          <w14:ligatures w14:val="none"/>
        </w:rPr>
        <w:t xml:space="preserve">, </w:t>
      </w:r>
      <w:r w:rsidR="00C951F0" w:rsidRPr="00761A61">
        <w:rPr>
          <w:rFonts w:ascii="Times New Roman" w:hAnsi="Times New Roman" w:cs="Times New Roman"/>
          <w:bCs/>
          <w:kern w:val="0"/>
          <w:sz w:val="24"/>
          <w:szCs w:val="24"/>
          <w:lang w:eastAsia="et-EE"/>
          <w14:ligatures w14:val="none"/>
        </w:rPr>
        <w:t>Viesturs Reinfelds,</w:t>
      </w:r>
      <w:r w:rsidR="00C951F0" w:rsidRPr="00761A61">
        <w:rPr>
          <w:rFonts w:ascii="Times New Roman" w:hAnsi="Times New Roman" w:cs="Times New Roman"/>
          <w:kern w:val="0"/>
          <w:sz w:val="24"/>
          <w:szCs w:val="24"/>
          <w14:ligatures w14:val="none"/>
        </w:rPr>
        <w:t xml:space="preserve"> </w:t>
      </w:r>
      <w:r w:rsidR="00C951F0">
        <w:rPr>
          <w:rFonts w:ascii="Times New Roman" w:hAnsi="Times New Roman" w:cs="Times New Roman"/>
          <w:kern w:val="0"/>
          <w:sz w:val="24"/>
          <w:szCs w:val="24"/>
          <w14:ligatures w14:val="none"/>
        </w:rPr>
        <w:t xml:space="preserve">Dace Reinika, Guntis </w:t>
      </w:r>
      <w:proofErr w:type="spellStart"/>
      <w:r w:rsidR="00C951F0">
        <w:rPr>
          <w:rFonts w:ascii="Times New Roman" w:hAnsi="Times New Roman" w:cs="Times New Roman"/>
          <w:kern w:val="0"/>
          <w:sz w:val="24"/>
          <w:szCs w:val="24"/>
          <w14:ligatures w14:val="none"/>
        </w:rPr>
        <w:t>Safranovičs</w:t>
      </w:r>
      <w:proofErr w:type="spellEnd"/>
      <w:r w:rsidR="00C951F0">
        <w:rPr>
          <w:rFonts w:ascii="Times New Roman" w:hAnsi="Times New Roman" w:cs="Times New Roman"/>
          <w:kern w:val="0"/>
          <w:sz w:val="24"/>
          <w:szCs w:val="24"/>
          <w14:ligatures w14:val="none"/>
        </w:rPr>
        <w:t xml:space="preserve">, </w:t>
      </w:r>
      <w:r w:rsidR="00C951F0">
        <w:rPr>
          <w:rFonts w:ascii="Times New Roman" w:hAnsi="Times New Roman" w:cs="Times New Roman"/>
          <w:bCs/>
          <w:kern w:val="0"/>
          <w:sz w:val="24"/>
          <w:szCs w:val="24"/>
          <w:lang w:eastAsia="et-EE"/>
          <w14:ligatures w14:val="none"/>
        </w:rPr>
        <w:t xml:space="preserve">Ivars Stanga, </w:t>
      </w:r>
      <w:r w:rsidR="00C951F0" w:rsidRPr="00761A61">
        <w:rPr>
          <w:rFonts w:ascii="Times New Roman" w:hAnsi="Times New Roman" w:cs="Times New Roman"/>
          <w:bCs/>
          <w:kern w:val="0"/>
          <w:sz w:val="24"/>
          <w:szCs w:val="24"/>
          <w:lang w:eastAsia="et-EE"/>
          <w14:ligatures w14:val="none"/>
        </w:rPr>
        <w:t xml:space="preserve">Indra </w:t>
      </w:r>
      <w:proofErr w:type="spellStart"/>
      <w:r w:rsidR="00C951F0" w:rsidRPr="00761A61">
        <w:rPr>
          <w:rFonts w:ascii="Times New Roman" w:hAnsi="Times New Roman" w:cs="Times New Roman"/>
          <w:bCs/>
          <w:kern w:val="0"/>
          <w:sz w:val="24"/>
          <w:szCs w:val="24"/>
          <w:lang w:eastAsia="et-EE"/>
          <w14:ligatures w14:val="none"/>
        </w:rPr>
        <w:t>Špela</w:t>
      </w:r>
      <w:proofErr w:type="spellEnd"/>
      <w:r w:rsidR="00C951F0" w:rsidRPr="00761A61">
        <w:rPr>
          <w:rFonts w:ascii="Times New Roman" w:hAnsi="Times New Roman" w:cs="Times New Roman"/>
          <w:bCs/>
          <w:kern w:val="0"/>
          <w:sz w:val="24"/>
          <w:szCs w:val="24"/>
          <w:lang w:eastAsia="et-EE"/>
          <w14:ligatures w14:val="none"/>
        </w:rPr>
        <w:t xml:space="preserve">), </w:t>
      </w:r>
      <w:r w:rsidR="00C951F0" w:rsidRPr="00761A61">
        <w:rPr>
          <w:rFonts w:ascii="Times New Roman" w:eastAsia="Times New Roman" w:hAnsi="Times New Roman" w:cs="Times New Roman"/>
          <w:kern w:val="0"/>
          <w:sz w:val="24"/>
          <w:szCs w:val="24"/>
          <w:lang w:eastAsia="lv-LV"/>
          <w14:ligatures w14:val="none"/>
        </w:rPr>
        <w:t xml:space="preserve">PRET - nav, ATTURAS </w:t>
      </w:r>
      <w:r w:rsidR="00C951F0">
        <w:rPr>
          <w:rFonts w:ascii="Times New Roman" w:eastAsia="Times New Roman" w:hAnsi="Times New Roman" w:cs="Times New Roman"/>
          <w:kern w:val="0"/>
          <w:sz w:val="24"/>
          <w:szCs w:val="24"/>
          <w:lang w:eastAsia="lv-LV"/>
          <w14:ligatures w14:val="none"/>
        </w:rPr>
        <w:t>–</w:t>
      </w:r>
      <w:r w:rsidR="00C951F0" w:rsidRPr="00761A61">
        <w:rPr>
          <w:rFonts w:ascii="Times New Roman" w:eastAsia="Times New Roman" w:hAnsi="Times New Roman" w:cs="Times New Roman"/>
          <w:kern w:val="0"/>
          <w:sz w:val="24"/>
          <w:szCs w:val="24"/>
          <w:lang w:eastAsia="lv-LV"/>
          <w14:ligatures w14:val="none"/>
        </w:rPr>
        <w:t xml:space="preserve"> nav</w:t>
      </w:r>
      <w:r w:rsidR="00C951F0">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p>
    <w:p w14:paraId="41BC0F79" w14:textId="77777777" w:rsidR="00874FFD" w:rsidRPr="00874FFD" w:rsidRDefault="00874FFD" w:rsidP="00125865">
      <w:pPr>
        <w:widowControl w:val="0"/>
        <w:numPr>
          <w:ilvl w:val="0"/>
          <w:numId w:val="53"/>
        </w:numPr>
        <w:suppressAutoHyphens/>
        <w:spacing w:after="0" w:line="240" w:lineRule="auto"/>
        <w:ind w:left="426" w:right="566"/>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Atsavināt nekustamo īpašumu Vītiņu ielā 49C, Aucē, Dobeles novadā, kadastra numurs 46050410012, kas sastāv no vienas neapbūvētas zemes vienības ar kadastra apzīmējumu 46050410011, platība 0,0694 ha (694 m</w:t>
      </w:r>
      <w:r w:rsidRPr="00874FFD">
        <w:rPr>
          <w:rFonts w:ascii="Times New Roman" w:eastAsia="Lucida Sans Unicode" w:hAnsi="Times New Roman" w:cs="Times New Roman"/>
          <w:kern w:val="1"/>
          <w:sz w:val="24"/>
          <w:szCs w:val="24"/>
          <w:vertAlign w:val="superscript"/>
          <w:lang w:eastAsia="lv-LV"/>
          <w14:ligatures w14:val="none"/>
        </w:rPr>
        <w:t>2</w:t>
      </w:r>
      <w:r w:rsidRPr="00874FFD">
        <w:rPr>
          <w:rFonts w:ascii="Times New Roman" w:eastAsia="Lucida Sans Unicode" w:hAnsi="Times New Roman" w:cs="Times New Roman"/>
          <w:kern w:val="1"/>
          <w:sz w:val="24"/>
          <w:szCs w:val="24"/>
          <w:lang w:eastAsia="lv-LV"/>
          <w14:ligatures w14:val="none"/>
        </w:rPr>
        <w:t xml:space="preserve">), pārdodot to mutiskā izsolē ar augšupejošu soli un organizējot to starp personām, kuru īpašumi </w:t>
      </w:r>
      <w:proofErr w:type="spellStart"/>
      <w:r w:rsidRPr="00874FFD">
        <w:rPr>
          <w:rFonts w:ascii="Times New Roman" w:eastAsia="Lucida Sans Unicode" w:hAnsi="Times New Roman" w:cs="Times New Roman"/>
          <w:kern w:val="1"/>
          <w:sz w:val="24"/>
          <w:szCs w:val="24"/>
          <w:lang w:eastAsia="lv-LV"/>
          <w14:ligatures w14:val="none"/>
        </w:rPr>
        <w:t>piegul</w:t>
      </w:r>
      <w:proofErr w:type="spellEnd"/>
      <w:r w:rsidRPr="00874FFD">
        <w:rPr>
          <w:rFonts w:ascii="Times New Roman" w:eastAsia="Lucida Sans Unicode" w:hAnsi="Times New Roman" w:cs="Times New Roman"/>
          <w:kern w:val="1"/>
          <w:sz w:val="24"/>
          <w:szCs w:val="24"/>
          <w:lang w:eastAsia="lv-LV"/>
          <w14:ligatures w14:val="none"/>
        </w:rPr>
        <w:t xml:space="preserve"> atsavināmajam īpašumam.</w:t>
      </w:r>
    </w:p>
    <w:p w14:paraId="66AA6281" w14:textId="77777777" w:rsidR="00874FFD" w:rsidRPr="00874FFD" w:rsidRDefault="00874FFD" w:rsidP="00125865">
      <w:pPr>
        <w:numPr>
          <w:ilvl w:val="0"/>
          <w:numId w:val="53"/>
        </w:numPr>
        <w:spacing w:after="0" w:line="240" w:lineRule="auto"/>
        <w:ind w:left="426" w:right="566" w:hanging="284"/>
        <w:jc w:val="both"/>
        <w:rPr>
          <w:rFonts w:ascii="Times New Roman" w:eastAsia="Times New Roman" w:hAnsi="Times New Roman" w:cs="Times New Roman"/>
          <w:kern w:val="0"/>
          <w:sz w:val="24"/>
          <w:szCs w:val="24"/>
          <w:lang w:val="en-GB"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lēmuma 1. punktā atsavināmā nekustamā īpašuma izsoles sākumcenu 1100 EUR (viens tūkstotis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3191EEFE" w14:textId="77777777" w:rsidR="00874FFD" w:rsidRPr="00874FFD" w:rsidRDefault="00874FFD" w:rsidP="00125865">
      <w:pPr>
        <w:numPr>
          <w:ilvl w:val="0"/>
          <w:numId w:val="53"/>
        </w:numPr>
        <w:spacing w:after="0" w:line="240" w:lineRule="auto"/>
        <w:ind w:left="426" w:right="566"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874FFD">
        <w:rPr>
          <w:rFonts w:ascii="Times New Roman" w:eastAsia="Times New Roman" w:hAnsi="Times New Roman" w:cs="Times New Roman"/>
          <w:kern w:val="0"/>
          <w:sz w:val="24"/>
          <w:szCs w:val="24"/>
          <w:lang w:eastAsia="lv-LV"/>
          <w14:ligatures w14:val="none"/>
        </w:rPr>
        <w:t xml:space="preserve">kuru īpašumi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w:t>
      </w:r>
    </w:p>
    <w:p w14:paraId="468A50FA" w14:textId="77777777" w:rsidR="00874FFD" w:rsidRPr="00874FFD" w:rsidRDefault="00874FFD" w:rsidP="00125865">
      <w:pPr>
        <w:numPr>
          <w:ilvl w:val="0"/>
          <w:numId w:val="53"/>
        </w:numPr>
        <w:spacing w:after="0" w:line="240" w:lineRule="auto"/>
        <w:ind w:left="426" w:right="566"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Atsavināt lēmuma 1. punktā minēto īpašumu personai, kuras īpašums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 pārdodot to par nosacīto cenu 1100 EUR (viens tūkstotis viens simts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ja šī persona ir vienīgā, kas iesniegusi pieteikumu par īpašuma pirkšanu.</w:t>
      </w:r>
    </w:p>
    <w:p w14:paraId="43516455"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2482DEBB"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4BA77B35"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295022CE"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drawing>
          <wp:inline distT="0" distB="0" distL="0" distR="0" wp14:anchorId="7B11094E" wp14:editId="579EEF3E">
            <wp:extent cx="676275" cy="752475"/>
            <wp:effectExtent l="0" t="0" r="9525" b="952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54027F"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6BF06474"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004A9754"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489C2C2F"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53" w:history="1">
        <w:r w:rsidRPr="00874FFD">
          <w:rPr>
            <w:rFonts w:ascii="Times New Roman" w:hAnsi="Times New Roman" w:cs="Times New Roman"/>
            <w:color w:val="000000"/>
            <w:kern w:val="0"/>
            <w:sz w:val="16"/>
            <w:szCs w:val="16"/>
            <w:u w:val="single"/>
            <w:lang w:eastAsia="lv-LV"/>
            <w14:ligatures w14:val="none"/>
          </w:rPr>
          <w:t>dome@dobele.lv</w:t>
        </w:r>
      </w:hyperlink>
    </w:p>
    <w:p w14:paraId="2A57E988"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09A6E232"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62405F32"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5A90E27F"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034DFA1B" w14:textId="0CDB89B6"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2023. gada 27. aprīlī                 </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187</w:t>
      </w:r>
      <w:r w:rsidRPr="00874FFD">
        <w:rPr>
          <w:rFonts w:ascii="Times New Roman" w:eastAsia="Times New Roman" w:hAnsi="Times New Roman" w:cs="Times New Roman"/>
          <w:b/>
          <w:color w:val="000000"/>
          <w:kern w:val="0"/>
          <w:sz w:val="24"/>
          <w:szCs w:val="24"/>
          <w:lang w:eastAsia="lv-LV"/>
          <w14:ligatures w14:val="none"/>
        </w:rPr>
        <w:t>/6</w:t>
      </w:r>
    </w:p>
    <w:p w14:paraId="61809AB9"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1DBC9EE7"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nekustamā īpašuma „Lejasstrazdi 3A”, Dobeles pagastā, Dobeles novadā, </w:t>
      </w:r>
    </w:p>
    <w:p w14:paraId="6828B96A"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atsavināšanu izsolē</w:t>
      </w:r>
    </w:p>
    <w:p w14:paraId="7D5E0BDE"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1BFA473A"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w:t>
      </w:r>
      <w:r w:rsidRPr="00874FFD">
        <w:rPr>
          <w:rFonts w:ascii="Times New Roman" w:eastAsia="Times New Roman" w:hAnsi="Times New Roman" w:cs="Times New Roman"/>
          <w:bCs/>
          <w:kern w:val="0"/>
          <w:sz w:val="24"/>
          <w:szCs w:val="24"/>
          <w:lang w:eastAsia="lv-LV"/>
          <w14:ligatures w14:val="none"/>
        </w:rPr>
        <w:t>„Lejasstrazdi 3A”, Dobeles pagastā</w:t>
      </w:r>
      <w:r w:rsidRPr="00874FFD">
        <w:rPr>
          <w:rFonts w:ascii="Times New Roman" w:eastAsia="Times New Roman" w:hAnsi="Times New Roman" w:cs="Times New Roman"/>
          <w:kern w:val="0"/>
          <w:sz w:val="24"/>
          <w:szCs w:val="24"/>
          <w:lang w:eastAsia="lv-LV"/>
          <w14:ligatures w14:val="none"/>
        </w:rPr>
        <w:t xml:space="preserve">, Dobeles novadā, kadastra numurs 46600050344 (turpmāk – Īpašums). </w:t>
      </w:r>
    </w:p>
    <w:p w14:paraId="6B8B2E0C"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Izskatot minēto ierosinājumu, Dobeles novada dome konstatēja:</w:t>
      </w:r>
    </w:p>
    <w:p w14:paraId="5572621E" w14:textId="77777777" w:rsidR="00874FFD" w:rsidRPr="00874FFD" w:rsidRDefault="00874FFD" w:rsidP="00125865">
      <w:pPr>
        <w:spacing w:after="0" w:line="240" w:lineRule="auto"/>
        <w:ind w:right="-9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Īpašums reģistrēts Zemgales rajona tiesas Dobeles</w:t>
      </w:r>
      <w:r w:rsidRPr="00874FFD">
        <w:rPr>
          <w:rFonts w:ascii="Times New Roman" w:eastAsia="Times New Roman" w:hAnsi="Times New Roman" w:cs="Times New Roman"/>
          <w:bCs/>
          <w:color w:val="000000"/>
          <w:kern w:val="0"/>
          <w:sz w:val="24"/>
          <w:szCs w:val="24"/>
          <w:lang w:eastAsia="lv-LV"/>
          <w14:ligatures w14:val="none"/>
        </w:rPr>
        <w:t xml:space="preserve"> pagast</w:t>
      </w:r>
      <w:r w:rsidRPr="00874FFD">
        <w:rPr>
          <w:rFonts w:ascii="Times New Roman" w:eastAsia="Times New Roman" w:hAnsi="Times New Roman" w:cs="Times New Roman"/>
          <w:color w:val="000000"/>
          <w:kern w:val="0"/>
          <w:sz w:val="24"/>
          <w:szCs w:val="24"/>
          <w:lang w:eastAsia="lv-LV"/>
          <w14:ligatures w14:val="none"/>
        </w:rPr>
        <w:t xml:space="preserve">a zemesgrāmatas nodalījumā </w:t>
      </w:r>
      <w:r w:rsidRPr="00874FFD">
        <w:rPr>
          <w:rFonts w:ascii="Times New Roman" w:eastAsia="Times New Roman" w:hAnsi="Times New Roman" w:cs="Times New Roman"/>
          <w:kern w:val="0"/>
          <w:sz w:val="24"/>
          <w:szCs w:val="24"/>
          <w:lang w:eastAsia="lv-LV"/>
          <w14:ligatures w14:val="none"/>
        </w:rPr>
        <w:t>Nr.100000664996 un uz to nostiprinātas īpašuma tiesības pašvaldībai. Īpašums sastāv no zemes vienības ar kadastra apzīmējumu 46600050335, platība 0,4709 ha (4709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w:t>
      </w:r>
    </w:p>
    <w:p w14:paraId="202AF822" w14:textId="77777777" w:rsidR="00874FFD" w:rsidRPr="00874FFD" w:rsidRDefault="00874FFD" w:rsidP="00125865">
      <w:pPr>
        <w:spacing w:after="0" w:line="240" w:lineRule="auto"/>
        <w:ind w:right="-1"/>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Dobeles novada domes 2023.gada 30.marta lēmumu Nr.108/5 </w:t>
      </w:r>
      <w:r w:rsidRPr="00874FFD">
        <w:rPr>
          <w:rFonts w:ascii="Times New Roman" w:eastAsia="Times New Roman" w:hAnsi="Times New Roman" w:cs="Times New Roman"/>
          <w:bCs/>
          <w:kern w:val="0"/>
          <w:sz w:val="24"/>
          <w:szCs w:val="24"/>
          <w:lang w:eastAsia="lv-LV"/>
          <w14:ligatures w14:val="none"/>
        </w:rPr>
        <w:t xml:space="preserve">„Par </w:t>
      </w:r>
      <w:proofErr w:type="spellStart"/>
      <w:r w:rsidRPr="00874FFD">
        <w:rPr>
          <w:rFonts w:ascii="Times New Roman" w:eastAsia="Times New Roman" w:hAnsi="Times New Roman" w:cs="Times New Roman"/>
          <w:bCs/>
          <w:kern w:val="0"/>
          <w:sz w:val="24"/>
          <w:szCs w:val="24"/>
          <w:lang w:eastAsia="lv-LV"/>
          <w14:ligatures w14:val="none"/>
        </w:rPr>
        <w:t>starpgabala</w:t>
      </w:r>
      <w:proofErr w:type="spellEnd"/>
      <w:r w:rsidRPr="00874FFD">
        <w:rPr>
          <w:rFonts w:ascii="Times New Roman" w:eastAsia="Times New Roman" w:hAnsi="Times New Roman" w:cs="Times New Roman"/>
          <w:bCs/>
          <w:kern w:val="0"/>
          <w:sz w:val="24"/>
          <w:szCs w:val="24"/>
          <w:lang w:eastAsia="lv-LV"/>
          <w14:ligatures w14:val="none"/>
        </w:rPr>
        <w:t xml:space="preserve"> statusa noteikšanu nekustamam īpašumam „Lejasstrazdi 3A”, Dobeles pagastā, Dobeles novadā</w:t>
      </w:r>
      <w:r w:rsidRPr="00874FFD">
        <w:rPr>
          <w:rFonts w:ascii="Times New Roman" w:eastAsia="Times New Roman" w:hAnsi="Times New Roman" w:cs="Times New Roman"/>
          <w:kern w:val="0"/>
          <w:sz w:val="24"/>
          <w:szCs w:val="24"/>
          <w:lang w:eastAsia="lv-LV"/>
          <w14:ligatures w14:val="none"/>
        </w:rPr>
        <w:t xml:space="preserve">” zemes vienībai </w:t>
      </w:r>
      <w:r w:rsidRPr="00874FFD">
        <w:rPr>
          <w:rFonts w:ascii="Times New Roman" w:eastAsia="Times New Roman" w:hAnsi="Times New Roman" w:cs="Times New Roman"/>
          <w:bCs/>
          <w:kern w:val="0"/>
          <w:sz w:val="24"/>
          <w:szCs w:val="24"/>
          <w:lang w:eastAsia="lv-LV"/>
          <w14:ligatures w14:val="none"/>
        </w:rPr>
        <w:t>„Lejasstrazdi 3A”, Dobeles pagastā</w:t>
      </w:r>
      <w:r w:rsidRPr="00874FFD">
        <w:rPr>
          <w:rFonts w:ascii="Times New Roman" w:eastAsia="Times New Roman" w:hAnsi="Times New Roman" w:cs="Times New Roman"/>
          <w:kern w:val="0"/>
          <w:sz w:val="24"/>
          <w:szCs w:val="24"/>
          <w:lang w:eastAsia="lv-LV"/>
          <w14:ligatures w14:val="none"/>
        </w:rPr>
        <w:t>, Dobeles novadā ar kadastra apzīmējumu 46600050335,  platība 0,4709 ha (4709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noteikts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statuss.</w:t>
      </w:r>
    </w:p>
    <w:p w14:paraId="2B7E0506"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netiek izmantots un nav nepieciešams Dobeles novada pašvaldībai tās patstāvīgo funkciju izpildei.</w:t>
      </w:r>
    </w:p>
    <w:p w14:paraId="1C937466"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37.panta pirmās daļas 4.punktu </w:t>
      </w:r>
      <w:r w:rsidRPr="00874FFD">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154" w:anchor="p4" w:history="1">
        <w:r w:rsidRPr="00874FFD">
          <w:rPr>
            <w:rFonts w:ascii="Times New Roman" w:eastAsia="Times New Roman" w:hAnsi="Times New Roman" w:cs="Times New Roman"/>
            <w:kern w:val="0"/>
            <w:sz w:val="24"/>
            <w:szCs w:val="24"/>
            <w:lang w:eastAsia="lv-LV"/>
            <w14:ligatures w14:val="none"/>
          </w:rPr>
          <w:t>4.panta</w:t>
        </w:r>
      </w:hyperlink>
      <w:r w:rsidRPr="00874FFD">
        <w:rPr>
          <w:rFonts w:ascii="Times New Roman" w:eastAsia="Times New Roman" w:hAnsi="Times New Roman" w:cs="Times New Roman"/>
          <w:kern w:val="0"/>
          <w:sz w:val="24"/>
          <w:szCs w:val="24"/>
          <w:lang w:eastAsia="lv-LV"/>
          <w14:ligatures w14:val="none"/>
        </w:rPr>
        <w:t xml:space="preserve"> ceturtajā daļā minētā persona.</w:t>
      </w:r>
    </w:p>
    <w:p w14:paraId="5FE52FE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4.panta ceturtās daļas 1.punktu, </w:t>
      </w:r>
      <w:r w:rsidRPr="00874FFD">
        <w:rPr>
          <w:rFonts w:ascii="Times New Roman" w:eastAsia="Times New Roman" w:hAnsi="Times New Roman" w:cs="Times New Roman"/>
          <w:kern w:val="0"/>
          <w:sz w:val="24"/>
          <w:szCs w:val="24"/>
          <w:lang w:eastAsia="lv-LV"/>
          <w14:ligatures w14:val="none"/>
        </w:rPr>
        <w:t xml:space="preserve">atsevišķos gadījumos publiskas personas nekustamā īpašuma atsavināšanu var ierosināt zemes īpašnieks vai visi kopīpašnieki, ja viņi vēlas nopirkt zemes </w:t>
      </w:r>
      <w:proofErr w:type="spellStart"/>
      <w:r w:rsidRPr="00874FFD">
        <w:rPr>
          <w:rFonts w:ascii="Times New Roman" w:eastAsia="Times New Roman" w:hAnsi="Times New Roman" w:cs="Times New Roman"/>
          <w:kern w:val="0"/>
          <w:sz w:val="24"/>
          <w:szCs w:val="24"/>
          <w:lang w:eastAsia="lv-LV"/>
          <w14:ligatures w14:val="none"/>
        </w:rPr>
        <w:t>starpgabalu</w:t>
      </w:r>
      <w:proofErr w:type="spellEnd"/>
      <w:r w:rsidRPr="00874FFD">
        <w:rPr>
          <w:rFonts w:ascii="Times New Roman" w:eastAsia="Times New Roman" w:hAnsi="Times New Roman" w:cs="Times New Roman"/>
          <w:kern w:val="0"/>
          <w:sz w:val="24"/>
          <w:szCs w:val="24"/>
          <w:lang w:eastAsia="lv-LV"/>
          <w14:ligatures w14:val="none"/>
        </w:rPr>
        <w:t xml:space="preserve">, kas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viņu zemei.</w:t>
      </w:r>
    </w:p>
    <w:p w14:paraId="766B1890" w14:textId="77777777" w:rsidR="00874FFD" w:rsidRPr="00874FFD" w:rsidRDefault="00874FFD" w:rsidP="00125865">
      <w:p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Īpašumam piegulošie nekustamie īpašumi ir:  </w:t>
      </w:r>
    </w:p>
    <w:p w14:paraId="059A4B3F" w14:textId="77777777" w:rsidR="00874FFD" w:rsidRPr="00874FFD" w:rsidRDefault="00874FFD" w:rsidP="00125865">
      <w:pPr>
        <w:numPr>
          <w:ilvl w:val="0"/>
          <w:numId w:val="57"/>
        </w:num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bCs/>
          <w:kern w:val="0"/>
          <w:sz w:val="24"/>
          <w:szCs w:val="24"/>
          <w:lang w:val="et-EE"/>
          <w14:ligatures w14:val="none"/>
        </w:rPr>
        <w:t>„Lejasstrazdi 2A” Dobeles pagasts</w:t>
      </w:r>
      <w:r w:rsidRPr="00874FFD">
        <w:rPr>
          <w:rFonts w:ascii="Times New Roman" w:hAnsi="Times New Roman" w:cs="Times New Roman"/>
          <w:kern w:val="0"/>
          <w:sz w:val="24"/>
          <w:szCs w:val="24"/>
          <w:lang w:val="et-EE"/>
          <w14:ligatures w14:val="none"/>
        </w:rPr>
        <w:t xml:space="preserve">, Dobeles novads, kadastra numurs 46600050331, īpašniece </w:t>
      </w:r>
      <w:bookmarkStart w:id="113" w:name="_Hlk131513021"/>
      <w:r w:rsidRPr="00874FFD">
        <w:rPr>
          <w:rFonts w:ascii="Times New Roman" w:hAnsi="Times New Roman" w:cs="Times New Roman"/>
          <w:kern w:val="0"/>
          <w:sz w:val="24"/>
          <w:szCs w:val="24"/>
          <w:lang w:val="et-EE"/>
          <w14:ligatures w14:val="none"/>
        </w:rPr>
        <w:t>Dobeles novada pašvaldība</w:t>
      </w:r>
      <w:bookmarkEnd w:id="113"/>
      <w:r w:rsidRPr="00874FFD">
        <w:rPr>
          <w:rFonts w:ascii="Times New Roman" w:hAnsi="Times New Roman" w:cs="Times New Roman"/>
          <w:kern w:val="0"/>
          <w:sz w:val="24"/>
          <w:szCs w:val="24"/>
          <w:lang w:val="et-EE"/>
          <w14:ligatures w14:val="none"/>
        </w:rPr>
        <w:t xml:space="preserve">; </w:t>
      </w:r>
    </w:p>
    <w:p w14:paraId="0B4557FA" w14:textId="77777777" w:rsidR="00874FFD" w:rsidRPr="00874FFD" w:rsidRDefault="00874FFD" w:rsidP="00125865">
      <w:pPr>
        <w:numPr>
          <w:ilvl w:val="0"/>
          <w:numId w:val="57"/>
        </w:numPr>
        <w:autoSpaceDE w:val="0"/>
        <w:autoSpaceDN w:val="0"/>
        <w:adjustRightInd w:val="0"/>
        <w:spacing w:after="0" w:line="240" w:lineRule="auto"/>
        <w:jc w:val="both"/>
        <w:rPr>
          <w:rFonts w:ascii="Times New Roman" w:hAnsi="Times New Roman" w:cs="Times New Roman"/>
          <w:color w:val="000000"/>
          <w:kern w:val="0"/>
          <w:sz w:val="24"/>
          <w:szCs w:val="24"/>
          <w:lang w:val="et-EE"/>
          <w14:ligatures w14:val="none"/>
        </w:rPr>
      </w:pPr>
      <w:r w:rsidRPr="00874FFD">
        <w:rPr>
          <w:rFonts w:ascii="Times New Roman" w:hAnsi="Times New Roman" w:cs="Times New Roman"/>
          <w:color w:val="000000"/>
          <w:kern w:val="0"/>
          <w:sz w:val="24"/>
          <w:szCs w:val="24"/>
          <w:lang w:val="et-EE"/>
          <w14:ligatures w14:val="none"/>
        </w:rPr>
        <w:t xml:space="preserve">„Ainaviņas” Dobeles pagasts, Dobeles novads, kadastra numurs 46600050332, tiesiskais valdītājs </w:t>
      </w:r>
      <w:r w:rsidRPr="00874FFD">
        <w:rPr>
          <w:rFonts w:ascii="Times New Roman" w:hAnsi="Times New Roman" w:cs="Times New Roman"/>
          <w:kern w:val="0"/>
          <w:sz w:val="24"/>
          <w:szCs w:val="24"/>
          <w:lang w:val="et-EE"/>
          <w14:ligatures w14:val="none"/>
        </w:rPr>
        <w:t>Dobeles novada pašvaldība.</w:t>
      </w:r>
    </w:p>
    <w:p w14:paraId="7E4CCC1C" w14:textId="77777777" w:rsidR="00874FFD" w:rsidRPr="00874FFD" w:rsidRDefault="00874FFD" w:rsidP="00125865">
      <w:pPr>
        <w:widowControl w:val="0"/>
        <w:numPr>
          <w:ilvl w:val="0"/>
          <w:numId w:val="57"/>
        </w:numPr>
        <w:suppressAutoHyphens/>
        <w:spacing w:after="0" w:line="240" w:lineRule="auto"/>
        <w:jc w:val="both"/>
        <w:rPr>
          <w:rFonts w:ascii="Times New Roman" w:eastAsiaTheme="minorHAnsi" w:hAnsi="Times New Roman" w:cs="Times New Roman"/>
          <w:color w:val="000000"/>
          <w:kern w:val="0"/>
          <w:sz w:val="24"/>
          <w:szCs w:val="24"/>
          <w14:ligatures w14:val="none"/>
        </w:rPr>
      </w:pPr>
      <w:r w:rsidRPr="00874FFD">
        <w:rPr>
          <w:rFonts w:ascii="Times New Roman" w:eastAsiaTheme="minorHAnsi" w:hAnsi="Times New Roman" w:cs="Times New Roman"/>
          <w:color w:val="000000"/>
          <w:kern w:val="0"/>
          <w:sz w:val="24"/>
          <w:szCs w:val="24"/>
          <w14:ligatures w14:val="none"/>
        </w:rPr>
        <w:t>„Centra kvartāls” Dobeles pagasts, Dobeles novads, kadastra numurs 46600050351, tiesiskais valdītājs Dobeles novada pašvaldība.</w:t>
      </w:r>
    </w:p>
    <w:p w14:paraId="633F5A83" w14:textId="08522E85" w:rsidR="00874FFD" w:rsidRPr="00874FFD" w:rsidRDefault="00874FFD" w:rsidP="00125865">
      <w:pPr>
        <w:numPr>
          <w:ilvl w:val="0"/>
          <w:numId w:val="57"/>
        </w:numPr>
        <w:autoSpaceDE w:val="0"/>
        <w:autoSpaceDN w:val="0"/>
        <w:adjustRightInd w:val="0"/>
        <w:spacing w:after="0" w:line="240" w:lineRule="auto"/>
        <w:jc w:val="both"/>
        <w:rPr>
          <w:rFonts w:ascii="Times New Roman" w:hAnsi="Times New Roman" w:cs="Times New Roman"/>
          <w:color w:val="000000"/>
          <w:kern w:val="0"/>
          <w:sz w:val="24"/>
          <w:szCs w:val="24"/>
          <w:lang w:val="et-EE"/>
          <w14:ligatures w14:val="none"/>
        </w:rPr>
      </w:pPr>
      <w:r w:rsidRPr="00874FFD">
        <w:rPr>
          <w:rFonts w:ascii="Times New Roman" w:hAnsi="Times New Roman" w:cs="Times New Roman"/>
          <w:color w:val="000000"/>
          <w:kern w:val="0"/>
          <w:sz w:val="24"/>
          <w:szCs w:val="24"/>
          <w:lang w:val="et-EE"/>
          <w14:ligatures w14:val="none"/>
        </w:rPr>
        <w:t xml:space="preserve">„Lejasstrazdi 3” Dobeles pagasts, Dobeles novads, kadastra numurs 46600050173, īpašnieki </w:t>
      </w:r>
      <w:r w:rsidR="00B40ED7">
        <w:rPr>
          <w:rFonts w:ascii="Times New Roman" w:hAnsi="Times New Roman" w:cs="Times New Roman"/>
          <w:color w:val="000000"/>
          <w:kern w:val="0"/>
          <w:sz w:val="24"/>
          <w:szCs w:val="24"/>
          <w:lang w:val="et-EE"/>
          <w14:ligatures w14:val="none"/>
        </w:rPr>
        <w:t>[..]</w:t>
      </w:r>
      <w:r w:rsidRPr="00874FFD">
        <w:rPr>
          <w:rFonts w:ascii="Times New Roman" w:hAnsi="Times New Roman" w:cs="Times New Roman"/>
          <w:color w:val="000000"/>
          <w:kern w:val="0"/>
          <w:sz w:val="24"/>
          <w:szCs w:val="24"/>
          <w:lang w:val="et-EE"/>
          <w14:ligatures w14:val="none"/>
        </w:rPr>
        <w:t xml:space="preserve">, personas kods </w:t>
      </w:r>
      <w:r w:rsidR="00B40ED7">
        <w:rPr>
          <w:rFonts w:ascii="Times New Roman" w:hAnsi="Times New Roman" w:cs="Times New Roman"/>
          <w:color w:val="000000"/>
          <w:kern w:val="0"/>
          <w:sz w:val="24"/>
          <w:szCs w:val="24"/>
          <w:lang w:val="et-EE"/>
          <w14:ligatures w14:val="none"/>
        </w:rPr>
        <w:t>[..]</w:t>
      </w:r>
      <w:r w:rsidRPr="00874FFD">
        <w:rPr>
          <w:rFonts w:ascii="Times New Roman" w:hAnsi="Times New Roman" w:cs="Times New Roman"/>
          <w:color w:val="000000"/>
          <w:kern w:val="0"/>
          <w:sz w:val="24"/>
          <w:szCs w:val="24"/>
          <w:lang w:val="et-EE"/>
          <w14:ligatures w14:val="none"/>
        </w:rPr>
        <w:t xml:space="preserve">, (pieder 1097/2179 domājamās daļas)  un </w:t>
      </w:r>
      <w:r w:rsidR="00B40ED7">
        <w:rPr>
          <w:rFonts w:ascii="Times New Roman" w:hAnsi="Times New Roman" w:cs="Times New Roman"/>
          <w:color w:val="000000"/>
          <w:kern w:val="0"/>
          <w:sz w:val="24"/>
          <w:szCs w:val="24"/>
          <w:lang w:val="et-EE"/>
          <w14:ligatures w14:val="none"/>
        </w:rPr>
        <w:t>[..]</w:t>
      </w:r>
      <w:r w:rsidRPr="00874FFD">
        <w:rPr>
          <w:rFonts w:ascii="Times New Roman" w:hAnsi="Times New Roman" w:cs="Times New Roman"/>
          <w:color w:val="000000"/>
          <w:kern w:val="0"/>
          <w:sz w:val="24"/>
          <w:szCs w:val="24"/>
          <w:lang w:val="et-EE"/>
          <w14:ligatures w14:val="none"/>
        </w:rPr>
        <w:t xml:space="preserve">, personas kods </w:t>
      </w:r>
      <w:r w:rsidR="00B40ED7">
        <w:rPr>
          <w:rFonts w:ascii="Times New Roman" w:hAnsi="Times New Roman" w:cs="Times New Roman"/>
          <w:color w:val="000000"/>
          <w:kern w:val="0"/>
          <w:sz w:val="24"/>
          <w:szCs w:val="24"/>
          <w:lang w:val="et-EE"/>
          <w14:ligatures w14:val="none"/>
        </w:rPr>
        <w:t>[..]</w:t>
      </w:r>
      <w:r w:rsidRPr="00874FFD">
        <w:rPr>
          <w:rFonts w:ascii="Times New Roman" w:hAnsi="Times New Roman" w:cs="Times New Roman"/>
          <w:color w:val="000000"/>
          <w:kern w:val="0"/>
          <w:sz w:val="24"/>
          <w:szCs w:val="24"/>
          <w:lang w:val="et-EE"/>
          <w14:ligatures w14:val="none"/>
        </w:rPr>
        <w:t>, (pieder 1082/2179 domājamās daļas).</w:t>
      </w:r>
    </w:p>
    <w:p w14:paraId="108035AD"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5.panta pirmo daļu,</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2197D869" w14:textId="77777777" w:rsidR="00874FFD" w:rsidRPr="00874FFD" w:rsidRDefault="00874FFD" w:rsidP="00125865">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lastRenderedPageBreak/>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5.panta piekto daļu</w:t>
      </w:r>
      <w:r w:rsidRPr="00874FFD">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5955EE36"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14.panta otro daļu, </w:t>
      </w:r>
      <w:hyperlink r:id="rId155" w:anchor="p4" w:history="1">
        <w:r w:rsidRPr="00874FFD">
          <w:rPr>
            <w:rFonts w:ascii="Times New Roman" w:eastAsia="Times New Roman" w:hAnsi="Times New Roman" w:cs="Times New Roman"/>
            <w:kern w:val="0"/>
            <w:sz w:val="24"/>
            <w:szCs w:val="24"/>
            <w:lang w:eastAsia="lv-LV"/>
            <w14:ligatures w14:val="none"/>
          </w:rPr>
          <w:t>4.panta</w:t>
        </w:r>
      </w:hyperlink>
      <w:r w:rsidRPr="00874FFD">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hyperlink r:id="rId156"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50A0850D"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14.panta trešo daļu</w:t>
      </w:r>
      <w:r w:rsidRPr="00874FFD">
        <w:rPr>
          <w:rFonts w:ascii="Times New Roman" w:eastAsia="Times New Roman" w:hAnsi="Times New Roman" w:cs="Times New Roman"/>
          <w:kern w:val="0"/>
          <w:sz w:val="24"/>
          <w:szCs w:val="24"/>
          <w:lang w:eastAsia="lv-LV"/>
          <w14:ligatures w14:val="none"/>
        </w:rPr>
        <w:t>,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391D321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14.panta </w:t>
      </w:r>
      <w:r w:rsidRPr="00874FFD">
        <w:rPr>
          <w:rFonts w:ascii="Times New Roman" w:eastAsia="Times New Roman" w:hAnsi="Times New Roman" w:cs="Times New Roman"/>
          <w:kern w:val="0"/>
          <w:sz w:val="24"/>
          <w:szCs w:val="24"/>
          <w:lang w:eastAsia="lv-LV"/>
          <w14:ligatures w14:val="none"/>
        </w:rPr>
        <w:t>ceturto daļu, ja izsludinātajā termiņā (11.pants) šā likuma 4.panta ceturtajā daļā minētās personas nav iesniegušas pieteikumu par nekustamā īpašuma pirkšanu vai iesniegušas atteikumu, rīkojama izsole (izņemot šā likuma 44.panta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30178B8D"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14:ligatures w14:val="none"/>
        </w:rPr>
      </w:pPr>
      <w:r w:rsidRPr="00874FFD">
        <w:rPr>
          <w:rFonts w:ascii="Times New Roman" w:eastAsia="Times New Roman" w:hAnsi="Times New Roman" w:cs="Times New Roman"/>
          <w:kern w:val="0"/>
          <w:sz w:val="24"/>
          <w:szCs w:val="24"/>
          <w:lang w:eastAsia="lv-LV"/>
          <w14:ligatures w14:val="none"/>
        </w:rPr>
        <w:t xml:space="preserve">Saskaņā ar minētā zemes gabala 2023.gada 3.aprīlī veikto tirgus novērtējumu, ko atbilstoši </w:t>
      </w:r>
      <w:hyperlink r:id="rId157" w:tgtFrame="_top" w:tooltip="Standartizācijas likums" w:history="1">
        <w:r w:rsidRPr="00874FFD">
          <w:rPr>
            <w:rFonts w:ascii="Times New Roman" w:eastAsia="Times New Roman" w:hAnsi="Times New Roman" w:cs="Times New Roman"/>
            <w:kern w:val="0"/>
            <w:sz w:val="24"/>
            <w:szCs w:val="24"/>
            <w:lang w:eastAsia="lv-LV"/>
            <w14:ligatures w14:val="none"/>
          </w:rPr>
          <w:t>Standartizācijas likumā</w:t>
        </w:r>
      </w:hyperlink>
      <w:r w:rsidRPr="00874FFD">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veikusi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īpašuma vērtētāja profesionālās kvalifikācijas sertifikāts Nr.76, Īpašuma tirgus vērtība ir noteikta 4800 EUR (četri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125168F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58"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583526F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2007.gada 31.decembrī nav noteikta, bet aktuālā kadastrālā vērtība ir 1336 EUR (viens tūkstotis trīs simti trīsdesmit seši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0A24E45E"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Ievērojot minēto, Īpašums atsavināms par cenu ne zemāku kā </w:t>
      </w:r>
      <w:bookmarkStart w:id="114" w:name="_Hlk131512540"/>
      <w:r w:rsidRPr="00874FFD">
        <w:rPr>
          <w:rFonts w:ascii="Times New Roman" w:eastAsia="Times New Roman" w:hAnsi="Times New Roman" w:cs="Times New Roman"/>
          <w:kern w:val="0"/>
          <w:sz w:val="24"/>
          <w:szCs w:val="24"/>
          <w:lang w:eastAsia="lv-LV"/>
          <w14:ligatures w14:val="none"/>
        </w:rPr>
        <w:t xml:space="preserve">4800 EUR (četri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bookmarkEnd w:id="114"/>
      <w:r w:rsidRPr="00874FFD">
        <w:rPr>
          <w:rFonts w:ascii="Times New Roman" w:eastAsia="Times New Roman" w:hAnsi="Times New Roman" w:cs="Times New Roman"/>
          <w:kern w:val="0"/>
          <w:sz w:val="24"/>
          <w:szCs w:val="24"/>
          <w:lang w:eastAsia="lv-LV"/>
          <w14:ligatures w14:val="none"/>
        </w:rPr>
        <w:t>apmērā.</w:t>
      </w:r>
    </w:p>
    <w:p w14:paraId="4459AFAF" w14:textId="0F41765A"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iepriekš norādīto un pamatojoties uz Pašvaldību likuma 10.panta pirmās daļas 16.punktu,</w:t>
      </w:r>
      <w:r w:rsidRPr="00874FFD">
        <w:rPr>
          <w:rFonts w:ascii="Times New Roman" w:eastAsia="Times New Roman" w:hAnsi="Times New Roman" w:cs="Times New Roman"/>
          <w:bCs/>
          <w:kern w:val="0"/>
          <w:sz w:val="24"/>
          <w:szCs w:val="24"/>
          <w:lang w:eastAsia="lv-LV"/>
          <w14:ligatures w14:val="none"/>
        </w:rPr>
        <w:t xml:space="preserve"> 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4.panta ceturtās daļas 1.punktu, 5.panta pirmo un piekto daļu, 8.panta trešo daļu, 14.panta otro un trešo daļu, 37.panta pirmās daļas 4. punktu, un 44. panta astotās daļas 1. punktu, </w:t>
      </w:r>
      <w:r w:rsidR="00B40ED7">
        <w:rPr>
          <w:rFonts w:ascii="Times New Roman" w:eastAsia="Times New Roman" w:hAnsi="Times New Roman" w:cs="Times New Roman"/>
          <w:kern w:val="0"/>
          <w:sz w:val="24"/>
          <w:szCs w:val="24"/>
          <w:lang w:eastAsia="lv-LV"/>
          <w14:ligatures w14:val="none"/>
        </w:rPr>
        <w:t xml:space="preserve">atklāti balsojot: </w:t>
      </w:r>
      <w:r w:rsidR="00B40ED7" w:rsidRPr="00761A61">
        <w:rPr>
          <w:rFonts w:ascii="Times New Roman" w:eastAsia="Times New Roman" w:hAnsi="Times New Roman" w:cs="Times New Roman"/>
          <w:kern w:val="0"/>
          <w:sz w:val="24"/>
          <w:szCs w:val="24"/>
          <w:lang w:eastAsia="lv-LV"/>
          <w14:ligatures w14:val="none"/>
        </w:rPr>
        <w:t>PAR - 1</w:t>
      </w:r>
      <w:r w:rsidR="00B40ED7">
        <w:rPr>
          <w:rFonts w:ascii="Times New Roman" w:eastAsia="Times New Roman" w:hAnsi="Times New Roman" w:cs="Times New Roman"/>
          <w:kern w:val="0"/>
          <w:sz w:val="24"/>
          <w:szCs w:val="24"/>
          <w:lang w:eastAsia="lv-LV"/>
          <w14:ligatures w14:val="none"/>
        </w:rPr>
        <w:t>2</w:t>
      </w:r>
      <w:r w:rsidR="00B40ED7" w:rsidRPr="00761A61">
        <w:rPr>
          <w:rFonts w:ascii="Times New Roman" w:eastAsia="Times New Roman" w:hAnsi="Times New Roman" w:cs="Times New Roman"/>
          <w:kern w:val="0"/>
          <w:sz w:val="24"/>
          <w:szCs w:val="24"/>
          <w:lang w:eastAsia="lv-LV"/>
          <w14:ligatures w14:val="none"/>
        </w:rPr>
        <w:t xml:space="preserve"> </w:t>
      </w:r>
      <w:r w:rsidR="00B40ED7" w:rsidRPr="00761A61">
        <w:rPr>
          <w:rFonts w:ascii="Times New Roman" w:hAnsi="Times New Roman" w:cs="Times New Roman"/>
          <w:kern w:val="0"/>
          <w:sz w:val="24"/>
          <w:szCs w:val="24"/>
          <w14:ligatures w14:val="none"/>
        </w:rPr>
        <w:t xml:space="preserve">(Ģirts </w:t>
      </w:r>
      <w:proofErr w:type="spellStart"/>
      <w:r w:rsidR="00B40ED7" w:rsidRPr="00761A61">
        <w:rPr>
          <w:rFonts w:ascii="Times New Roman" w:hAnsi="Times New Roman" w:cs="Times New Roman"/>
          <w:kern w:val="0"/>
          <w:sz w:val="24"/>
          <w:szCs w:val="24"/>
          <w14:ligatures w14:val="none"/>
        </w:rPr>
        <w:t>Ante</w:t>
      </w:r>
      <w:proofErr w:type="spellEnd"/>
      <w:r w:rsidR="00B40ED7" w:rsidRPr="00761A61">
        <w:rPr>
          <w:rFonts w:ascii="Times New Roman" w:hAnsi="Times New Roman" w:cs="Times New Roman"/>
          <w:kern w:val="0"/>
          <w:sz w:val="24"/>
          <w:szCs w:val="24"/>
          <w14:ligatures w14:val="none"/>
        </w:rPr>
        <w:t xml:space="preserve">, </w:t>
      </w:r>
      <w:r w:rsidR="00B40ED7">
        <w:rPr>
          <w:rFonts w:ascii="Times New Roman" w:hAnsi="Times New Roman" w:cs="Times New Roman"/>
          <w:kern w:val="0"/>
          <w:sz w:val="24"/>
          <w:szCs w:val="24"/>
          <w14:ligatures w14:val="none"/>
        </w:rPr>
        <w:t xml:space="preserve">Sarmīte Dude, </w:t>
      </w:r>
      <w:r w:rsidR="00B40ED7" w:rsidRPr="00761A61">
        <w:rPr>
          <w:rFonts w:ascii="Times New Roman" w:hAnsi="Times New Roman" w:cs="Times New Roman"/>
          <w:bCs/>
          <w:kern w:val="0"/>
          <w:sz w:val="24"/>
          <w:szCs w:val="24"/>
          <w:lang w:eastAsia="et-EE"/>
          <w14:ligatures w14:val="none"/>
        </w:rPr>
        <w:t xml:space="preserve">Ivars </w:t>
      </w:r>
      <w:proofErr w:type="spellStart"/>
      <w:r w:rsidR="00B40ED7" w:rsidRPr="00761A61">
        <w:rPr>
          <w:rFonts w:ascii="Times New Roman" w:hAnsi="Times New Roman" w:cs="Times New Roman"/>
          <w:bCs/>
          <w:kern w:val="0"/>
          <w:sz w:val="24"/>
          <w:szCs w:val="24"/>
          <w:lang w:eastAsia="et-EE"/>
          <w14:ligatures w14:val="none"/>
        </w:rPr>
        <w:t>Gorskis</w:t>
      </w:r>
      <w:proofErr w:type="spellEnd"/>
      <w:r w:rsidR="00B40ED7" w:rsidRPr="00761A61">
        <w:rPr>
          <w:rFonts w:ascii="Times New Roman" w:hAnsi="Times New Roman" w:cs="Times New Roman"/>
          <w:bCs/>
          <w:kern w:val="0"/>
          <w:sz w:val="24"/>
          <w:szCs w:val="24"/>
          <w:lang w:eastAsia="et-EE"/>
          <w14:ligatures w14:val="none"/>
        </w:rPr>
        <w:t xml:space="preserve">, </w:t>
      </w:r>
      <w:r w:rsidR="00B40ED7">
        <w:rPr>
          <w:rFonts w:ascii="Times New Roman" w:hAnsi="Times New Roman" w:cs="Times New Roman"/>
          <w:bCs/>
          <w:kern w:val="0"/>
          <w:sz w:val="24"/>
          <w:szCs w:val="24"/>
          <w:lang w:eastAsia="et-EE"/>
          <w14:ligatures w14:val="none"/>
        </w:rPr>
        <w:t xml:space="preserve">Gints Kaminskis, </w:t>
      </w:r>
      <w:r w:rsidR="00B40ED7" w:rsidRPr="00761A61">
        <w:rPr>
          <w:rFonts w:ascii="Times New Roman" w:hAnsi="Times New Roman" w:cs="Times New Roman"/>
          <w:bCs/>
          <w:kern w:val="0"/>
          <w:sz w:val="24"/>
          <w:szCs w:val="24"/>
          <w:lang w:eastAsia="et-EE"/>
          <w14:ligatures w14:val="none"/>
        </w:rPr>
        <w:t xml:space="preserve">Linda </w:t>
      </w:r>
      <w:proofErr w:type="spellStart"/>
      <w:r w:rsidR="00B40ED7" w:rsidRPr="00761A61">
        <w:rPr>
          <w:rFonts w:ascii="Times New Roman" w:hAnsi="Times New Roman" w:cs="Times New Roman"/>
          <w:bCs/>
          <w:kern w:val="0"/>
          <w:sz w:val="24"/>
          <w:szCs w:val="24"/>
          <w:lang w:eastAsia="et-EE"/>
          <w14:ligatures w14:val="none"/>
        </w:rPr>
        <w:t>Karloviča</w:t>
      </w:r>
      <w:proofErr w:type="spellEnd"/>
      <w:r w:rsidR="00B40ED7" w:rsidRPr="00761A61">
        <w:rPr>
          <w:rFonts w:ascii="Times New Roman" w:hAnsi="Times New Roman" w:cs="Times New Roman"/>
          <w:bCs/>
          <w:kern w:val="0"/>
          <w:sz w:val="24"/>
          <w:szCs w:val="24"/>
          <w:lang w:eastAsia="et-EE"/>
          <w14:ligatures w14:val="none"/>
        </w:rPr>
        <w:t xml:space="preserve">, Edgars Laimiņš, Sintija </w:t>
      </w:r>
      <w:proofErr w:type="spellStart"/>
      <w:r w:rsidR="00B40ED7" w:rsidRPr="00761A61">
        <w:rPr>
          <w:rFonts w:ascii="Times New Roman" w:hAnsi="Times New Roman" w:cs="Times New Roman"/>
          <w:bCs/>
          <w:kern w:val="0"/>
          <w:sz w:val="24"/>
          <w:szCs w:val="24"/>
          <w:lang w:eastAsia="et-EE"/>
          <w14:ligatures w14:val="none"/>
        </w:rPr>
        <w:t>Liekniņa</w:t>
      </w:r>
      <w:proofErr w:type="spellEnd"/>
      <w:r w:rsidR="00B40ED7" w:rsidRPr="00761A61">
        <w:rPr>
          <w:rFonts w:ascii="Times New Roman" w:hAnsi="Times New Roman" w:cs="Times New Roman"/>
          <w:bCs/>
          <w:kern w:val="0"/>
          <w:sz w:val="24"/>
          <w:szCs w:val="24"/>
          <w:lang w:eastAsia="et-EE"/>
          <w14:ligatures w14:val="none"/>
        </w:rPr>
        <w:t xml:space="preserve">, </w:t>
      </w:r>
      <w:r w:rsidR="00B40ED7">
        <w:rPr>
          <w:rFonts w:ascii="Times New Roman" w:hAnsi="Times New Roman" w:cs="Times New Roman"/>
          <w:bCs/>
          <w:kern w:val="0"/>
          <w:sz w:val="24"/>
          <w:szCs w:val="24"/>
          <w:lang w:eastAsia="et-EE"/>
          <w14:ligatures w14:val="none"/>
        </w:rPr>
        <w:t xml:space="preserve">Sanita </w:t>
      </w:r>
      <w:proofErr w:type="spellStart"/>
      <w:r w:rsidR="00B40ED7">
        <w:rPr>
          <w:rFonts w:ascii="Times New Roman" w:hAnsi="Times New Roman" w:cs="Times New Roman"/>
          <w:bCs/>
          <w:kern w:val="0"/>
          <w:sz w:val="24"/>
          <w:szCs w:val="24"/>
          <w:lang w:eastAsia="et-EE"/>
          <w14:ligatures w14:val="none"/>
        </w:rPr>
        <w:t>Olševska</w:t>
      </w:r>
      <w:proofErr w:type="spellEnd"/>
      <w:r w:rsidR="00B40ED7">
        <w:rPr>
          <w:rFonts w:ascii="Times New Roman" w:hAnsi="Times New Roman" w:cs="Times New Roman"/>
          <w:bCs/>
          <w:kern w:val="0"/>
          <w:sz w:val="24"/>
          <w:szCs w:val="24"/>
          <w:lang w:eastAsia="et-EE"/>
          <w14:ligatures w14:val="none"/>
        </w:rPr>
        <w:t xml:space="preserve">, </w:t>
      </w:r>
      <w:r w:rsidR="00B40ED7">
        <w:rPr>
          <w:rFonts w:ascii="Times New Roman" w:hAnsi="Times New Roman" w:cs="Times New Roman"/>
          <w:kern w:val="0"/>
          <w:sz w:val="24"/>
          <w:szCs w:val="24"/>
          <w14:ligatures w14:val="none"/>
        </w:rPr>
        <w:t xml:space="preserve">Dace Reinika, Guntis </w:t>
      </w:r>
      <w:proofErr w:type="spellStart"/>
      <w:r w:rsidR="00B40ED7">
        <w:rPr>
          <w:rFonts w:ascii="Times New Roman" w:hAnsi="Times New Roman" w:cs="Times New Roman"/>
          <w:kern w:val="0"/>
          <w:sz w:val="24"/>
          <w:szCs w:val="24"/>
          <w14:ligatures w14:val="none"/>
        </w:rPr>
        <w:t>Safranovičs</w:t>
      </w:r>
      <w:proofErr w:type="spellEnd"/>
      <w:r w:rsidR="00B40ED7">
        <w:rPr>
          <w:rFonts w:ascii="Times New Roman" w:hAnsi="Times New Roman" w:cs="Times New Roman"/>
          <w:kern w:val="0"/>
          <w:sz w:val="24"/>
          <w:szCs w:val="24"/>
          <w14:ligatures w14:val="none"/>
        </w:rPr>
        <w:t xml:space="preserve">, </w:t>
      </w:r>
      <w:r w:rsidR="00B40ED7">
        <w:rPr>
          <w:rFonts w:ascii="Times New Roman" w:hAnsi="Times New Roman" w:cs="Times New Roman"/>
          <w:bCs/>
          <w:kern w:val="0"/>
          <w:sz w:val="24"/>
          <w:szCs w:val="24"/>
          <w:lang w:eastAsia="et-EE"/>
          <w14:ligatures w14:val="none"/>
        </w:rPr>
        <w:t xml:space="preserve">Ivars Stanga, </w:t>
      </w:r>
      <w:r w:rsidR="00B40ED7" w:rsidRPr="00761A61">
        <w:rPr>
          <w:rFonts w:ascii="Times New Roman" w:hAnsi="Times New Roman" w:cs="Times New Roman"/>
          <w:bCs/>
          <w:kern w:val="0"/>
          <w:sz w:val="24"/>
          <w:szCs w:val="24"/>
          <w:lang w:eastAsia="et-EE"/>
          <w14:ligatures w14:val="none"/>
        </w:rPr>
        <w:t xml:space="preserve">Indra </w:t>
      </w:r>
      <w:proofErr w:type="spellStart"/>
      <w:r w:rsidR="00B40ED7" w:rsidRPr="00761A61">
        <w:rPr>
          <w:rFonts w:ascii="Times New Roman" w:hAnsi="Times New Roman" w:cs="Times New Roman"/>
          <w:bCs/>
          <w:kern w:val="0"/>
          <w:sz w:val="24"/>
          <w:szCs w:val="24"/>
          <w:lang w:eastAsia="et-EE"/>
          <w14:ligatures w14:val="none"/>
        </w:rPr>
        <w:t>Špela</w:t>
      </w:r>
      <w:proofErr w:type="spellEnd"/>
      <w:r w:rsidR="00B40ED7" w:rsidRPr="00761A61">
        <w:rPr>
          <w:rFonts w:ascii="Times New Roman" w:hAnsi="Times New Roman" w:cs="Times New Roman"/>
          <w:bCs/>
          <w:kern w:val="0"/>
          <w:sz w:val="24"/>
          <w:szCs w:val="24"/>
          <w:lang w:eastAsia="et-EE"/>
          <w14:ligatures w14:val="none"/>
        </w:rPr>
        <w:t xml:space="preserve">), </w:t>
      </w:r>
      <w:r w:rsidR="00B40ED7" w:rsidRPr="00761A61">
        <w:rPr>
          <w:rFonts w:ascii="Times New Roman" w:eastAsia="Times New Roman" w:hAnsi="Times New Roman" w:cs="Times New Roman"/>
          <w:kern w:val="0"/>
          <w:sz w:val="24"/>
          <w:szCs w:val="24"/>
          <w:lang w:eastAsia="lv-LV"/>
          <w14:ligatures w14:val="none"/>
        </w:rPr>
        <w:t xml:space="preserve">PRET </w:t>
      </w:r>
      <w:r w:rsidR="00B40ED7">
        <w:rPr>
          <w:rFonts w:ascii="Times New Roman" w:eastAsia="Times New Roman" w:hAnsi="Times New Roman" w:cs="Times New Roman"/>
          <w:kern w:val="0"/>
          <w:sz w:val="24"/>
          <w:szCs w:val="24"/>
          <w:lang w:eastAsia="lv-LV"/>
          <w14:ligatures w14:val="none"/>
        </w:rPr>
        <w:t>–</w:t>
      </w:r>
      <w:r w:rsidR="00B40ED7" w:rsidRPr="00761A61">
        <w:rPr>
          <w:rFonts w:ascii="Times New Roman" w:eastAsia="Times New Roman" w:hAnsi="Times New Roman" w:cs="Times New Roman"/>
          <w:kern w:val="0"/>
          <w:sz w:val="24"/>
          <w:szCs w:val="24"/>
          <w:lang w:eastAsia="lv-LV"/>
          <w14:ligatures w14:val="none"/>
        </w:rPr>
        <w:t xml:space="preserve"> </w:t>
      </w:r>
      <w:r w:rsidR="00B40ED7">
        <w:rPr>
          <w:rFonts w:ascii="Times New Roman" w:eastAsia="Times New Roman" w:hAnsi="Times New Roman" w:cs="Times New Roman"/>
          <w:kern w:val="0"/>
          <w:sz w:val="24"/>
          <w:szCs w:val="24"/>
          <w:lang w:eastAsia="lv-LV"/>
          <w14:ligatures w14:val="none"/>
        </w:rPr>
        <w:t>2 (</w:t>
      </w:r>
      <w:r w:rsidR="00B40ED7">
        <w:rPr>
          <w:rFonts w:ascii="Times New Roman" w:hAnsi="Times New Roman" w:cs="Times New Roman"/>
          <w:kern w:val="0"/>
          <w:sz w:val="24"/>
          <w:szCs w:val="24"/>
          <w14:ligatures w14:val="none"/>
        </w:rPr>
        <w:t xml:space="preserve">Kristīne Briede, </w:t>
      </w:r>
      <w:r w:rsidR="00B40ED7" w:rsidRPr="00761A61">
        <w:rPr>
          <w:rFonts w:ascii="Times New Roman" w:hAnsi="Times New Roman" w:cs="Times New Roman"/>
          <w:bCs/>
          <w:kern w:val="0"/>
          <w:sz w:val="24"/>
          <w:szCs w:val="24"/>
          <w:lang w:eastAsia="et-EE"/>
          <w14:ligatures w14:val="none"/>
        </w:rPr>
        <w:t>Māris Feldmanis</w:t>
      </w:r>
      <w:r w:rsidR="00B40ED7">
        <w:rPr>
          <w:rFonts w:ascii="Times New Roman" w:hAnsi="Times New Roman" w:cs="Times New Roman"/>
          <w:bCs/>
          <w:kern w:val="0"/>
          <w:sz w:val="24"/>
          <w:szCs w:val="24"/>
          <w:lang w:eastAsia="et-EE"/>
          <w14:ligatures w14:val="none"/>
        </w:rPr>
        <w:t>)</w:t>
      </w:r>
      <w:r w:rsidR="00B40ED7" w:rsidRPr="00761A61">
        <w:rPr>
          <w:rFonts w:ascii="Times New Roman" w:eastAsia="Times New Roman" w:hAnsi="Times New Roman" w:cs="Times New Roman"/>
          <w:kern w:val="0"/>
          <w:sz w:val="24"/>
          <w:szCs w:val="24"/>
          <w:lang w:eastAsia="lv-LV"/>
          <w14:ligatures w14:val="none"/>
        </w:rPr>
        <w:t>, ATTURAS - nav,</w:t>
      </w:r>
      <w:r w:rsidR="00B40ED7">
        <w:rPr>
          <w:rFonts w:ascii="Times New Roman" w:eastAsia="Times New Roman" w:hAnsi="Times New Roman" w:cs="Times New Roman"/>
          <w:kern w:val="0"/>
          <w:sz w:val="24"/>
          <w:szCs w:val="24"/>
          <w:lang w:eastAsia="lv-LV"/>
          <w14:ligatures w14:val="none"/>
        </w:rPr>
        <w:t xml:space="preserve"> NEBALSO – 2 (</w:t>
      </w:r>
      <w:r w:rsidR="00B40ED7" w:rsidRPr="00761A61">
        <w:rPr>
          <w:rFonts w:ascii="Times New Roman" w:hAnsi="Times New Roman" w:cs="Times New Roman"/>
          <w:bCs/>
          <w:kern w:val="0"/>
          <w:sz w:val="24"/>
          <w:szCs w:val="24"/>
          <w:lang w:eastAsia="et-EE"/>
          <w14:ligatures w14:val="none"/>
        </w:rPr>
        <w:t>Viesturs Reinfelds,</w:t>
      </w:r>
      <w:r w:rsidR="00B40ED7">
        <w:rPr>
          <w:rFonts w:ascii="Times New Roman" w:hAnsi="Times New Roman" w:cs="Times New Roman"/>
          <w:kern w:val="0"/>
          <w:sz w:val="24"/>
          <w:szCs w:val="24"/>
          <w14:ligatures w14:val="none"/>
        </w:rPr>
        <w:t xml:space="preserve"> </w:t>
      </w:r>
      <w:r w:rsidR="00B40ED7" w:rsidRPr="00761A61">
        <w:rPr>
          <w:rFonts w:ascii="Times New Roman" w:hAnsi="Times New Roman" w:cs="Times New Roman"/>
          <w:bCs/>
          <w:kern w:val="0"/>
          <w:sz w:val="24"/>
          <w:szCs w:val="24"/>
          <w14:ligatures w14:val="none"/>
        </w:rPr>
        <w:t xml:space="preserve">Edgars </w:t>
      </w:r>
      <w:proofErr w:type="spellStart"/>
      <w:r w:rsidR="00B40ED7" w:rsidRPr="00761A61">
        <w:rPr>
          <w:rFonts w:ascii="Times New Roman" w:hAnsi="Times New Roman" w:cs="Times New Roman"/>
          <w:bCs/>
          <w:kern w:val="0"/>
          <w:sz w:val="24"/>
          <w:szCs w:val="24"/>
          <w14:ligatures w14:val="none"/>
        </w:rPr>
        <w:t>Gaigalis</w:t>
      </w:r>
      <w:proofErr w:type="spellEnd"/>
      <w:r w:rsidR="00B40ED7">
        <w:rPr>
          <w:rFonts w:ascii="Times New Roman" w:hAnsi="Times New Roman" w:cs="Times New Roman"/>
          <w:bCs/>
          <w:kern w:val="0"/>
          <w:sz w:val="24"/>
          <w:szCs w:val="24"/>
          <w14:ligatures w14:val="none"/>
        </w:rPr>
        <w:t>)</w:t>
      </w:r>
      <w:r w:rsidR="00B40ED7" w:rsidRPr="00761A61">
        <w:rPr>
          <w:rFonts w:ascii="Times New Roman" w:hAnsi="Times New Roman" w:cs="Times New Roman"/>
          <w:bCs/>
          <w:kern w:val="0"/>
          <w:sz w:val="24"/>
          <w:szCs w:val="24"/>
          <w14:ligatures w14:val="none"/>
        </w:rPr>
        <w:t>,</w:t>
      </w:r>
      <w:r w:rsidR="00B40ED7" w:rsidRPr="00761A61">
        <w:rPr>
          <w:rFonts w:ascii="Times New Roman" w:hAnsi="Times New Roman" w:cs="Times New Roman"/>
          <w:bCs/>
          <w:kern w:val="0"/>
          <w:sz w:val="24"/>
          <w:szCs w:val="24"/>
          <w:lang w:eastAsia="et-EE"/>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p>
    <w:p w14:paraId="3FB595A1" w14:textId="77777777" w:rsidR="00874FFD" w:rsidRPr="00874FFD" w:rsidRDefault="00874FFD" w:rsidP="00125865">
      <w:pPr>
        <w:spacing w:after="0" w:line="240" w:lineRule="auto"/>
        <w:jc w:val="both"/>
        <w:rPr>
          <w:rFonts w:ascii="Times New Roman" w:eastAsia="Times New Roman" w:hAnsi="Times New Roman" w:cs="Times New Roman"/>
          <w:b/>
          <w:kern w:val="0"/>
          <w:sz w:val="24"/>
          <w:szCs w:val="24"/>
          <w:lang w:eastAsia="lv-LV"/>
          <w14:ligatures w14:val="none"/>
        </w:rPr>
      </w:pPr>
    </w:p>
    <w:p w14:paraId="343A1F26" w14:textId="77777777" w:rsidR="00874FFD" w:rsidRPr="00874FFD" w:rsidRDefault="00874FFD" w:rsidP="00125865">
      <w:pPr>
        <w:widowControl w:val="0"/>
        <w:numPr>
          <w:ilvl w:val="0"/>
          <w:numId w:val="58"/>
        </w:numPr>
        <w:suppressAutoHyphens/>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Atsavināt Dobeles novada pašvaldībai piederošo nekustamo īpašumu </w:t>
      </w:r>
      <w:r w:rsidRPr="00874FFD">
        <w:rPr>
          <w:rFonts w:ascii="Times New Roman" w:eastAsia="Lucida Sans Unicode" w:hAnsi="Times New Roman" w:cs="Times New Roman"/>
          <w:bCs/>
          <w:kern w:val="1"/>
          <w:sz w:val="24"/>
          <w:szCs w:val="24"/>
          <w:lang w:eastAsia="lv-LV"/>
          <w14:ligatures w14:val="none"/>
        </w:rPr>
        <w:t>„Lejasstrazdi 3A” Dobeles pagastā</w:t>
      </w:r>
      <w:r w:rsidRPr="00874FFD">
        <w:rPr>
          <w:rFonts w:ascii="Times New Roman" w:eastAsia="Lucida Sans Unicode" w:hAnsi="Times New Roman" w:cs="Times New Roman"/>
          <w:kern w:val="1"/>
          <w:sz w:val="24"/>
          <w:szCs w:val="24"/>
          <w:lang w:eastAsia="lv-LV"/>
          <w14:ligatures w14:val="none"/>
        </w:rPr>
        <w:t>, Dobeles novadā, kadastra numurs 46600050344, kas sastāv no vienas zemes vienības ar kadastra apzīmējumu 46600050335, platība 0,4709 ha (4709 m</w:t>
      </w:r>
      <w:r w:rsidRPr="00874FFD">
        <w:rPr>
          <w:rFonts w:ascii="Times New Roman" w:eastAsia="Lucida Sans Unicode" w:hAnsi="Times New Roman" w:cs="Times New Roman"/>
          <w:kern w:val="1"/>
          <w:sz w:val="24"/>
          <w:szCs w:val="24"/>
          <w:vertAlign w:val="superscript"/>
          <w:lang w:eastAsia="lv-LV"/>
          <w14:ligatures w14:val="none"/>
        </w:rPr>
        <w:t>2</w:t>
      </w:r>
      <w:r w:rsidRPr="00874FFD">
        <w:rPr>
          <w:rFonts w:ascii="Times New Roman" w:eastAsia="Lucida Sans Unicode" w:hAnsi="Times New Roman" w:cs="Times New Roman"/>
          <w:kern w:val="1"/>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pārdodot to mutiskā izsolē ar augšupejošu soli un organizējot to starp personām, kuru īpašumi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w:t>
      </w:r>
    </w:p>
    <w:p w14:paraId="34C9D098" w14:textId="77777777" w:rsidR="00874FFD" w:rsidRPr="00874FFD" w:rsidRDefault="00874FFD" w:rsidP="00125865">
      <w:pPr>
        <w:widowControl w:val="0"/>
        <w:numPr>
          <w:ilvl w:val="0"/>
          <w:numId w:val="58"/>
        </w:numPr>
        <w:suppressAutoHyphens/>
        <w:spacing w:after="0" w:line="240" w:lineRule="auto"/>
        <w:ind w:left="426" w:hanging="284"/>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Noteikt lēmuma 1.punktā atsavināmā nekustamā īpašuma izsoles sākumcenu</w:t>
      </w:r>
      <w:r w:rsidRPr="00874FFD">
        <w:rPr>
          <w:rFonts w:ascii="Times New Roman" w:eastAsia="Lucida Sans Unicode" w:hAnsi="Times New Roman" w:cs="Times New Roman"/>
          <w:color w:val="FF0000"/>
          <w:kern w:val="1"/>
          <w:sz w:val="24"/>
          <w:szCs w:val="24"/>
          <w:lang w:eastAsia="lv-LV"/>
          <w14:ligatures w14:val="none"/>
        </w:rPr>
        <w:t xml:space="preserve"> </w:t>
      </w:r>
      <w:r w:rsidRPr="00874FFD">
        <w:rPr>
          <w:rFonts w:ascii="Times New Roman" w:eastAsia="Lucida Sans Unicode" w:hAnsi="Times New Roman" w:cs="Times New Roman"/>
          <w:kern w:val="1"/>
          <w:sz w:val="24"/>
          <w:szCs w:val="24"/>
          <w:lang w:eastAsia="lv-LV"/>
          <w14:ligatures w14:val="none"/>
        </w:rPr>
        <w:t xml:space="preserve">4800 EUR (četri tūkstoti astoņi simti </w:t>
      </w:r>
      <w:proofErr w:type="spellStart"/>
      <w:r w:rsidRPr="00874FFD">
        <w:rPr>
          <w:rFonts w:ascii="Times New Roman" w:eastAsia="Lucida Sans Unicode" w:hAnsi="Times New Roman" w:cs="Times New Roman"/>
          <w:i/>
          <w:iCs/>
          <w:kern w:val="1"/>
          <w:sz w:val="24"/>
          <w:szCs w:val="24"/>
          <w:lang w:eastAsia="lv-LV"/>
          <w14:ligatures w14:val="none"/>
        </w:rPr>
        <w:t>euro</w:t>
      </w:r>
      <w:proofErr w:type="spellEnd"/>
      <w:r w:rsidRPr="00874FFD">
        <w:rPr>
          <w:rFonts w:ascii="Times New Roman" w:eastAsia="Lucida Sans Unicode" w:hAnsi="Times New Roman" w:cs="Times New Roman"/>
          <w:kern w:val="1"/>
          <w:sz w:val="24"/>
          <w:szCs w:val="24"/>
          <w:lang w:eastAsia="lv-LV"/>
          <w14:ligatures w14:val="none"/>
        </w:rPr>
        <w:t>) apmērā.</w:t>
      </w:r>
    </w:p>
    <w:p w14:paraId="3D541E40" w14:textId="77777777" w:rsidR="00874FFD" w:rsidRPr="00874FFD" w:rsidRDefault="00874FFD" w:rsidP="00125865">
      <w:pPr>
        <w:numPr>
          <w:ilvl w:val="0"/>
          <w:numId w:val="58"/>
        </w:numPr>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mantas atsavināšanas likumā </w:t>
      </w:r>
      <w:r w:rsidRPr="00874FFD">
        <w:rPr>
          <w:rFonts w:ascii="Times New Roman" w:eastAsia="Arial" w:hAnsi="Times New Roman" w:cs="Times New Roman"/>
          <w:kern w:val="0"/>
          <w:sz w:val="24"/>
          <w:szCs w:val="24"/>
          <w:lang w:eastAsia="lv-LV"/>
          <w14:ligatures w14:val="none"/>
        </w:rPr>
        <w:lastRenderedPageBreak/>
        <w:t xml:space="preserve">noteiktā kārtībā, gadījumā, ja pieteikumu par īpašuma pirkšanu iesniegušas vairākas personas, </w:t>
      </w:r>
      <w:r w:rsidRPr="00874FFD">
        <w:rPr>
          <w:rFonts w:ascii="Times New Roman" w:eastAsia="Times New Roman" w:hAnsi="Times New Roman" w:cs="Times New Roman"/>
          <w:kern w:val="0"/>
          <w:sz w:val="24"/>
          <w:szCs w:val="24"/>
          <w:lang w:eastAsia="lv-LV"/>
          <w14:ligatures w14:val="none"/>
        </w:rPr>
        <w:t xml:space="preserve">kuru īpašumi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w:t>
      </w:r>
    </w:p>
    <w:p w14:paraId="5F195E9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6B4E5218" w14:textId="77777777" w:rsidR="00874FFD" w:rsidRPr="00874FFD" w:rsidRDefault="00874FFD" w:rsidP="00125865">
      <w:pPr>
        <w:numPr>
          <w:ilvl w:val="0"/>
          <w:numId w:val="58"/>
        </w:numPr>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Atsavināt lēmuma 1.punktā minēto īpašumu personai, kuras īpašums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 pārdodot to par nosacīto cenu 4800 EUR (četri tūkstoti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ja šī persona ir vienīgā, kas iesniegusi pieteikumu par īpašuma pirkšanu</w:t>
      </w:r>
      <w:r w:rsidRPr="00874FFD">
        <w:rPr>
          <w:rFonts w:ascii="Times New Roman" w:eastAsia="Arial" w:hAnsi="Times New Roman" w:cs="Times New Roman"/>
          <w:kern w:val="0"/>
          <w:sz w:val="24"/>
          <w:szCs w:val="24"/>
          <w:lang w:eastAsia="lv-LV"/>
          <w14:ligatures w14:val="none"/>
        </w:rPr>
        <w:t>.</w:t>
      </w:r>
    </w:p>
    <w:p w14:paraId="36B04600"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237A3B67"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2345AA3F"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w:t>
      </w:r>
      <w:proofErr w:type="spellStart"/>
      <w:r w:rsidRPr="00874FFD">
        <w:rPr>
          <w:rFonts w:ascii="Times New Roman" w:eastAsiaTheme="minorHAnsi" w:hAnsi="Times New Roman" w:cs="Times New Roman"/>
          <w:kern w:val="0"/>
          <w:sz w:val="24"/>
          <w:szCs w:val="24"/>
          <w:lang w:eastAsia="lv-LV"/>
          <w14:ligatures w14:val="none"/>
        </w:rPr>
        <w:t>I.Gorskis</w:t>
      </w:r>
      <w:proofErr w:type="spellEnd"/>
    </w:p>
    <w:p w14:paraId="42A105D5"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36699924"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21143813"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1FB7E3A2"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6CA47033"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7B715720"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p w14:paraId="4628578B"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3B8A4B81" w14:textId="77777777" w:rsidR="00874FFD" w:rsidRPr="00874FFD" w:rsidRDefault="00874FFD" w:rsidP="00125865">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074D0BBF" wp14:editId="31C85948">
            <wp:extent cx="676275" cy="752475"/>
            <wp:effectExtent l="0" t="0" r="9525" b="952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7F5E44"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08503EB5"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09825DBB" w14:textId="77777777" w:rsidR="00874FFD" w:rsidRPr="00874FFD" w:rsidRDefault="00874FFD" w:rsidP="00125865">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69527658" w14:textId="77777777" w:rsidR="00874FFD" w:rsidRPr="00874FFD" w:rsidRDefault="00874FFD" w:rsidP="00125865">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59" w:history="1">
        <w:r w:rsidRPr="00874FFD">
          <w:rPr>
            <w:rFonts w:ascii="Times New Roman" w:hAnsi="Times New Roman" w:cs="Times New Roman"/>
            <w:color w:val="000000"/>
            <w:kern w:val="0"/>
            <w:sz w:val="16"/>
            <w:szCs w:val="16"/>
            <w:u w:val="single"/>
            <w:lang w:eastAsia="lv-LV"/>
            <w14:ligatures w14:val="none"/>
          </w:rPr>
          <w:t>dome@dobele.lv</w:t>
        </w:r>
      </w:hyperlink>
    </w:p>
    <w:p w14:paraId="1B92FCA4"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0F2DDEA"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LĒMUMS</w:t>
      </w:r>
    </w:p>
    <w:p w14:paraId="30385F02" w14:textId="77777777" w:rsidR="00874FFD" w:rsidRPr="00874FFD" w:rsidRDefault="00874FFD" w:rsidP="00125865">
      <w:pPr>
        <w:spacing w:after="0" w:line="240" w:lineRule="auto"/>
        <w:ind w:right="-1"/>
        <w:jc w:val="center"/>
        <w:rPr>
          <w:rFonts w:ascii="Times New Roman" w:hAnsi="Times New Roman" w:cs="Times New Roman"/>
          <w:b/>
          <w:kern w:val="0"/>
          <w:sz w:val="24"/>
          <w:szCs w:val="24"/>
          <w14:ligatures w14:val="none"/>
        </w:rPr>
      </w:pPr>
      <w:r w:rsidRPr="00874FFD">
        <w:rPr>
          <w:rFonts w:ascii="Times New Roman" w:hAnsi="Times New Roman" w:cs="Times New Roman"/>
          <w:b/>
          <w:kern w:val="0"/>
          <w:sz w:val="24"/>
          <w:szCs w:val="24"/>
          <w14:ligatures w14:val="none"/>
        </w:rPr>
        <w:t>Dobelē</w:t>
      </w:r>
    </w:p>
    <w:p w14:paraId="7DA19315" w14:textId="31504D7B" w:rsidR="00874FFD" w:rsidRPr="00874FFD" w:rsidRDefault="00874FFD" w:rsidP="00125865">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 gada 27.</w:t>
      </w:r>
      <w:r w:rsidR="002E11C0">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188</w:t>
      </w:r>
      <w:r w:rsidRPr="00874FFD">
        <w:rPr>
          <w:rFonts w:ascii="Times New Roman" w:eastAsia="Times New Roman" w:hAnsi="Times New Roman" w:cs="Times New Roman"/>
          <w:b/>
          <w:color w:val="000000"/>
          <w:kern w:val="0"/>
          <w:sz w:val="24"/>
          <w:szCs w:val="24"/>
          <w:lang w:eastAsia="lv-LV"/>
          <w14:ligatures w14:val="none"/>
        </w:rPr>
        <w:t>/6</w:t>
      </w:r>
    </w:p>
    <w:p w14:paraId="3A949825" w14:textId="77777777" w:rsidR="00874FFD" w:rsidRPr="00874FFD" w:rsidRDefault="00874FFD" w:rsidP="00125865">
      <w:pPr>
        <w:spacing w:after="0" w:line="240" w:lineRule="auto"/>
        <w:ind w:right="-1"/>
        <w:jc w:val="both"/>
        <w:rPr>
          <w:rFonts w:ascii="Times New Roman" w:hAnsi="Times New Roman" w:cs="Times New Roman"/>
          <w:b/>
          <w:kern w:val="0"/>
          <w:sz w:val="24"/>
          <w:szCs w:val="24"/>
          <w14:ligatures w14:val="none"/>
        </w:rPr>
      </w:pPr>
    </w:p>
    <w:p w14:paraId="719DA5AB"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nekustamā īpašuma Atpūtas iela 11, Dobelē, Dobeles novadā, </w:t>
      </w:r>
    </w:p>
    <w:p w14:paraId="47E99658" w14:textId="77777777" w:rsidR="00874FFD" w:rsidRPr="00874FFD" w:rsidRDefault="00874FFD" w:rsidP="00125865">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atsavināšanu izsolē</w:t>
      </w:r>
    </w:p>
    <w:p w14:paraId="6739864F"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24E26476"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Atpūtas iela 11, Dobelē, Dobeles novadā, kadastra numurs 46010165926 (turpmāk – Īpašums). </w:t>
      </w:r>
    </w:p>
    <w:p w14:paraId="1C34BB97" w14:textId="77777777" w:rsidR="00874FFD" w:rsidRPr="00874FFD" w:rsidRDefault="00874FFD" w:rsidP="00125865">
      <w:pPr>
        <w:spacing w:after="0" w:line="240" w:lineRule="auto"/>
        <w:ind w:right="-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minēto ierosinājumu, Dobeles novada dome konstatēja:</w:t>
      </w:r>
    </w:p>
    <w:p w14:paraId="2E0D5697"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color w:val="000000"/>
          <w:kern w:val="0"/>
          <w:sz w:val="24"/>
          <w:szCs w:val="24"/>
          <w:lang w:eastAsia="lv-LV"/>
          <w14:ligatures w14:val="none"/>
        </w:rPr>
        <w:t xml:space="preserve">Īpašums reģistrēts Zemgales rajona tiesas Dobeles pilsētas zemesgrāmatas nodalījumā </w:t>
      </w:r>
      <w:r w:rsidRPr="00874FFD">
        <w:rPr>
          <w:rFonts w:ascii="Times New Roman" w:eastAsia="Times New Roman" w:hAnsi="Times New Roman" w:cs="Times New Roman"/>
          <w:kern w:val="0"/>
          <w:sz w:val="24"/>
          <w:szCs w:val="24"/>
          <w:lang w:eastAsia="lv-LV"/>
          <w14:ligatures w14:val="none"/>
        </w:rPr>
        <w:t>Nr. 100000510185 un uz to nostiprinātas īpašuma tiesības pašvaldībai. Īpašums sastāv no neapbūvētas zemes vienības ar kadastra apzīmējumu 46010165926, platība 0,0593 ha (593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w:t>
      </w:r>
    </w:p>
    <w:p w14:paraId="50BFA450"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Dobeles novada domes 2023. gada 30. marta lēmumu Nr.107/5 “Par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statusa noteikšanu nekustamajam īpašumam Atpūtas iela 11, Dobelē, Dobeles novadā”, zemes vienībai Atpūtas iela 11, Dobelē, Dobeles novadā ar kadastra apzīmējumu 46010165926,  platība 0,0593 ha (593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noteikts </w:t>
      </w:r>
      <w:proofErr w:type="spellStart"/>
      <w:r w:rsidRPr="00874FFD">
        <w:rPr>
          <w:rFonts w:ascii="Times New Roman" w:eastAsia="Times New Roman" w:hAnsi="Times New Roman" w:cs="Times New Roman"/>
          <w:kern w:val="0"/>
          <w:sz w:val="24"/>
          <w:szCs w:val="24"/>
          <w:lang w:eastAsia="lv-LV"/>
          <w14:ligatures w14:val="none"/>
        </w:rPr>
        <w:t>starpgabala</w:t>
      </w:r>
      <w:proofErr w:type="spellEnd"/>
      <w:r w:rsidRPr="00874FFD">
        <w:rPr>
          <w:rFonts w:ascii="Times New Roman" w:eastAsia="Times New Roman" w:hAnsi="Times New Roman" w:cs="Times New Roman"/>
          <w:kern w:val="0"/>
          <w:sz w:val="24"/>
          <w:szCs w:val="24"/>
          <w:lang w:eastAsia="lv-LV"/>
          <w14:ligatures w14:val="none"/>
        </w:rPr>
        <w:t xml:space="preserve"> statuss.</w:t>
      </w:r>
    </w:p>
    <w:p w14:paraId="630F7983"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Īpašums netiek izmantots un nav nepieciešams Dobeles novada pašvaldībai tās patstāvīgo funkciju izpildei.</w:t>
      </w:r>
    </w:p>
    <w:p w14:paraId="63B5785F"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37. panta pirmās daļas 4. punktu </w:t>
      </w:r>
      <w:r w:rsidRPr="00874FFD">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160"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 persona.</w:t>
      </w:r>
    </w:p>
    <w:p w14:paraId="43D7AFED"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4. panta ceturtās daļas 1. punktu, </w:t>
      </w:r>
      <w:r w:rsidRPr="00874FFD">
        <w:rPr>
          <w:rFonts w:ascii="Times New Roman" w:eastAsia="Times New Roman" w:hAnsi="Times New Roman" w:cs="Times New Roman"/>
          <w:kern w:val="0"/>
          <w:sz w:val="24"/>
          <w:szCs w:val="24"/>
          <w:lang w:eastAsia="lv-LV"/>
          <w14:ligatures w14:val="none"/>
        </w:rPr>
        <w:t xml:space="preserve">atsevišķos gadījumos publiskas personas nekustamā īpašuma atsavināšanu var ierosināt zemes īpašnieks vai visi kopīpašnieki, ja viņi vēlas nopirkt zemes </w:t>
      </w:r>
      <w:proofErr w:type="spellStart"/>
      <w:r w:rsidRPr="00874FFD">
        <w:rPr>
          <w:rFonts w:ascii="Times New Roman" w:eastAsia="Times New Roman" w:hAnsi="Times New Roman" w:cs="Times New Roman"/>
          <w:kern w:val="0"/>
          <w:sz w:val="24"/>
          <w:szCs w:val="24"/>
          <w:lang w:eastAsia="lv-LV"/>
          <w14:ligatures w14:val="none"/>
        </w:rPr>
        <w:t>starpgabalu</w:t>
      </w:r>
      <w:proofErr w:type="spellEnd"/>
      <w:r w:rsidRPr="00874FFD">
        <w:rPr>
          <w:rFonts w:ascii="Times New Roman" w:eastAsia="Times New Roman" w:hAnsi="Times New Roman" w:cs="Times New Roman"/>
          <w:kern w:val="0"/>
          <w:sz w:val="24"/>
          <w:szCs w:val="24"/>
          <w:lang w:eastAsia="lv-LV"/>
          <w14:ligatures w14:val="none"/>
        </w:rPr>
        <w:t xml:space="preserve">, kas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viņu zemei.</w:t>
      </w:r>
    </w:p>
    <w:p w14:paraId="4484E1A7" w14:textId="77777777" w:rsidR="00874FFD" w:rsidRPr="00874FFD" w:rsidRDefault="00874FFD" w:rsidP="00125865">
      <w:pPr>
        <w:autoSpaceDE w:val="0"/>
        <w:autoSpaceDN w:val="0"/>
        <w:adjustRightInd w:val="0"/>
        <w:spacing w:after="0" w:line="240" w:lineRule="auto"/>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Īpašumam piegulošie nekustamie īpašumi ir:  </w:t>
      </w:r>
    </w:p>
    <w:p w14:paraId="38D1933E" w14:textId="3E2C11D3" w:rsidR="00874FFD" w:rsidRPr="00874FFD" w:rsidRDefault="00874FFD" w:rsidP="00125865">
      <w:pPr>
        <w:numPr>
          <w:ilvl w:val="0"/>
          <w:numId w:val="54"/>
        </w:numPr>
        <w:autoSpaceDE w:val="0"/>
        <w:autoSpaceDN w:val="0"/>
        <w:adjustRightInd w:val="0"/>
        <w:spacing w:after="0" w:line="240" w:lineRule="auto"/>
        <w:ind w:right="566"/>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Atpūtas iela 9, Dobele, Dobeles novads, kadastra numurs 460010165907, īpašnieks </w:t>
      </w:r>
      <w:r w:rsidR="00503ED5">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503ED5">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5B0A879D" w14:textId="1C092173" w:rsidR="00874FFD" w:rsidRPr="00874FFD" w:rsidRDefault="00874FFD" w:rsidP="00125865">
      <w:pPr>
        <w:numPr>
          <w:ilvl w:val="0"/>
          <w:numId w:val="54"/>
        </w:numPr>
        <w:autoSpaceDE w:val="0"/>
        <w:autoSpaceDN w:val="0"/>
        <w:adjustRightInd w:val="0"/>
        <w:spacing w:after="0" w:line="240" w:lineRule="auto"/>
        <w:ind w:left="567" w:right="566" w:hanging="283"/>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Atpūtas iela 17, Dobele, Dobeles novads, kadastra numurs 46010165923, īpašnieks </w:t>
      </w:r>
      <w:r w:rsidR="00503ED5">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503ED5">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w:t>
      </w:r>
    </w:p>
    <w:p w14:paraId="3E0186EC" w14:textId="329E3330" w:rsidR="00874FFD" w:rsidRPr="00874FFD" w:rsidRDefault="00874FFD" w:rsidP="00125865">
      <w:pPr>
        <w:numPr>
          <w:ilvl w:val="0"/>
          <w:numId w:val="54"/>
        </w:numPr>
        <w:autoSpaceDE w:val="0"/>
        <w:autoSpaceDN w:val="0"/>
        <w:adjustRightInd w:val="0"/>
        <w:spacing w:after="0" w:line="240" w:lineRule="auto"/>
        <w:ind w:left="567" w:right="566" w:hanging="283"/>
        <w:jc w:val="both"/>
        <w:rPr>
          <w:rFonts w:ascii="Times New Roman" w:hAnsi="Times New Roman" w:cs="Times New Roman"/>
          <w:kern w:val="0"/>
          <w:sz w:val="24"/>
          <w:szCs w:val="24"/>
          <w:lang w:val="et-EE"/>
          <w14:ligatures w14:val="none"/>
        </w:rPr>
      </w:pPr>
      <w:r w:rsidRPr="00874FFD">
        <w:rPr>
          <w:rFonts w:ascii="Times New Roman" w:hAnsi="Times New Roman" w:cs="Times New Roman"/>
          <w:kern w:val="0"/>
          <w:sz w:val="24"/>
          <w:szCs w:val="24"/>
          <w:lang w:val="et-EE"/>
          <w14:ligatures w14:val="none"/>
        </w:rPr>
        <w:t xml:space="preserve">Atpūtas iela 13, Dobele, Dobeles novads, kadastra numurs 46010165928, īpašnieks </w:t>
      </w:r>
      <w:r w:rsidR="007451A4">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 xml:space="preserve">, personas kods </w:t>
      </w:r>
      <w:r w:rsidR="00503ED5">
        <w:rPr>
          <w:rFonts w:ascii="Times New Roman" w:hAnsi="Times New Roman" w:cs="Times New Roman"/>
          <w:kern w:val="0"/>
          <w:sz w:val="24"/>
          <w:szCs w:val="24"/>
          <w:lang w:val="et-EE"/>
          <w14:ligatures w14:val="none"/>
        </w:rPr>
        <w:t>[..]</w:t>
      </w:r>
      <w:r w:rsidRPr="00874FFD">
        <w:rPr>
          <w:rFonts w:ascii="Times New Roman" w:hAnsi="Times New Roman" w:cs="Times New Roman"/>
          <w:kern w:val="0"/>
          <w:sz w:val="24"/>
          <w:szCs w:val="24"/>
          <w:lang w:val="et-EE"/>
          <w14:ligatures w14:val="none"/>
        </w:rPr>
        <w:t>.</w:t>
      </w:r>
    </w:p>
    <w:p w14:paraId="5BA1F35C" w14:textId="77777777" w:rsidR="00874FFD" w:rsidRPr="00874FFD" w:rsidRDefault="00874FFD" w:rsidP="00125865">
      <w:pPr>
        <w:shd w:val="clear" w:color="auto" w:fill="FFFFFF"/>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pirmo daļu,</w:t>
      </w:r>
      <w:r w:rsidRPr="00874FFD">
        <w:rPr>
          <w:rFonts w:ascii="Times New Roman" w:eastAsia="Times New Roman" w:hAnsi="Times New Roman" w:cs="Times New Roman"/>
          <w:b/>
          <w:bCs/>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6F01F247" w14:textId="77777777" w:rsidR="00874FFD" w:rsidRPr="00874FFD" w:rsidRDefault="00874FFD" w:rsidP="00125865">
      <w:pPr>
        <w:shd w:val="clear" w:color="auto" w:fill="FFFFFF"/>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5. panta piekto daļu</w:t>
      </w:r>
      <w:r w:rsidRPr="00874FFD">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38B8702D"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otro daļu, </w:t>
      </w:r>
      <w:hyperlink r:id="rId161"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hyperlink r:id="rId162"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uzaicinot attiecīgās personas mēneša laikā iesniegt pieteikumu par nekustamā </w:t>
      </w:r>
      <w:r w:rsidRPr="00874FFD">
        <w:rPr>
          <w:rFonts w:ascii="Times New Roman" w:eastAsia="Times New Roman" w:hAnsi="Times New Roman" w:cs="Times New Roman"/>
          <w:kern w:val="0"/>
          <w:sz w:val="24"/>
          <w:szCs w:val="24"/>
          <w:lang w:eastAsia="lv-LV"/>
          <w14:ligatures w14:val="none"/>
        </w:rPr>
        <w:lastRenderedPageBreak/>
        <w:t>īpašuma pirkšanu. Ja norādītajā termiņā no minētajām personām ir saņemts viens pieteikums, izsoli nerīko un ar šo personu slēdz pirkuma līgumu par nosacīto cenu.</w:t>
      </w:r>
    </w:p>
    <w:p w14:paraId="16B434DC"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 14. panta trešo daļu</w:t>
      </w:r>
      <w:r w:rsidRPr="00874FFD">
        <w:rPr>
          <w:rFonts w:ascii="Times New Roman" w:eastAsia="Times New Roman" w:hAnsi="Times New Roman" w:cs="Times New Roman"/>
          <w:kern w:val="0"/>
          <w:sz w:val="24"/>
          <w:szCs w:val="24"/>
          <w:lang w:eastAsia="lv-LV"/>
          <w14:ligatures w14:val="none"/>
        </w:rPr>
        <w:t xml:space="preserve">, ja pieteikumu par nekustamā īpašuma pirkšanu noteiktajā termiņā iesniegušas vairākas šā likuma </w:t>
      </w:r>
      <w:hyperlink r:id="rId163"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(izņemot šā likuma </w:t>
      </w:r>
      <w:hyperlink r:id="rId164"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daļā un </w:t>
      </w:r>
      <w:hyperlink r:id="rId165" w:anchor="p45" w:history="1">
        <w:r w:rsidRPr="00874FFD">
          <w:rPr>
            <w:rFonts w:ascii="Times New Roman" w:eastAsia="Times New Roman" w:hAnsi="Times New Roman" w:cs="Times New Roman"/>
            <w:kern w:val="0"/>
            <w:sz w:val="24"/>
            <w:szCs w:val="24"/>
            <w:lang w:eastAsia="lv-LV"/>
            <w14:ligatures w14:val="none"/>
          </w:rPr>
          <w:t>45. pantā</w:t>
        </w:r>
      </w:hyperlink>
      <w:r w:rsidRPr="00874FFD">
        <w:rPr>
          <w:rFonts w:ascii="Times New Roman" w:eastAsia="Times New Roman" w:hAnsi="Times New Roman" w:cs="Times New Roman"/>
          <w:kern w:val="0"/>
          <w:sz w:val="24"/>
          <w:szCs w:val="24"/>
          <w:lang w:eastAsia="lv-LV"/>
          <w14:ligatures w14:val="none"/>
        </w:rPr>
        <w:t xml:space="preserve"> minētos gadījumus), tiek rīkota izsole starp šīm personām šajā likumā noteiktajā kārtībā.</w:t>
      </w:r>
    </w:p>
    <w:p w14:paraId="1A5C8C7A"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 xml:space="preserve">Publiskas personas mantas atsavināšanas likuma 14. panta </w:t>
      </w:r>
      <w:r w:rsidRPr="00874FFD">
        <w:rPr>
          <w:rFonts w:ascii="Times New Roman" w:eastAsia="Times New Roman" w:hAnsi="Times New Roman" w:cs="Times New Roman"/>
          <w:kern w:val="0"/>
          <w:sz w:val="24"/>
          <w:szCs w:val="24"/>
          <w:lang w:eastAsia="lv-LV"/>
          <w14:ligatures w14:val="none"/>
        </w:rPr>
        <w:t>ceturto daļu, ja izsludinātajā termiņā (</w:t>
      </w:r>
      <w:hyperlink r:id="rId166" w:anchor="p11" w:history="1">
        <w:r w:rsidRPr="00874FFD">
          <w:rPr>
            <w:rFonts w:ascii="Times New Roman" w:eastAsia="Times New Roman" w:hAnsi="Times New Roman" w:cs="Times New Roman"/>
            <w:kern w:val="0"/>
            <w:sz w:val="24"/>
            <w:szCs w:val="24"/>
            <w:lang w:eastAsia="lv-LV"/>
            <w14:ligatures w14:val="none"/>
          </w:rPr>
          <w:t>11.pants</w:t>
        </w:r>
      </w:hyperlink>
      <w:r w:rsidRPr="00874FFD">
        <w:rPr>
          <w:rFonts w:ascii="Times New Roman" w:eastAsia="Times New Roman" w:hAnsi="Times New Roman" w:cs="Times New Roman"/>
          <w:kern w:val="0"/>
          <w:sz w:val="24"/>
          <w:szCs w:val="24"/>
          <w:lang w:eastAsia="lv-LV"/>
          <w14:ligatures w14:val="none"/>
        </w:rPr>
        <w:t xml:space="preserve">) šā likuma </w:t>
      </w:r>
      <w:hyperlink r:id="rId167" w:anchor="p4" w:history="1">
        <w:r w:rsidRPr="00874FFD">
          <w:rPr>
            <w:rFonts w:ascii="Times New Roman" w:eastAsia="Times New Roman" w:hAnsi="Times New Roman" w:cs="Times New Roman"/>
            <w:kern w:val="0"/>
            <w:sz w:val="24"/>
            <w:szCs w:val="24"/>
            <w:lang w:eastAsia="lv-LV"/>
            <w14:ligatures w14:val="none"/>
          </w:rPr>
          <w:t>4. panta</w:t>
        </w:r>
      </w:hyperlink>
      <w:r w:rsidRPr="00874FFD">
        <w:rPr>
          <w:rFonts w:ascii="Times New Roman" w:eastAsia="Times New Roman" w:hAnsi="Times New Roman" w:cs="Times New Roman"/>
          <w:kern w:val="0"/>
          <w:sz w:val="24"/>
          <w:szCs w:val="24"/>
          <w:lang w:eastAsia="lv-LV"/>
          <w14:ligatures w14:val="none"/>
        </w:rPr>
        <w:t xml:space="preserve"> ceturtajā daļā minētās personas nav iesniegušas pieteikumu par nekustamā īpašuma pirkšanu vai iesniegušas atteikumu, rīkojama izsole (izņemot šā likuma </w:t>
      </w:r>
      <w:hyperlink r:id="rId168" w:anchor="p44" w:history="1">
        <w:r w:rsidRPr="00874FFD">
          <w:rPr>
            <w:rFonts w:ascii="Times New Roman" w:eastAsia="Times New Roman" w:hAnsi="Times New Roman" w:cs="Times New Roman"/>
            <w:kern w:val="0"/>
            <w:sz w:val="24"/>
            <w:szCs w:val="24"/>
            <w:lang w:eastAsia="lv-LV"/>
            <w14:ligatures w14:val="none"/>
          </w:rPr>
          <w:t>44. panta</w:t>
        </w:r>
      </w:hyperlink>
      <w:r w:rsidRPr="00874FFD">
        <w:rPr>
          <w:rFonts w:ascii="Times New Roman" w:eastAsia="Times New Roman" w:hAnsi="Times New Roman" w:cs="Times New Roman"/>
          <w:kern w:val="0"/>
          <w:sz w:val="24"/>
          <w:szCs w:val="24"/>
          <w:lang w:eastAsia="lv-LV"/>
          <w14:ligatures w14:val="none"/>
        </w:rPr>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6B85F2C5"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14:ligatures w14:val="none"/>
        </w:rPr>
      </w:pPr>
      <w:r w:rsidRPr="00874FFD">
        <w:rPr>
          <w:rFonts w:ascii="Times New Roman" w:eastAsia="Times New Roman" w:hAnsi="Times New Roman" w:cs="Times New Roman"/>
          <w:kern w:val="0"/>
          <w:sz w:val="24"/>
          <w:szCs w:val="24"/>
          <w:lang w:eastAsia="lv-LV"/>
          <w14:ligatures w14:val="none"/>
        </w:rPr>
        <w:t xml:space="preserve">Saskaņā ar minētā zemes gabala 2023. gada 6.martā veikto tirgus novērtējumu, ko atbilstoši </w:t>
      </w:r>
      <w:hyperlink r:id="rId169" w:tgtFrame="_top" w:tooltip="Standartizācijas likums" w:history="1">
        <w:r w:rsidRPr="00874FFD">
          <w:rPr>
            <w:rFonts w:ascii="Times New Roman" w:eastAsia="Times New Roman" w:hAnsi="Times New Roman" w:cs="Times New Roman"/>
            <w:kern w:val="0"/>
            <w:sz w:val="24"/>
            <w:szCs w:val="24"/>
            <w:lang w:eastAsia="lv-LV"/>
            <w14:ligatures w14:val="none"/>
          </w:rPr>
          <w:t>Standartizācijas likumā</w:t>
        </w:r>
      </w:hyperlink>
      <w:r w:rsidRPr="00874FFD">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veikuši sertificēta nekustamo īpašumu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īpašuma vērtētāja profesionālās kvalifikācijas sertifikāts Nr.76, Īpašuma tirgus vērtība ir noteikta 4800 EUR (četri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0CBF503A"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 punktu, līdz brīdim, kad spēku zaudē </w:t>
      </w:r>
      <w:hyperlink r:id="rId170"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 gada 31. decembrī.</w:t>
      </w:r>
    </w:p>
    <w:p w14:paraId="227580D6"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 gada 31. decembrī nav noteikta, bet aktuālā kadastrālā vērtība 2953 EUR (divi tūkstoši deviņi simti piecdesmit trīs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10DC5B53"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Ievērojot minēto, Īpašums atsavināms par cenu ne zemāku kā 4800 EUR (četri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70A840DD" w14:textId="039075D0" w:rsidR="00874FFD" w:rsidRPr="00874FFD" w:rsidRDefault="00874FFD" w:rsidP="00125865">
      <w:pPr>
        <w:spacing w:after="0" w:line="240" w:lineRule="auto"/>
        <w:ind w:right="566"/>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Ņemot vērā iepriekš norādīto un pamatojoties uz Pašvaldību likuma 10.panta pirmās daļas 16. punktu,</w:t>
      </w:r>
      <w:r w:rsidRPr="00874FFD">
        <w:rPr>
          <w:rFonts w:ascii="Times New Roman" w:eastAsia="Times New Roman" w:hAnsi="Times New Roman" w:cs="Times New Roman"/>
          <w:bCs/>
          <w:kern w:val="0"/>
          <w:sz w:val="24"/>
          <w:szCs w:val="24"/>
          <w:lang w:eastAsia="lv-LV"/>
          <w14:ligatures w14:val="none"/>
        </w:rPr>
        <w:t xml:space="preserve"> 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4. panta ceturtās daļas 1. punktu, 5. panta pirmo un piekto daļu, 8. panta trešo daļu, 14. panta otro un trešo daļu, 37. panta pirmās daļas 4. punktu, un 44. panta astotās daļas 1. punktu, </w:t>
      </w:r>
      <w:r w:rsidR="007451A4">
        <w:rPr>
          <w:rFonts w:ascii="Times New Roman" w:eastAsia="Times New Roman" w:hAnsi="Times New Roman" w:cs="Times New Roman"/>
          <w:kern w:val="0"/>
          <w:sz w:val="24"/>
          <w:szCs w:val="24"/>
          <w:lang w:eastAsia="lv-LV"/>
          <w14:ligatures w14:val="none"/>
        </w:rPr>
        <w:t xml:space="preserve">atklāti balsojot: </w:t>
      </w:r>
      <w:r w:rsidR="007451A4" w:rsidRPr="00761A61">
        <w:rPr>
          <w:rFonts w:ascii="Times New Roman" w:eastAsia="Times New Roman" w:hAnsi="Times New Roman" w:cs="Times New Roman"/>
          <w:kern w:val="0"/>
          <w:sz w:val="24"/>
          <w:szCs w:val="24"/>
          <w:lang w:eastAsia="lv-LV"/>
          <w14:ligatures w14:val="none"/>
        </w:rPr>
        <w:t>PAR - 1</w:t>
      </w:r>
      <w:r w:rsidR="007451A4">
        <w:rPr>
          <w:rFonts w:ascii="Times New Roman" w:eastAsia="Times New Roman" w:hAnsi="Times New Roman" w:cs="Times New Roman"/>
          <w:kern w:val="0"/>
          <w:sz w:val="24"/>
          <w:szCs w:val="24"/>
          <w:lang w:eastAsia="lv-LV"/>
          <w14:ligatures w14:val="none"/>
        </w:rPr>
        <w:t>6</w:t>
      </w:r>
      <w:r w:rsidR="007451A4" w:rsidRPr="00761A61">
        <w:rPr>
          <w:rFonts w:ascii="Times New Roman" w:eastAsia="Times New Roman" w:hAnsi="Times New Roman" w:cs="Times New Roman"/>
          <w:kern w:val="0"/>
          <w:sz w:val="24"/>
          <w:szCs w:val="24"/>
          <w:lang w:eastAsia="lv-LV"/>
          <w14:ligatures w14:val="none"/>
        </w:rPr>
        <w:t xml:space="preserve"> </w:t>
      </w:r>
      <w:r w:rsidR="007451A4" w:rsidRPr="00761A61">
        <w:rPr>
          <w:rFonts w:ascii="Times New Roman" w:hAnsi="Times New Roman" w:cs="Times New Roman"/>
          <w:kern w:val="0"/>
          <w:sz w:val="24"/>
          <w:szCs w:val="24"/>
          <w14:ligatures w14:val="none"/>
        </w:rPr>
        <w:t xml:space="preserve">(Ģirts </w:t>
      </w:r>
      <w:proofErr w:type="spellStart"/>
      <w:r w:rsidR="007451A4" w:rsidRPr="00761A61">
        <w:rPr>
          <w:rFonts w:ascii="Times New Roman" w:hAnsi="Times New Roman" w:cs="Times New Roman"/>
          <w:kern w:val="0"/>
          <w:sz w:val="24"/>
          <w:szCs w:val="24"/>
          <w14:ligatures w14:val="none"/>
        </w:rPr>
        <w:t>Ante</w:t>
      </w:r>
      <w:proofErr w:type="spellEnd"/>
      <w:r w:rsidR="007451A4" w:rsidRPr="00761A61">
        <w:rPr>
          <w:rFonts w:ascii="Times New Roman" w:hAnsi="Times New Roman" w:cs="Times New Roman"/>
          <w:kern w:val="0"/>
          <w:sz w:val="24"/>
          <w:szCs w:val="24"/>
          <w14:ligatures w14:val="none"/>
        </w:rPr>
        <w:t xml:space="preserve">, </w:t>
      </w:r>
      <w:r w:rsidR="007451A4">
        <w:rPr>
          <w:rFonts w:ascii="Times New Roman" w:hAnsi="Times New Roman" w:cs="Times New Roman"/>
          <w:kern w:val="0"/>
          <w:sz w:val="24"/>
          <w:szCs w:val="24"/>
          <w14:ligatures w14:val="none"/>
        </w:rPr>
        <w:t xml:space="preserve">Kristīne Briede, Sarmīte Dude, </w:t>
      </w:r>
      <w:r w:rsidR="007451A4" w:rsidRPr="00761A61">
        <w:rPr>
          <w:rFonts w:ascii="Times New Roman" w:hAnsi="Times New Roman" w:cs="Times New Roman"/>
          <w:bCs/>
          <w:kern w:val="0"/>
          <w:sz w:val="24"/>
          <w:szCs w:val="24"/>
          <w:lang w:eastAsia="et-EE"/>
          <w14:ligatures w14:val="none"/>
        </w:rPr>
        <w:t xml:space="preserve">Māris Feldmanis, </w:t>
      </w:r>
      <w:r w:rsidR="007451A4" w:rsidRPr="00761A61">
        <w:rPr>
          <w:rFonts w:ascii="Times New Roman" w:hAnsi="Times New Roman" w:cs="Times New Roman"/>
          <w:bCs/>
          <w:kern w:val="0"/>
          <w:sz w:val="24"/>
          <w:szCs w:val="24"/>
          <w14:ligatures w14:val="none"/>
        </w:rPr>
        <w:t xml:space="preserve">Edgars </w:t>
      </w:r>
      <w:proofErr w:type="spellStart"/>
      <w:r w:rsidR="007451A4" w:rsidRPr="00761A61">
        <w:rPr>
          <w:rFonts w:ascii="Times New Roman" w:hAnsi="Times New Roman" w:cs="Times New Roman"/>
          <w:bCs/>
          <w:kern w:val="0"/>
          <w:sz w:val="24"/>
          <w:szCs w:val="24"/>
          <w14:ligatures w14:val="none"/>
        </w:rPr>
        <w:t>Gaigalis</w:t>
      </w:r>
      <w:proofErr w:type="spellEnd"/>
      <w:r w:rsidR="007451A4" w:rsidRPr="00761A61">
        <w:rPr>
          <w:rFonts w:ascii="Times New Roman" w:hAnsi="Times New Roman" w:cs="Times New Roman"/>
          <w:bCs/>
          <w:kern w:val="0"/>
          <w:sz w:val="24"/>
          <w:szCs w:val="24"/>
          <w14:ligatures w14:val="none"/>
        </w:rPr>
        <w:t>,</w:t>
      </w:r>
      <w:r w:rsidR="007451A4" w:rsidRPr="00761A61">
        <w:rPr>
          <w:rFonts w:ascii="Times New Roman" w:hAnsi="Times New Roman" w:cs="Times New Roman"/>
          <w:bCs/>
          <w:kern w:val="0"/>
          <w:sz w:val="24"/>
          <w:szCs w:val="24"/>
          <w:lang w:eastAsia="et-EE"/>
          <w14:ligatures w14:val="none"/>
        </w:rPr>
        <w:t xml:space="preserve"> Ivars </w:t>
      </w:r>
      <w:proofErr w:type="spellStart"/>
      <w:r w:rsidR="007451A4" w:rsidRPr="00761A61">
        <w:rPr>
          <w:rFonts w:ascii="Times New Roman" w:hAnsi="Times New Roman" w:cs="Times New Roman"/>
          <w:bCs/>
          <w:kern w:val="0"/>
          <w:sz w:val="24"/>
          <w:szCs w:val="24"/>
          <w:lang w:eastAsia="et-EE"/>
          <w14:ligatures w14:val="none"/>
        </w:rPr>
        <w:t>Gorskis</w:t>
      </w:r>
      <w:proofErr w:type="spellEnd"/>
      <w:r w:rsidR="007451A4" w:rsidRPr="00761A61">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bCs/>
          <w:kern w:val="0"/>
          <w:sz w:val="24"/>
          <w:szCs w:val="24"/>
          <w:lang w:eastAsia="et-EE"/>
          <w14:ligatures w14:val="none"/>
        </w:rPr>
        <w:t xml:space="preserve">Gints Kaminskis, </w:t>
      </w:r>
      <w:r w:rsidR="007451A4" w:rsidRPr="00761A61">
        <w:rPr>
          <w:rFonts w:ascii="Times New Roman" w:hAnsi="Times New Roman" w:cs="Times New Roman"/>
          <w:bCs/>
          <w:kern w:val="0"/>
          <w:sz w:val="24"/>
          <w:szCs w:val="24"/>
          <w:lang w:eastAsia="et-EE"/>
          <w14:ligatures w14:val="none"/>
        </w:rPr>
        <w:t xml:space="preserve">Linda </w:t>
      </w:r>
      <w:proofErr w:type="spellStart"/>
      <w:r w:rsidR="007451A4" w:rsidRPr="00761A61">
        <w:rPr>
          <w:rFonts w:ascii="Times New Roman" w:hAnsi="Times New Roman" w:cs="Times New Roman"/>
          <w:bCs/>
          <w:kern w:val="0"/>
          <w:sz w:val="24"/>
          <w:szCs w:val="24"/>
          <w:lang w:eastAsia="et-EE"/>
          <w14:ligatures w14:val="none"/>
        </w:rPr>
        <w:t>Karloviča</w:t>
      </w:r>
      <w:proofErr w:type="spellEnd"/>
      <w:r w:rsidR="007451A4" w:rsidRPr="00761A61">
        <w:rPr>
          <w:rFonts w:ascii="Times New Roman" w:hAnsi="Times New Roman" w:cs="Times New Roman"/>
          <w:bCs/>
          <w:kern w:val="0"/>
          <w:sz w:val="24"/>
          <w:szCs w:val="24"/>
          <w:lang w:eastAsia="et-EE"/>
          <w14:ligatures w14:val="none"/>
        </w:rPr>
        <w:t xml:space="preserve">, Edgars Laimiņš, Sintija </w:t>
      </w:r>
      <w:proofErr w:type="spellStart"/>
      <w:r w:rsidR="007451A4" w:rsidRPr="00761A61">
        <w:rPr>
          <w:rFonts w:ascii="Times New Roman" w:hAnsi="Times New Roman" w:cs="Times New Roman"/>
          <w:bCs/>
          <w:kern w:val="0"/>
          <w:sz w:val="24"/>
          <w:szCs w:val="24"/>
          <w:lang w:eastAsia="et-EE"/>
          <w14:ligatures w14:val="none"/>
        </w:rPr>
        <w:t>Liekniņa</w:t>
      </w:r>
      <w:proofErr w:type="spellEnd"/>
      <w:r w:rsidR="007451A4" w:rsidRPr="00761A61">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bCs/>
          <w:kern w:val="0"/>
          <w:sz w:val="24"/>
          <w:szCs w:val="24"/>
          <w:lang w:eastAsia="et-EE"/>
          <w14:ligatures w14:val="none"/>
        </w:rPr>
        <w:t xml:space="preserve">Sanita </w:t>
      </w:r>
      <w:proofErr w:type="spellStart"/>
      <w:r w:rsidR="007451A4">
        <w:rPr>
          <w:rFonts w:ascii="Times New Roman" w:hAnsi="Times New Roman" w:cs="Times New Roman"/>
          <w:bCs/>
          <w:kern w:val="0"/>
          <w:sz w:val="24"/>
          <w:szCs w:val="24"/>
          <w:lang w:eastAsia="et-EE"/>
          <w14:ligatures w14:val="none"/>
        </w:rPr>
        <w:t>Olševska</w:t>
      </w:r>
      <w:proofErr w:type="spellEnd"/>
      <w:r w:rsidR="007451A4">
        <w:rPr>
          <w:rFonts w:ascii="Times New Roman" w:hAnsi="Times New Roman" w:cs="Times New Roman"/>
          <w:bCs/>
          <w:kern w:val="0"/>
          <w:sz w:val="24"/>
          <w:szCs w:val="24"/>
          <w:lang w:eastAsia="et-EE"/>
          <w14:ligatures w14:val="none"/>
        </w:rPr>
        <w:t xml:space="preserve">, </w:t>
      </w:r>
      <w:r w:rsidR="007451A4" w:rsidRPr="00761A61">
        <w:rPr>
          <w:rFonts w:ascii="Times New Roman" w:hAnsi="Times New Roman" w:cs="Times New Roman"/>
          <w:bCs/>
          <w:kern w:val="0"/>
          <w:sz w:val="24"/>
          <w:szCs w:val="24"/>
          <w:lang w:eastAsia="et-EE"/>
          <w14:ligatures w14:val="none"/>
        </w:rPr>
        <w:t>Viesturs Reinfelds,</w:t>
      </w:r>
      <w:r w:rsidR="007451A4" w:rsidRPr="00761A61">
        <w:rPr>
          <w:rFonts w:ascii="Times New Roman" w:hAnsi="Times New Roman" w:cs="Times New Roman"/>
          <w:kern w:val="0"/>
          <w:sz w:val="24"/>
          <w:szCs w:val="24"/>
          <w14:ligatures w14:val="none"/>
        </w:rPr>
        <w:t xml:space="preserve"> </w:t>
      </w:r>
      <w:r w:rsidR="007451A4">
        <w:rPr>
          <w:rFonts w:ascii="Times New Roman" w:hAnsi="Times New Roman" w:cs="Times New Roman"/>
          <w:kern w:val="0"/>
          <w:sz w:val="24"/>
          <w:szCs w:val="24"/>
          <w14:ligatures w14:val="none"/>
        </w:rPr>
        <w:t xml:space="preserve">Dace Reinika, Guntis </w:t>
      </w:r>
      <w:proofErr w:type="spellStart"/>
      <w:r w:rsidR="007451A4">
        <w:rPr>
          <w:rFonts w:ascii="Times New Roman" w:hAnsi="Times New Roman" w:cs="Times New Roman"/>
          <w:kern w:val="0"/>
          <w:sz w:val="24"/>
          <w:szCs w:val="24"/>
          <w14:ligatures w14:val="none"/>
        </w:rPr>
        <w:t>Safranovičs</w:t>
      </w:r>
      <w:proofErr w:type="spellEnd"/>
      <w:r w:rsidR="007451A4">
        <w:rPr>
          <w:rFonts w:ascii="Times New Roman" w:hAnsi="Times New Roman" w:cs="Times New Roman"/>
          <w:kern w:val="0"/>
          <w:sz w:val="24"/>
          <w:szCs w:val="24"/>
          <w14:ligatures w14:val="none"/>
        </w:rPr>
        <w:t xml:space="preserve">, </w:t>
      </w:r>
      <w:r w:rsidR="007451A4">
        <w:rPr>
          <w:rFonts w:ascii="Times New Roman" w:hAnsi="Times New Roman" w:cs="Times New Roman"/>
          <w:bCs/>
          <w:kern w:val="0"/>
          <w:sz w:val="24"/>
          <w:szCs w:val="24"/>
          <w:lang w:eastAsia="et-EE"/>
          <w14:ligatures w14:val="none"/>
        </w:rPr>
        <w:t xml:space="preserve">Ivars Stanga, </w:t>
      </w:r>
      <w:r w:rsidR="007451A4" w:rsidRPr="00761A61">
        <w:rPr>
          <w:rFonts w:ascii="Times New Roman" w:hAnsi="Times New Roman" w:cs="Times New Roman"/>
          <w:bCs/>
          <w:kern w:val="0"/>
          <w:sz w:val="24"/>
          <w:szCs w:val="24"/>
          <w:lang w:eastAsia="et-EE"/>
          <w14:ligatures w14:val="none"/>
        </w:rPr>
        <w:t xml:space="preserve">Indra </w:t>
      </w:r>
      <w:proofErr w:type="spellStart"/>
      <w:r w:rsidR="007451A4" w:rsidRPr="00761A61">
        <w:rPr>
          <w:rFonts w:ascii="Times New Roman" w:hAnsi="Times New Roman" w:cs="Times New Roman"/>
          <w:bCs/>
          <w:kern w:val="0"/>
          <w:sz w:val="24"/>
          <w:szCs w:val="24"/>
          <w:lang w:eastAsia="et-EE"/>
          <w14:ligatures w14:val="none"/>
        </w:rPr>
        <w:t>Špela</w:t>
      </w:r>
      <w:proofErr w:type="spellEnd"/>
      <w:r w:rsidR="007451A4" w:rsidRPr="00761A61">
        <w:rPr>
          <w:rFonts w:ascii="Times New Roman" w:hAnsi="Times New Roman" w:cs="Times New Roman"/>
          <w:bCs/>
          <w:kern w:val="0"/>
          <w:sz w:val="24"/>
          <w:szCs w:val="24"/>
          <w:lang w:eastAsia="et-EE"/>
          <w14:ligatures w14:val="none"/>
        </w:rPr>
        <w:t xml:space="preserve">), </w:t>
      </w:r>
      <w:r w:rsidR="007451A4" w:rsidRPr="00761A61">
        <w:rPr>
          <w:rFonts w:ascii="Times New Roman" w:eastAsia="Times New Roman" w:hAnsi="Times New Roman" w:cs="Times New Roman"/>
          <w:kern w:val="0"/>
          <w:sz w:val="24"/>
          <w:szCs w:val="24"/>
          <w:lang w:eastAsia="lv-LV"/>
          <w14:ligatures w14:val="none"/>
        </w:rPr>
        <w:t xml:space="preserve">PRET - nav, ATTURAS </w:t>
      </w:r>
      <w:r w:rsidR="007451A4">
        <w:rPr>
          <w:rFonts w:ascii="Times New Roman" w:eastAsia="Times New Roman" w:hAnsi="Times New Roman" w:cs="Times New Roman"/>
          <w:kern w:val="0"/>
          <w:sz w:val="24"/>
          <w:szCs w:val="24"/>
          <w:lang w:eastAsia="lv-LV"/>
          <w14:ligatures w14:val="none"/>
        </w:rPr>
        <w:t>–</w:t>
      </w:r>
      <w:r w:rsidR="007451A4" w:rsidRPr="00761A61">
        <w:rPr>
          <w:rFonts w:ascii="Times New Roman" w:eastAsia="Times New Roman" w:hAnsi="Times New Roman" w:cs="Times New Roman"/>
          <w:kern w:val="0"/>
          <w:sz w:val="24"/>
          <w:szCs w:val="24"/>
          <w:lang w:eastAsia="lv-LV"/>
          <w14:ligatures w14:val="none"/>
        </w:rPr>
        <w:t xml:space="preserve"> nav</w:t>
      </w:r>
      <w:r w:rsidR="007451A4">
        <w:rPr>
          <w:rFonts w:ascii="Times New Roman" w:eastAsia="Times New Roman" w:hAnsi="Times New Roman" w:cs="Times New Roman"/>
          <w:kern w:val="0"/>
          <w:sz w:val="24"/>
          <w:szCs w:val="24"/>
          <w:lang w:eastAsia="lv-LV"/>
          <w14:ligatures w14:val="none"/>
        </w:rPr>
        <w:t>,</w:t>
      </w:r>
      <w:r w:rsidR="007451A4" w:rsidRPr="00DB58C7">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Dobeles novada dome </w:t>
      </w:r>
      <w:r w:rsidRPr="00874FFD">
        <w:rPr>
          <w:rFonts w:ascii="Times New Roman" w:eastAsia="Times New Roman" w:hAnsi="Times New Roman" w:cs="Times New Roman"/>
          <w:bCs/>
          <w:kern w:val="0"/>
          <w:sz w:val="24"/>
          <w:szCs w:val="24"/>
          <w:lang w:eastAsia="lv-LV"/>
          <w14:ligatures w14:val="none"/>
        </w:rPr>
        <w:t>NOLEMJ:</w:t>
      </w:r>
    </w:p>
    <w:p w14:paraId="01CD4398" w14:textId="77777777" w:rsidR="00874FFD" w:rsidRPr="00874FFD" w:rsidRDefault="00874FFD" w:rsidP="00125865">
      <w:pPr>
        <w:widowControl w:val="0"/>
        <w:numPr>
          <w:ilvl w:val="0"/>
          <w:numId w:val="55"/>
        </w:numPr>
        <w:suppressAutoHyphens/>
        <w:spacing w:after="0" w:line="240" w:lineRule="auto"/>
        <w:ind w:left="567" w:right="566" w:hanging="207"/>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Atsavināt Dobeles novada pašvaldībai piederošo nekustamo īpašumu Atpūtas ielā 11, Dobelē, Dobeles novadā, kadastra numurs 46010165926, kas sastāv no vienas neapbūvētas zemes vienības ar kadastra apzīmējumu 46010165926, platība 0,0593 ha (593 m</w:t>
      </w:r>
      <w:r w:rsidRPr="00874FFD">
        <w:rPr>
          <w:rFonts w:ascii="Times New Roman" w:eastAsia="Lucida Sans Unicode" w:hAnsi="Times New Roman" w:cs="Times New Roman"/>
          <w:kern w:val="1"/>
          <w:sz w:val="24"/>
          <w:szCs w:val="24"/>
          <w:vertAlign w:val="superscript"/>
          <w:lang w:eastAsia="lv-LV"/>
          <w14:ligatures w14:val="none"/>
        </w:rPr>
        <w:t>2</w:t>
      </w:r>
      <w:r w:rsidRPr="00874FFD">
        <w:rPr>
          <w:rFonts w:ascii="Times New Roman" w:eastAsia="Lucida Sans Unicode" w:hAnsi="Times New Roman" w:cs="Times New Roman"/>
          <w:kern w:val="1"/>
          <w:sz w:val="24"/>
          <w:szCs w:val="24"/>
          <w:lang w:eastAsia="lv-LV"/>
          <w14:ligatures w14:val="none"/>
        </w:rPr>
        <w:t xml:space="preserve">), pārdodot to mutiskā izsolē ar augšupejošu soli un organizējot to starp personām, kuru īpašumi </w:t>
      </w:r>
      <w:proofErr w:type="spellStart"/>
      <w:r w:rsidRPr="00874FFD">
        <w:rPr>
          <w:rFonts w:ascii="Times New Roman" w:eastAsia="Lucida Sans Unicode" w:hAnsi="Times New Roman" w:cs="Times New Roman"/>
          <w:kern w:val="1"/>
          <w:sz w:val="24"/>
          <w:szCs w:val="24"/>
          <w:lang w:eastAsia="lv-LV"/>
          <w14:ligatures w14:val="none"/>
        </w:rPr>
        <w:t>piegul</w:t>
      </w:r>
      <w:proofErr w:type="spellEnd"/>
      <w:r w:rsidRPr="00874FFD">
        <w:rPr>
          <w:rFonts w:ascii="Times New Roman" w:eastAsia="Lucida Sans Unicode" w:hAnsi="Times New Roman" w:cs="Times New Roman"/>
          <w:kern w:val="1"/>
          <w:sz w:val="24"/>
          <w:szCs w:val="24"/>
          <w:lang w:eastAsia="lv-LV"/>
          <w14:ligatures w14:val="none"/>
        </w:rPr>
        <w:t xml:space="preserve"> atsavināmajam īpašumam.</w:t>
      </w:r>
    </w:p>
    <w:p w14:paraId="3AA6C183" w14:textId="77777777" w:rsidR="00874FFD" w:rsidRPr="00874FFD" w:rsidRDefault="00874FFD" w:rsidP="00125865">
      <w:pPr>
        <w:numPr>
          <w:ilvl w:val="0"/>
          <w:numId w:val="55"/>
        </w:numPr>
        <w:spacing w:after="0" w:line="240" w:lineRule="auto"/>
        <w:ind w:left="567" w:right="566" w:hanging="207"/>
        <w:jc w:val="both"/>
        <w:rPr>
          <w:rFonts w:ascii="Times New Roman" w:eastAsia="Times New Roman" w:hAnsi="Times New Roman" w:cs="Times New Roman"/>
          <w:kern w:val="0"/>
          <w:sz w:val="24"/>
          <w:szCs w:val="24"/>
          <w:lang w:val="en-GB"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lēmuma 1. punktā atsavināmā nekustamā īpašuma izsoles sākumcenu 4800 EUR (četri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06DF63D4" w14:textId="2FAEA2A8" w:rsidR="00874FFD" w:rsidRDefault="00874FFD" w:rsidP="00125865">
      <w:pPr>
        <w:numPr>
          <w:ilvl w:val="0"/>
          <w:numId w:val="55"/>
        </w:numPr>
        <w:spacing w:after="0" w:line="240" w:lineRule="auto"/>
        <w:ind w:left="567" w:right="566" w:hanging="207"/>
        <w:jc w:val="both"/>
        <w:rPr>
          <w:rFonts w:ascii="Times New Roman" w:eastAsia="Times New Roman" w:hAnsi="Times New Roman" w:cs="Times New Roman"/>
          <w:kern w:val="0"/>
          <w:sz w:val="24"/>
          <w:szCs w:val="24"/>
          <w:lang w:eastAsia="lv-LV"/>
          <w14:ligatures w14:val="none"/>
        </w:rPr>
      </w:pPr>
      <w:r w:rsidRPr="002E11C0">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2E11C0">
        <w:rPr>
          <w:rFonts w:ascii="Times New Roman" w:eastAsia="Times New Roman" w:hAnsi="Times New Roman" w:cs="Times New Roman"/>
          <w:kern w:val="0"/>
          <w:sz w:val="24"/>
          <w:szCs w:val="24"/>
          <w:lang w:eastAsia="lv-LV"/>
          <w14:ligatures w14:val="none"/>
        </w:rPr>
        <w:t xml:space="preserve">kuru īpašumi </w:t>
      </w:r>
      <w:proofErr w:type="spellStart"/>
      <w:r w:rsidRPr="002E11C0">
        <w:rPr>
          <w:rFonts w:ascii="Times New Roman" w:eastAsia="Times New Roman" w:hAnsi="Times New Roman" w:cs="Times New Roman"/>
          <w:kern w:val="0"/>
          <w:sz w:val="24"/>
          <w:szCs w:val="24"/>
          <w:lang w:eastAsia="lv-LV"/>
          <w14:ligatures w14:val="none"/>
        </w:rPr>
        <w:t>piegul</w:t>
      </w:r>
      <w:proofErr w:type="spellEnd"/>
      <w:r w:rsidRPr="002E11C0">
        <w:rPr>
          <w:rFonts w:ascii="Times New Roman" w:eastAsia="Times New Roman" w:hAnsi="Times New Roman" w:cs="Times New Roman"/>
          <w:kern w:val="0"/>
          <w:sz w:val="24"/>
          <w:szCs w:val="24"/>
          <w:lang w:eastAsia="lv-LV"/>
          <w14:ligatures w14:val="none"/>
        </w:rPr>
        <w:t xml:space="preserve"> atsavināmajam īpašumam.</w:t>
      </w:r>
    </w:p>
    <w:p w14:paraId="3B246E76" w14:textId="77777777" w:rsidR="007451A4" w:rsidRDefault="007451A4" w:rsidP="007451A4">
      <w:pPr>
        <w:spacing w:after="0" w:line="240" w:lineRule="auto"/>
        <w:ind w:right="566"/>
        <w:jc w:val="both"/>
        <w:rPr>
          <w:rFonts w:ascii="Times New Roman" w:eastAsia="Times New Roman" w:hAnsi="Times New Roman" w:cs="Times New Roman"/>
          <w:kern w:val="0"/>
          <w:sz w:val="24"/>
          <w:szCs w:val="24"/>
          <w:lang w:eastAsia="lv-LV"/>
          <w14:ligatures w14:val="none"/>
        </w:rPr>
      </w:pPr>
    </w:p>
    <w:p w14:paraId="6217D041" w14:textId="77777777" w:rsidR="007451A4" w:rsidRDefault="007451A4" w:rsidP="007451A4">
      <w:pPr>
        <w:spacing w:after="0" w:line="240" w:lineRule="auto"/>
        <w:ind w:right="566"/>
        <w:jc w:val="both"/>
        <w:rPr>
          <w:rFonts w:ascii="Times New Roman" w:eastAsia="Times New Roman" w:hAnsi="Times New Roman" w:cs="Times New Roman"/>
          <w:kern w:val="0"/>
          <w:sz w:val="24"/>
          <w:szCs w:val="24"/>
          <w:lang w:eastAsia="lv-LV"/>
          <w14:ligatures w14:val="none"/>
        </w:rPr>
      </w:pPr>
    </w:p>
    <w:p w14:paraId="198BB5F3" w14:textId="77777777" w:rsidR="007451A4" w:rsidRPr="002E11C0" w:rsidRDefault="007451A4" w:rsidP="007451A4">
      <w:pPr>
        <w:spacing w:after="0" w:line="240" w:lineRule="auto"/>
        <w:ind w:right="566"/>
        <w:jc w:val="both"/>
        <w:rPr>
          <w:rFonts w:ascii="Times New Roman" w:eastAsia="Times New Roman" w:hAnsi="Times New Roman" w:cs="Times New Roman"/>
          <w:kern w:val="0"/>
          <w:sz w:val="24"/>
          <w:szCs w:val="24"/>
          <w:lang w:eastAsia="lv-LV"/>
          <w14:ligatures w14:val="none"/>
        </w:rPr>
      </w:pPr>
    </w:p>
    <w:p w14:paraId="4305691F" w14:textId="77777777" w:rsidR="00874FFD" w:rsidRPr="00874FFD" w:rsidRDefault="00874FFD" w:rsidP="00125865">
      <w:pPr>
        <w:numPr>
          <w:ilvl w:val="0"/>
          <w:numId w:val="55"/>
        </w:numPr>
        <w:spacing w:after="0" w:line="240" w:lineRule="auto"/>
        <w:ind w:left="567" w:right="566" w:hanging="207"/>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lastRenderedPageBreak/>
        <w:t xml:space="preserve">Atsavināt lēmuma 1. punktā minēto īpašumu personai, kuras īpašums </w:t>
      </w:r>
      <w:proofErr w:type="spellStart"/>
      <w:r w:rsidRPr="00874FFD">
        <w:rPr>
          <w:rFonts w:ascii="Times New Roman" w:eastAsia="Times New Roman" w:hAnsi="Times New Roman" w:cs="Times New Roman"/>
          <w:kern w:val="0"/>
          <w:sz w:val="24"/>
          <w:szCs w:val="24"/>
          <w:lang w:eastAsia="lv-LV"/>
          <w14:ligatures w14:val="none"/>
        </w:rPr>
        <w:t>piegul</w:t>
      </w:r>
      <w:proofErr w:type="spellEnd"/>
      <w:r w:rsidRPr="00874FFD">
        <w:rPr>
          <w:rFonts w:ascii="Times New Roman" w:eastAsia="Times New Roman" w:hAnsi="Times New Roman" w:cs="Times New Roman"/>
          <w:kern w:val="0"/>
          <w:sz w:val="24"/>
          <w:szCs w:val="24"/>
          <w:lang w:eastAsia="lv-LV"/>
          <w14:ligatures w14:val="none"/>
        </w:rPr>
        <w:t xml:space="preserve"> atsavināmajam īpašumam, pārdodot to par nosacīto cenu 4800 EUR (četri tūkstoši astoņi simti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ja šī persona ir vienīgā, kas iesniegusi pieteikumu par īpašuma pirkšanu.</w:t>
      </w:r>
    </w:p>
    <w:p w14:paraId="419EB170" w14:textId="77777777" w:rsidR="00874FFD" w:rsidRPr="00874FFD" w:rsidRDefault="00874FFD" w:rsidP="00125865">
      <w:pPr>
        <w:spacing w:after="0" w:line="240" w:lineRule="auto"/>
        <w:ind w:right="566"/>
        <w:jc w:val="both"/>
        <w:rPr>
          <w:rFonts w:ascii="Times New Roman" w:eastAsia="Times New Roman" w:hAnsi="Times New Roman" w:cs="Times New Roman"/>
          <w:kern w:val="0"/>
          <w:sz w:val="24"/>
          <w:szCs w:val="24"/>
          <w:lang w:eastAsia="lv-LV"/>
          <w14:ligatures w14:val="none"/>
        </w:rPr>
      </w:pPr>
    </w:p>
    <w:p w14:paraId="0009F41A" w14:textId="77777777" w:rsidR="00874FFD" w:rsidRPr="00874FFD" w:rsidRDefault="00874FFD" w:rsidP="00125865">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18E637D4" w14:textId="77777777" w:rsidR="00874FFD" w:rsidRP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874FFD">
        <w:rPr>
          <w:rFonts w:ascii="Times New Roman" w:eastAsiaTheme="minorHAnsi" w:hAnsi="Times New Roman" w:cs="Times New Roman"/>
          <w:kern w:val="0"/>
          <w:sz w:val="24"/>
          <w:szCs w:val="24"/>
          <w:lang w:eastAsia="lv-LV"/>
          <w14:ligatures w14:val="none"/>
        </w:rPr>
        <w:t xml:space="preserve">Domes priekšsēdētājs                                                                                                  I. </w:t>
      </w:r>
      <w:proofErr w:type="spellStart"/>
      <w:r w:rsidRPr="00874FFD">
        <w:rPr>
          <w:rFonts w:ascii="Times New Roman" w:eastAsiaTheme="minorHAnsi" w:hAnsi="Times New Roman" w:cs="Times New Roman"/>
          <w:kern w:val="0"/>
          <w:sz w:val="24"/>
          <w:szCs w:val="24"/>
          <w:lang w:eastAsia="lv-LV"/>
          <w14:ligatures w14:val="none"/>
        </w:rPr>
        <w:t>Gorskis</w:t>
      </w:r>
      <w:proofErr w:type="spellEnd"/>
    </w:p>
    <w:p w14:paraId="52F88433" w14:textId="77777777" w:rsidR="00874FFD" w:rsidRDefault="00874FFD"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04E0A0F2" w14:textId="48E541D5" w:rsidR="007451A4" w:rsidRDefault="007451A4" w:rsidP="00125865">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Pr>
          <w:rFonts w:ascii="Times New Roman" w:eastAsiaTheme="minorHAnsi" w:hAnsi="Times New Roman" w:cs="Times New Roman"/>
          <w:kern w:val="0"/>
          <w:sz w:val="24"/>
          <w:szCs w:val="24"/>
          <w:lang w:eastAsia="lv-LV"/>
          <w14:ligatures w14:val="none"/>
        </w:rPr>
        <w:br w:type="page"/>
      </w:r>
    </w:p>
    <w:p w14:paraId="6D28628F"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6E15F027" wp14:editId="5AAAEF91">
            <wp:extent cx="676275" cy="752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159F51F"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874FFD">
        <w:rPr>
          <w:rFonts w:ascii="Times New Roman" w:eastAsia="Times New Roman" w:hAnsi="Times New Roman" w:cs="Times New Roman"/>
          <w:kern w:val="0"/>
          <w:sz w:val="20"/>
          <w:szCs w:val="20"/>
          <w:lang w:val="en-US" w:eastAsia="lv-LV"/>
          <w14:ligatures w14:val="none"/>
        </w:rPr>
        <w:t>LATVIJAS REPUBLIKA</w:t>
      </w:r>
    </w:p>
    <w:p w14:paraId="331D72C4"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874FFD">
        <w:rPr>
          <w:rFonts w:ascii="Times New Roman" w:eastAsia="Times New Roman" w:hAnsi="Times New Roman" w:cs="Times New Roman"/>
          <w:b/>
          <w:kern w:val="0"/>
          <w:sz w:val="32"/>
          <w:szCs w:val="32"/>
          <w:lang w:val="en-US" w:eastAsia="lv-LV"/>
          <w14:ligatures w14:val="none"/>
        </w:rPr>
        <w:t>DOBELES NOVADA DOME</w:t>
      </w:r>
    </w:p>
    <w:p w14:paraId="0BC88E24"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2801B2C0" w14:textId="77777777" w:rsidR="00874FFD" w:rsidRPr="00874FFD" w:rsidRDefault="00874FFD" w:rsidP="00125865">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71" w:history="1">
        <w:r w:rsidRPr="00874FFD">
          <w:rPr>
            <w:rFonts w:ascii="Times New Roman" w:hAnsi="Times New Roman" w:cs="Times New Roman"/>
            <w:color w:val="000000"/>
            <w:kern w:val="0"/>
            <w:sz w:val="16"/>
            <w:szCs w:val="16"/>
            <w:u w:val="single"/>
            <w:lang w:eastAsia="lv-LV"/>
            <w14:ligatures w14:val="none"/>
          </w:rPr>
          <w:t>dome@dobele.lv</w:t>
        </w:r>
      </w:hyperlink>
    </w:p>
    <w:p w14:paraId="64334803" w14:textId="77777777" w:rsidR="00874FFD" w:rsidRPr="00874FFD" w:rsidRDefault="00874FFD" w:rsidP="00125865">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1E5E9A3F"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LĒMUMS</w:t>
      </w:r>
    </w:p>
    <w:p w14:paraId="2E501FBB"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Dobelē</w:t>
      </w:r>
    </w:p>
    <w:p w14:paraId="52DE0F4A" w14:textId="77777777" w:rsidR="00874FFD" w:rsidRPr="00874FFD" w:rsidRDefault="00874FFD" w:rsidP="00125865">
      <w:pPr>
        <w:spacing w:after="0" w:line="240" w:lineRule="auto"/>
        <w:jc w:val="both"/>
        <w:rPr>
          <w:rFonts w:ascii="Times New Roman" w:eastAsia="Times New Roman" w:hAnsi="Times New Roman" w:cs="Times New Roman"/>
          <w:b/>
          <w:kern w:val="0"/>
          <w:sz w:val="20"/>
          <w:szCs w:val="20"/>
          <w:lang w:eastAsia="lv-LV"/>
          <w14:ligatures w14:val="none"/>
        </w:rPr>
      </w:pPr>
    </w:p>
    <w:p w14:paraId="2BFD793A" w14:textId="17A2ED28" w:rsidR="00874FFD" w:rsidRPr="00874FFD" w:rsidRDefault="00874FFD" w:rsidP="00125865">
      <w:pPr>
        <w:tabs>
          <w:tab w:val="center" w:pos="4153"/>
          <w:tab w:val="left" w:pos="8080"/>
          <w:tab w:val="right" w:pos="9072"/>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w:t>
      </w:r>
      <w:r w:rsidR="007F6142">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gada 27.</w:t>
      </w:r>
      <w:r w:rsidR="007F6142">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aprīlī</w:t>
      </w:r>
      <w:r w:rsidRPr="00874FFD">
        <w:rPr>
          <w:rFonts w:ascii="Times New Roman" w:eastAsia="Times New Roman" w:hAnsi="Times New Roman" w:cs="Times New Roman"/>
          <w:b/>
          <w:kern w:val="0"/>
          <w:sz w:val="24"/>
          <w:szCs w:val="24"/>
          <w:lang w:eastAsia="x-none"/>
          <w14:ligatures w14:val="none"/>
        </w:rPr>
        <w:tab/>
        <w:t xml:space="preserve">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189</w:t>
      </w:r>
      <w:r w:rsidRPr="00874FFD">
        <w:rPr>
          <w:rFonts w:ascii="Times New Roman" w:eastAsia="Times New Roman" w:hAnsi="Times New Roman" w:cs="Times New Roman"/>
          <w:b/>
          <w:color w:val="000000"/>
          <w:kern w:val="0"/>
          <w:sz w:val="24"/>
          <w:szCs w:val="24"/>
          <w:lang w:eastAsia="lv-LV"/>
          <w14:ligatures w14:val="none"/>
        </w:rPr>
        <w:t>/6</w:t>
      </w:r>
      <w:r w:rsidRPr="00874FFD">
        <w:rPr>
          <w:rFonts w:ascii="Times New Roman" w:eastAsia="Times New Roman" w:hAnsi="Times New Roman" w:cs="Times New Roman"/>
          <w:color w:val="000000"/>
          <w:kern w:val="0"/>
          <w:sz w:val="24"/>
          <w:szCs w:val="24"/>
          <w:lang w:eastAsia="lv-LV"/>
          <w14:ligatures w14:val="none"/>
        </w:rPr>
        <w:t xml:space="preserve">  </w:t>
      </w:r>
    </w:p>
    <w:p w14:paraId="36207CC3" w14:textId="77777777" w:rsidR="00874FFD" w:rsidRPr="00874FFD" w:rsidRDefault="00874FFD" w:rsidP="00125865">
      <w:pPr>
        <w:spacing w:after="0" w:line="240" w:lineRule="auto"/>
        <w:jc w:val="right"/>
        <w:rPr>
          <w:rFonts w:ascii="Times New Roman" w:eastAsia="Times New Roman" w:hAnsi="Times New Roman" w:cs="Times New Roman"/>
          <w:b/>
          <w:kern w:val="0"/>
          <w:sz w:val="24"/>
          <w:szCs w:val="24"/>
          <w:lang w:eastAsia="lv-LV"/>
          <w14:ligatures w14:val="none"/>
        </w:rPr>
      </w:pPr>
    </w:p>
    <w:p w14:paraId="175F24C0"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lauksaimniecībā izmantojamās zemes „Kaķīši”, Bēnes pagastā, </w:t>
      </w:r>
    </w:p>
    <w:p w14:paraId="3811A068"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17439AA3"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1790256D" w14:textId="77777777" w:rsidR="00874FFD" w:rsidRPr="00874FFD" w:rsidRDefault="00874FFD" w:rsidP="00125865">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„Kaķīši”, Bēnes pagastā, Dobeles novadā, kadastra numurs 46500010017 (turpmāk – Īpašums).</w:t>
      </w:r>
    </w:p>
    <w:p w14:paraId="0FF881A5"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4B924F83"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reģistrēts Zemgales rajona tiesas </w:t>
      </w:r>
      <w:bookmarkStart w:id="115" w:name="_Hlk131407640"/>
      <w:r w:rsidRPr="00874FFD">
        <w:rPr>
          <w:rFonts w:ascii="Times New Roman" w:eastAsia="Times New Roman" w:hAnsi="Times New Roman" w:cs="Times New Roman"/>
          <w:kern w:val="0"/>
          <w:sz w:val="24"/>
          <w:szCs w:val="24"/>
          <w:lang w:eastAsia="lv-LV"/>
          <w14:ligatures w14:val="none"/>
        </w:rPr>
        <w:t xml:space="preserve">Bēnes </w:t>
      </w:r>
      <w:bookmarkEnd w:id="115"/>
      <w:r w:rsidRPr="00874FFD">
        <w:rPr>
          <w:rFonts w:ascii="Times New Roman" w:eastAsia="Times New Roman" w:hAnsi="Times New Roman" w:cs="Times New Roman"/>
          <w:kern w:val="0"/>
          <w:sz w:val="24"/>
          <w:szCs w:val="24"/>
          <w:lang w:eastAsia="lv-LV"/>
          <w14:ligatures w14:val="none"/>
        </w:rPr>
        <w:t xml:space="preserve">pagasta zemesgrāmatas nodalījumā Nr. 100000641697 un uz to nostiprinātas īpašuma tiesības pašvaldībai.     </w:t>
      </w:r>
    </w:p>
    <w:p w14:paraId="470133C0" w14:textId="77777777" w:rsidR="00874FFD" w:rsidRPr="00874FFD" w:rsidRDefault="00874FFD" w:rsidP="00125865">
      <w:pPr>
        <w:spacing w:after="0" w:line="240" w:lineRule="auto"/>
        <w:jc w:val="both"/>
        <w:rPr>
          <w:rFonts w:ascii="Times New Roman" w:eastAsia="Times New Roman" w:hAnsi="Times New Roman" w:cs="Times New Roman"/>
          <w:b/>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sastāv no vienas  zemes vienības ar kadastra apzīmējumu 46500010123, platība 0,5970 ha, tai skaitā 0,5847 ha lauksaimniecībā izmantojamā zeme. </w:t>
      </w:r>
    </w:p>
    <w:p w14:paraId="142B1A7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ir nodots nomā nomniekam – </w:t>
      </w:r>
      <w:r w:rsidRPr="00874FFD">
        <w:rPr>
          <w:rFonts w:ascii="Times New Roman" w:eastAsia="Times New Roman" w:hAnsi="Times New Roman" w:cs="Times New Roman"/>
          <w:bCs/>
          <w:kern w:val="0"/>
          <w:sz w:val="24"/>
          <w:szCs w:val="24"/>
          <w:lang w:eastAsia="lv-LV"/>
          <w14:ligatures w14:val="none"/>
        </w:rPr>
        <w:t>fiziskai personai (</w:t>
      </w:r>
      <w:r w:rsidRPr="00874FFD">
        <w:rPr>
          <w:rFonts w:ascii="Times New Roman" w:eastAsia="Times New Roman" w:hAnsi="Times New Roman" w:cs="Times New Roman"/>
          <w:kern w:val="0"/>
          <w:sz w:val="24"/>
          <w:szCs w:val="24"/>
          <w:lang w:eastAsia="lv-LV"/>
          <w14:ligatures w14:val="none"/>
        </w:rPr>
        <w:t xml:space="preserve">2016.gada 10.maija Lauku apvidus zemes nomas līgums Nr.20/16. Zemes nomas līguma termiņš 2025.gada 31.decembris. </w:t>
      </w:r>
    </w:p>
    <w:p w14:paraId="54A2957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7C4D522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3D5533B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2023.gada 11.aprīlī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w:t>
      </w:r>
      <w:bookmarkStart w:id="116" w:name="_Hlk131411465"/>
      <w:r w:rsidRPr="00874FFD">
        <w:rPr>
          <w:rFonts w:ascii="Times New Roman" w:eastAsia="Times New Roman" w:hAnsi="Times New Roman" w:cs="Times New Roman"/>
          <w:kern w:val="0"/>
          <w:sz w:val="24"/>
          <w:szCs w:val="24"/>
          <w:lang w:eastAsia="lv-LV"/>
          <w14:ligatures w14:val="none"/>
        </w:rPr>
        <w:t xml:space="preserve">4000 EUR (četri tūkstoši </w:t>
      </w:r>
      <w:bookmarkEnd w:id="116"/>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apmērā.</w:t>
      </w:r>
    </w:p>
    <w:p w14:paraId="08AD475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72"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7A96FBB1"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668 EUR (seši simti sešdesmit astoņi </w:t>
      </w:r>
      <w:proofErr w:type="spellStart"/>
      <w:r w:rsidRPr="00874FFD">
        <w:rPr>
          <w:rFonts w:ascii="Times New Roman" w:eastAsia="Times New Roman" w:hAnsi="Times New Roman" w:cs="Times New Roman"/>
          <w:i/>
          <w:iCs/>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0D42B7C1" w14:textId="77777777"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Pamatojoties uz likuma „</w:t>
      </w:r>
      <w:r w:rsidRPr="00874FFD">
        <w:rPr>
          <w:rFonts w:ascii="Times New Roman" w:eastAsia="Times New Roman" w:hAnsi="Times New Roman" w:cs="Times New Roman"/>
          <w:bCs/>
          <w:kern w:val="0"/>
          <w:sz w:val="24"/>
          <w:szCs w:val="24"/>
          <w:lang w:eastAsia="lv-LV"/>
          <w14:ligatures w14:val="none"/>
        </w:rPr>
        <w:t>Par zemes privatizāciju lauku apvidos” 30.</w:t>
      </w:r>
      <w:r w:rsidRPr="00874FFD">
        <w:rPr>
          <w:rFonts w:ascii="Times New Roman" w:eastAsia="Times New Roman" w:hAnsi="Times New Roman" w:cs="Times New Roman"/>
          <w:bCs/>
          <w:kern w:val="0"/>
          <w:sz w:val="24"/>
          <w:szCs w:val="24"/>
          <w:vertAlign w:val="superscript"/>
          <w:lang w:eastAsia="lv-LV"/>
          <w14:ligatures w14:val="none"/>
        </w:rPr>
        <w:t xml:space="preserve">2 </w:t>
      </w:r>
      <w:r w:rsidRPr="00874FFD">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fiziskai personai</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bCs/>
          <w:kern w:val="0"/>
          <w:sz w:val="24"/>
          <w:szCs w:val="24"/>
          <w:lang w:eastAsia="lv-LV"/>
          <w14:ligatures w14:val="none"/>
        </w:rPr>
        <w:t xml:space="preserve">kas ņemams vērā, rīkojot izsoli. </w:t>
      </w:r>
    </w:p>
    <w:p w14:paraId="539023BB" w14:textId="70EFC963"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874FFD">
        <w:rPr>
          <w:rFonts w:ascii="Times New Roman" w:eastAsia="Times New Roman" w:hAnsi="Times New Roman" w:cs="Times New Roman"/>
          <w:bCs/>
          <w:kern w:val="0"/>
          <w:sz w:val="24"/>
          <w:szCs w:val="24"/>
          <w:lang w:eastAsia="lv-LV"/>
          <w14:ligatures w14:val="none"/>
        </w:rPr>
        <w:t>Par zemes privatizāciju lauku apvidos” 30.</w:t>
      </w:r>
      <w:r w:rsidRPr="00874FFD">
        <w:rPr>
          <w:rFonts w:ascii="Times New Roman" w:eastAsia="Times New Roman" w:hAnsi="Times New Roman" w:cs="Times New Roman"/>
          <w:bCs/>
          <w:kern w:val="0"/>
          <w:sz w:val="24"/>
          <w:szCs w:val="24"/>
          <w:vertAlign w:val="superscript"/>
          <w:lang w:eastAsia="lv-LV"/>
          <w14:ligatures w14:val="none"/>
        </w:rPr>
        <w:t xml:space="preserve">2 </w:t>
      </w:r>
      <w:r w:rsidRPr="00874FFD">
        <w:rPr>
          <w:rFonts w:ascii="Times New Roman" w:eastAsia="Times New Roman" w:hAnsi="Times New Roman" w:cs="Times New Roman"/>
          <w:bCs/>
          <w:kern w:val="0"/>
          <w:sz w:val="24"/>
          <w:szCs w:val="24"/>
          <w:lang w:eastAsia="lv-LV"/>
          <w14:ligatures w14:val="none"/>
        </w:rPr>
        <w:t>panta pirmo un otro daļu</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en-GB"/>
          <w14:ligatures w14:val="none"/>
        </w:rPr>
        <w:t xml:space="preserve">atklāti balsojot: </w:t>
      </w:r>
      <w:r w:rsidR="007451A4" w:rsidRPr="00761A61">
        <w:rPr>
          <w:rFonts w:ascii="Times New Roman" w:eastAsia="Times New Roman" w:hAnsi="Times New Roman" w:cs="Times New Roman"/>
          <w:kern w:val="0"/>
          <w:sz w:val="24"/>
          <w:szCs w:val="24"/>
          <w:lang w:eastAsia="lv-LV"/>
          <w14:ligatures w14:val="none"/>
        </w:rPr>
        <w:t>PAR - 1</w:t>
      </w:r>
      <w:r w:rsidR="007451A4">
        <w:rPr>
          <w:rFonts w:ascii="Times New Roman" w:eastAsia="Times New Roman" w:hAnsi="Times New Roman" w:cs="Times New Roman"/>
          <w:kern w:val="0"/>
          <w:sz w:val="24"/>
          <w:szCs w:val="24"/>
          <w:lang w:eastAsia="lv-LV"/>
          <w14:ligatures w14:val="none"/>
        </w:rPr>
        <w:t>3</w:t>
      </w:r>
      <w:r w:rsidR="007451A4" w:rsidRPr="00761A61">
        <w:rPr>
          <w:rFonts w:ascii="Times New Roman" w:eastAsia="Times New Roman" w:hAnsi="Times New Roman" w:cs="Times New Roman"/>
          <w:kern w:val="0"/>
          <w:sz w:val="24"/>
          <w:szCs w:val="24"/>
          <w:lang w:eastAsia="lv-LV"/>
          <w14:ligatures w14:val="none"/>
        </w:rPr>
        <w:t xml:space="preserve"> </w:t>
      </w:r>
      <w:r w:rsidR="007451A4" w:rsidRPr="00761A61">
        <w:rPr>
          <w:rFonts w:ascii="Times New Roman" w:hAnsi="Times New Roman" w:cs="Times New Roman"/>
          <w:kern w:val="0"/>
          <w:sz w:val="24"/>
          <w:szCs w:val="24"/>
          <w14:ligatures w14:val="none"/>
        </w:rPr>
        <w:t xml:space="preserve">(Ģirts </w:t>
      </w:r>
      <w:proofErr w:type="spellStart"/>
      <w:r w:rsidR="007451A4" w:rsidRPr="00761A61">
        <w:rPr>
          <w:rFonts w:ascii="Times New Roman" w:hAnsi="Times New Roman" w:cs="Times New Roman"/>
          <w:kern w:val="0"/>
          <w:sz w:val="24"/>
          <w:szCs w:val="24"/>
          <w14:ligatures w14:val="none"/>
        </w:rPr>
        <w:t>Ante</w:t>
      </w:r>
      <w:proofErr w:type="spellEnd"/>
      <w:r w:rsidR="007451A4" w:rsidRPr="00761A61">
        <w:rPr>
          <w:rFonts w:ascii="Times New Roman" w:hAnsi="Times New Roman" w:cs="Times New Roman"/>
          <w:kern w:val="0"/>
          <w:sz w:val="24"/>
          <w:szCs w:val="24"/>
          <w14:ligatures w14:val="none"/>
        </w:rPr>
        <w:t xml:space="preserve">, </w:t>
      </w:r>
      <w:r w:rsidR="007451A4">
        <w:rPr>
          <w:rFonts w:ascii="Times New Roman" w:hAnsi="Times New Roman" w:cs="Times New Roman"/>
          <w:kern w:val="0"/>
          <w:sz w:val="24"/>
          <w:szCs w:val="24"/>
          <w14:ligatures w14:val="none"/>
        </w:rPr>
        <w:t xml:space="preserve">Sarmīte Dude, </w:t>
      </w:r>
      <w:r w:rsidR="007451A4" w:rsidRPr="00761A61">
        <w:rPr>
          <w:rFonts w:ascii="Times New Roman" w:hAnsi="Times New Roman" w:cs="Times New Roman"/>
          <w:bCs/>
          <w:kern w:val="0"/>
          <w:sz w:val="24"/>
          <w:szCs w:val="24"/>
          <w:lang w:eastAsia="et-EE"/>
          <w14:ligatures w14:val="none"/>
        </w:rPr>
        <w:t xml:space="preserve">Māris Feldmanis, Ivars </w:t>
      </w:r>
      <w:proofErr w:type="spellStart"/>
      <w:r w:rsidR="007451A4" w:rsidRPr="00761A61">
        <w:rPr>
          <w:rFonts w:ascii="Times New Roman" w:hAnsi="Times New Roman" w:cs="Times New Roman"/>
          <w:bCs/>
          <w:kern w:val="0"/>
          <w:sz w:val="24"/>
          <w:szCs w:val="24"/>
          <w:lang w:eastAsia="et-EE"/>
          <w14:ligatures w14:val="none"/>
        </w:rPr>
        <w:t>Gorskis</w:t>
      </w:r>
      <w:proofErr w:type="spellEnd"/>
      <w:r w:rsidR="007451A4" w:rsidRPr="00761A61">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bCs/>
          <w:kern w:val="0"/>
          <w:sz w:val="24"/>
          <w:szCs w:val="24"/>
          <w:lang w:eastAsia="et-EE"/>
          <w14:ligatures w14:val="none"/>
        </w:rPr>
        <w:t xml:space="preserve">Gints Kaminskis, </w:t>
      </w:r>
      <w:r w:rsidR="007451A4" w:rsidRPr="00761A61">
        <w:rPr>
          <w:rFonts w:ascii="Times New Roman" w:hAnsi="Times New Roman" w:cs="Times New Roman"/>
          <w:bCs/>
          <w:kern w:val="0"/>
          <w:sz w:val="24"/>
          <w:szCs w:val="24"/>
          <w:lang w:eastAsia="et-EE"/>
          <w14:ligatures w14:val="none"/>
        </w:rPr>
        <w:t xml:space="preserve">Linda </w:t>
      </w:r>
      <w:proofErr w:type="spellStart"/>
      <w:r w:rsidR="007451A4" w:rsidRPr="00761A61">
        <w:rPr>
          <w:rFonts w:ascii="Times New Roman" w:hAnsi="Times New Roman" w:cs="Times New Roman"/>
          <w:bCs/>
          <w:kern w:val="0"/>
          <w:sz w:val="24"/>
          <w:szCs w:val="24"/>
          <w:lang w:eastAsia="et-EE"/>
          <w14:ligatures w14:val="none"/>
        </w:rPr>
        <w:t>Karloviča</w:t>
      </w:r>
      <w:proofErr w:type="spellEnd"/>
      <w:r w:rsidR="007451A4" w:rsidRPr="00761A61">
        <w:rPr>
          <w:rFonts w:ascii="Times New Roman" w:hAnsi="Times New Roman" w:cs="Times New Roman"/>
          <w:bCs/>
          <w:kern w:val="0"/>
          <w:sz w:val="24"/>
          <w:szCs w:val="24"/>
          <w:lang w:eastAsia="et-EE"/>
          <w14:ligatures w14:val="none"/>
        </w:rPr>
        <w:t xml:space="preserve">, Edgars Laimiņš, Sintija </w:t>
      </w:r>
      <w:proofErr w:type="spellStart"/>
      <w:r w:rsidR="007451A4" w:rsidRPr="00761A61">
        <w:rPr>
          <w:rFonts w:ascii="Times New Roman" w:hAnsi="Times New Roman" w:cs="Times New Roman"/>
          <w:bCs/>
          <w:kern w:val="0"/>
          <w:sz w:val="24"/>
          <w:szCs w:val="24"/>
          <w:lang w:eastAsia="et-EE"/>
          <w14:ligatures w14:val="none"/>
        </w:rPr>
        <w:t>Liekniņa</w:t>
      </w:r>
      <w:proofErr w:type="spellEnd"/>
      <w:r w:rsidR="007451A4" w:rsidRPr="00761A61">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bCs/>
          <w:kern w:val="0"/>
          <w:sz w:val="24"/>
          <w:szCs w:val="24"/>
          <w:lang w:eastAsia="et-EE"/>
          <w14:ligatures w14:val="none"/>
        </w:rPr>
        <w:t xml:space="preserve">Sanita </w:t>
      </w:r>
      <w:proofErr w:type="spellStart"/>
      <w:r w:rsidR="007451A4">
        <w:rPr>
          <w:rFonts w:ascii="Times New Roman" w:hAnsi="Times New Roman" w:cs="Times New Roman"/>
          <w:bCs/>
          <w:kern w:val="0"/>
          <w:sz w:val="24"/>
          <w:szCs w:val="24"/>
          <w:lang w:eastAsia="et-EE"/>
          <w14:ligatures w14:val="none"/>
        </w:rPr>
        <w:t>Olševska</w:t>
      </w:r>
      <w:proofErr w:type="spellEnd"/>
      <w:r w:rsidR="007451A4">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kern w:val="0"/>
          <w:sz w:val="24"/>
          <w:szCs w:val="24"/>
          <w14:ligatures w14:val="none"/>
        </w:rPr>
        <w:t xml:space="preserve">Dace Reinika, Guntis </w:t>
      </w:r>
      <w:proofErr w:type="spellStart"/>
      <w:r w:rsidR="007451A4">
        <w:rPr>
          <w:rFonts w:ascii="Times New Roman" w:hAnsi="Times New Roman" w:cs="Times New Roman"/>
          <w:kern w:val="0"/>
          <w:sz w:val="24"/>
          <w:szCs w:val="24"/>
          <w14:ligatures w14:val="none"/>
        </w:rPr>
        <w:t>Safranovičs</w:t>
      </w:r>
      <w:proofErr w:type="spellEnd"/>
      <w:r w:rsidR="007451A4">
        <w:rPr>
          <w:rFonts w:ascii="Times New Roman" w:hAnsi="Times New Roman" w:cs="Times New Roman"/>
          <w:kern w:val="0"/>
          <w:sz w:val="24"/>
          <w:szCs w:val="24"/>
          <w14:ligatures w14:val="none"/>
        </w:rPr>
        <w:t xml:space="preserve">, </w:t>
      </w:r>
      <w:r w:rsidR="007451A4">
        <w:rPr>
          <w:rFonts w:ascii="Times New Roman" w:hAnsi="Times New Roman" w:cs="Times New Roman"/>
          <w:bCs/>
          <w:kern w:val="0"/>
          <w:sz w:val="24"/>
          <w:szCs w:val="24"/>
          <w:lang w:eastAsia="et-EE"/>
          <w14:ligatures w14:val="none"/>
        </w:rPr>
        <w:t xml:space="preserve">Ivars Stanga, </w:t>
      </w:r>
      <w:r w:rsidR="007451A4" w:rsidRPr="00761A61">
        <w:rPr>
          <w:rFonts w:ascii="Times New Roman" w:hAnsi="Times New Roman" w:cs="Times New Roman"/>
          <w:bCs/>
          <w:kern w:val="0"/>
          <w:sz w:val="24"/>
          <w:szCs w:val="24"/>
          <w:lang w:eastAsia="et-EE"/>
          <w14:ligatures w14:val="none"/>
        </w:rPr>
        <w:t xml:space="preserve">Indra </w:t>
      </w:r>
      <w:proofErr w:type="spellStart"/>
      <w:r w:rsidR="007451A4" w:rsidRPr="00761A61">
        <w:rPr>
          <w:rFonts w:ascii="Times New Roman" w:hAnsi="Times New Roman" w:cs="Times New Roman"/>
          <w:bCs/>
          <w:kern w:val="0"/>
          <w:sz w:val="24"/>
          <w:szCs w:val="24"/>
          <w:lang w:eastAsia="et-EE"/>
          <w14:ligatures w14:val="none"/>
        </w:rPr>
        <w:t>Špela</w:t>
      </w:r>
      <w:proofErr w:type="spellEnd"/>
      <w:r w:rsidR="007451A4" w:rsidRPr="00761A61">
        <w:rPr>
          <w:rFonts w:ascii="Times New Roman" w:hAnsi="Times New Roman" w:cs="Times New Roman"/>
          <w:bCs/>
          <w:kern w:val="0"/>
          <w:sz w:val="24"/>
          <w:szCs w:val="24"/>
          <w:lang w:eastAsia="et-EE"/>
          <w14:ligatures w14:val="none"/>
        </w:rPr>
        <w:t xml:space="preserve">), </w:t>
      </w:r>
      <w:r w:rsidR="007451A4" w:rsidRPr="00761A61">
        <w:rPr>
          <w:rFonts w:ascii="Times New Roman" w:eastAsia="Times New Roman" w:hAnsi="Times New Roman" w:cs="Times New Roman"/>
          <w:kern w:val="0"/>
          <w:sz w:val="24"/>
          <w:szCs w:val="24"/>
          <w:lang w:eastAsia="lv-LV"/>
          <w14:ligatures w14:val="none"/>
        </w:rPr>
        <w:t xml:space="preserve">PRET </w:t>
      </w:r>
      <w:r w:rsidR="007451A4">
        <w:rPr>
          <w:rFonts w:ascii="Times New Roman" w:eastAsia="Times New Roman" w:hAnsi="Times New Roman" w:cs="Times New Roman"/>
          <w:kern w:val="0"/>
          <w:sz w:val="24"/>
          <w:szCs w:val="24"/>
          <w:lang w:eastAsia="lv-LV"/>
          <w14:ligatures w14:val="none"/>
        </w:rPr>
        <w:t>–</w:t>
      </w:r>
      <w:r w:rsidR="007451A4" w:rsidRPr="00761A61">
        <w:rPr>
          <w:rFonts w:ascii="Times New Roman" w:eastAsia="Times New Roman" w:hAnsi="Times New Roman" w:cs="Times New Roman"/>
          <w:kern w:val="0"/>
          <w:sz w:val="24"/>
          <w:szCs w:val="24"/>
          <w:lang w:eastAsia="lv-LV"/>
          <w14:ligatures w14:val="none"/>
        </w:rPr>
        <w:t xml:space="preserve"> </w:t>
      </w:r>
      <w:r w:rsidR="007451A4">
        <w:rPr>
          <w:rFonts w:ascii="Times New Roman" w:eastAsia="Times New Roman" w:hAnsi="Times New Roman" w:cs="Times New Roman"/>
          <w:kern w:val="0"/>
          <w:sz w:val="24"/>
          <w:szCs w:val="24"/>
          <w:lang w:eastAsia="lv-LV"/>
          <w14:ligatures w14:val="none"/>
        </w:rPr>
        <w:t>1 (</w:t>
      </w:r>
      <w:r w:rsidR="007451A4">
        <w:rPr>
          <w:rFonts w:ascii="Times New Roman" w:hAnsi="Times New Roman" w:cs="Times New Roman"/>
          <w:kern w:val="0"/>
          <w:sz w:val="24"/>
          <w:szCs w:val="24"/>
          <w14:ligatures w14:val="none"/>
        </w:rPr>
        <w:t>Kristīne Briede)</w:t>
      </w:r>
      <w:r w:rsidR="007451A4" w:rsidRPr="00761A61">
        <w:rPr>
          <w:rFonts w:ascii="Times New Roman" w:eastAsia="Times New Roman" w:hAnsi="Times New Roman" w:cs="Times New Roman"/>
          <w:kern w:val="0"/>
          <w:sz w:val="24"/>
          <w:szCs w:val="24"/>
          <w:lang w:eastAsia="lv-LV"/>
          <w14:ligatures w14:val="none"/>
        </w:rPr>
        <w:t xml:space="preserve">, ATTURAS </w:t>
      </w:r>
      <w:r w:rsidR="007451A4">
        <w:rPr>
          <w:rFonts w:ascii="Times New Roman" w:eastAsia="Times New Roman" w:hAnsi="Times New Roman" w:cs="Times New Roman"/>
          <w:kern w:val="0"/>
          <w:sz w:val="24"/>
          <w:szCs w:val="24"/>
          <w:lang w:eastAsia="lv-LV"/>
          <w14:ligatures w14:val="none"/>
        </w:rPr>
        <w:t>–</w:t>
      </w:r>
      <w:r w:rsidR="007451A4" w:rsidRPr="00761A61">
        <w:rPr>
          <w:rFonts w:ascii="Times New Roman" w:eastAsia="Times New Roman" w:hAnsi="Times New Roman" w:cs="Times New Roman"/>
          <w:kern w:val="0"/>
          <w:sz w:val="24"/>
          <w:szCs w:val="24"/>
          <w:lang w:eastAsia="lv-LV"/>
          <w14:ligatures w14:val="none"/>
        </w:rPr>
        <w:t xml:space="preserve"> </w:t>
      </w:r>
      <w:r w:rsidR="007451A4">
        <w:rPr>
          <w:rFonts w:ascii="Times New Roman" w:eastAsia="Times New Roman" w:hAnsi="Times New Roman" w:cs="Times New Roman"/>
          <w:kern w:val="0"/>
          <w:sz w:val="24"/>
          <w:szCs w:val="24"/>
          <w:lang w:eastAsia="lv-LV"/>
          <w14:ligatures w14:val="none"/>
        </w:rPr>
        <w:t>1 (</w:t>
      </w:r>
      <w:r w:rsidR="007451A4" w:rsidRPr="00761A61">
        <w:rPr>
          <w:rFonts w:ascii="Times New Roman" w:hAnsi="Times New Roman" w:cs="Times New Roman"/>
          <w:bCs/>
          <w:kern w:val="0"/>
          <w:sz w:val="24"/>
          <w:szCs w:val="24"/>
          <w14:ligatures w14:val="none"/>
        </w:rPr>
        <w:t xml:space="preserve">Edgars </w:t>
      </w:r>
      <w:proofErr w:type="spellStart"/>
      <w:r w:rsidR="007451A4" w:rsidRPr="00761A61">
        <w:rPr>
          <w:rFonts w:ascii="Times New Roman" w:hAnsi="Times New Roman" w:cs="Times New Roman"/>
          <w:bCs/>
          <w:kern w:val="0"/>
          <w:sz w:val="24"/>
          <w:szCs w:val="24"/>
          <w14:ligatures w14:val="none"/>
        </w:rPr>
        <w:t>Gaigalis</w:t>
      </w:r>
      <w:proofErr w:type="spellEnd"/>
      <w:r w:rsidR="007451A4">
        <w:rPr>
          <w:rFonts w:ascii="Times New Roman" w:hAnsi="Times New Roman" w:cs="Times New Roman"/>
          <w:bCs/>
          <w:kern w:val="0"/>
          <w:sz w:val="24"/>
          <w:szCs w:val="24"/>
          <w14:ligatures w14:val="none"/>
        </w:rPr>
        <w:t>)</w:t>
      </w:r>
      <w:r w:rsidR="007451A4" w:rsidRPr="00761A61">
        <w:rPr>
          <w:rFonts w:ascii="Times New Roman" w:eastAsia="Times New Roman" w:hAnsi="Times New Roman" w:cs="Times New Roman"/>
          <w:kern w:val="0"/>
          <w:sz w:val="24"/>
          <w:szCs w:val="24"/>
          <w:lang w:eastAsia="lv-LV"/>
          <w14:ligatures w14:val="none"/>
        </w:rPr>
        <w:t>,</w:t>
      </w:r>
      <w:r w:rsidR="007451A4">
        <w:rPr>
          <w:rFonts w:ascii="Times New Roman" w:eastAsia="Times New Roman" w:hAnsi="Times New Roman" w:cs="Times New Roman"/>
          <w:kern w:val="0"/>
          <w:sz w:val="24"/>
          <w:szCs w:val="24"/>
          <w:lang w:eastAsia="lv-LV"/>
          <w14:ligatures w14:val="none"/>
        </w:rPr>
        <w:t xml:space="preserve"> NEBALSO – 1 (</w:t>
      </w:r>
      <w:r w:rsidR="007451A4" w:rsidRPr="00761A61">
        <w:rPr>
          <w:rFonts w:ascii="Times New Roman" w:hAnsi="Times New Roman" w:cs="Times New Roman"/>
          <w:bCs/>
          <w:kern w:val="0"/>
          <w:sz w:val="24"/>
          <w:szCs w:val="24"/>
          <w:lang w:eastAsia="et-EE"/>
          <w14:ligatures w14:val="none"/>
        </w:rPr>
        <w:t>Viesturs Reinfelds</w:t>
      </w:r>
      <w:r w:rsidR="007451A4">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Dobeles novada dome NOLEMJ:</w:t>
      </w:r>
    </w:p>
    <w:p w14:paraId="5BB794C0" w14:textId="77777777" w:rsidR="00874FFD" w:rsidRPr="00874FFD" w:rsidRDefault="00874FFD" w:rsidP="00125865">
      <w:pPr>
        <w:widowControl w:val="0"/>
        <w:numPr>
          <w:ilvl w:val="3"/>
          <w:numId w:val="39"/>
        </w:numPr>
        <w:suppressAutoHyphens/>
        <w:spacing w:after="0" w:line="240" w:lineRule="auto"/>
        <w:ind w:left="851" w:hanging="284"/>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lastRenderedPageBreak/>
        <w:t>Atsavināt nekustamo īpašumu „Kaķīši”, Bēnes pagastā, Dobeles novadā, kadastra numurs 46500010017, kas sastāv no vienas  zemes vienības ar kadastra apzīmējumu 46500010123, platība 0,5970 ha, tai skaitā 0,5847 ha lauksaimniecībā izmantojamā zeme, pārdodot to atklātā mutiskā izsolē ar augšupejošu soli.</w:t>
      </w:r>
    </w:p>
    <w:p w14:paraId="2CD25F18" w14:textId="77777777" w:rsidR="00874FFD" w:rsidRPr="00874FFD" w:rsidRDefault="00874FFD" w:rsidP="00125865">
      <w:pPr>
        <w:widowControl w:val="0"/>
        <w:numPr>
          <w:ilvl w:val="3"/>
          <w:numId w:val="39"/>
        </w:numPr>
        <w:suppressAutoHyphens/>
        <w:spacing w:after="0" w:line="240" w:lineRule="auto"/>
        <w:ind w:left="851" w:hanging="284"/>
        <w:jc w:val="both"/>
        <w:rPr>
          <w:rFonts w:ascii="Times New Roman" w:eastAsia="Lucida Sans Unicode"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Noteikt lēmuma 1.punktā atsavināmā nekustamā īpašuma izsoles sākumcenu 4000 EUR (četri tūkstoši </w:t>
      </w:r>
      <w:proofErr w:type="spellStart"/>
      <w:r w:rsidRPr="00874FFD">
        <w:rPr>
          <w:rFonts w:ascii="Times New Roman" w:eastAsia="Lucida Sans Unicode" w:hAnsi="Times New Roman" w:cs="Times New Roman"/>
          <w:i/>
          <w:iCs/>
          <w:kern w:val="1"/>
          <w:sz w:val="24"/>
          <w:szCs w:val="24"/>
          <w:lang w:eastAsia="lv-LV"/>
          <w14:ligatures w14:val="none"/>
        </w:rPr>
        <w:t>euro</w:t>
      </w:r>
      <w:proofErr w:type="spellEnd"/>
      <w:r w:rsidRPr="00874FFD">
        <w:rPr>
          <w:rFonts w:ascii="Times New Roman" w:eastAsia="Lucida Sans Unicode" w:hAnsi="Times New Roman" w:cs="Times New Roman"/>
          <w:kern w:val="1"/>
          <w:sz w:val="24"/>
          <w:szCs w:val="24"/>
          <w:lang w:eastAsia="lv-LV"/>
          <w14:ligatures w14:val="none"/>
        </w:rPr>
        <w:t xml:space="preserve">). </w:t>
      </w:r>
    </w:p>
    <w:p w14:paraId="1D96F14A" w14:textId="77777777" w:rsidR="00874FFD" w:rsidRPr="00874FFD" w:rsidRDefault="00874FFD" w:rsidP="00125865">
      <w:pPr>
        <w:widowControl w:val="0"/>
        <w:numPr>
          <w:ilvl w:val="3"/>
          <w:numId w:val="39"/>
        </w:numPr>
        <w:suppressAutoHyphens/>
        <w:spacing w:after="0" w:line="240" w:lineRule="auto"/>
        <w:ind w:left="851" w:hanging="284"/>
        <w:jc w:val="both"/>
        <w:rPr>
          <w:rFonts w:ascii="Times New Roman" w:eastAsia="Arial" w:hAnsi="Times New Roman" w:cs="Times New Roman"/>
          <w:kern w:val="1"/>
          <w:sz w:val="24"/>
          <w:szCs w:val="24"/>
          <w:lang w:eastAsia="lv-LV"/>
          <w14:ligatures w14:val="none"/>
        </w:rPr>
      </w:pPr>
      <w:r w:rsidRPr="00874FFD">
        <w:rPr>
          <w:rFonts w:ascii="Times New Roman" w:eastAsia="Lucida Sans Unicode" w:hAnsi="Times New Roman" w:cs="Times New Roman"/>
          <w:kern w:val="1"/>
          <w:sz w:val="24"/>
          <w:szCs w:val="24"/>
          <w:lang w:eastAsia="lv-LV"/>
          <w14:ligatures w14:val="none"/>
        </w:rPr>
        <w:t xml:space="preserve">Noteikt, ka nekustamā īpašuma „Kaķīši”, Bēnes pagastā, Dobeles novadā, kadastra numurs 46500010017, pirmpirkuma tiesības ir nekustamā īpašuma pašreizējam nomniekam – fiziskai personai. </w:t>
      </w:r>
    </w:p>
    <w:p w14:paraId="42B367FE" w14:textId="77777777" w:rsidR="00874FFD" w:rsidRPr="00874FFD" w:rsidRDefault="00874FFD" w:rsidP="00125865">
      <w:pPr>
        <w:widowControl w:val="0"/>
        <w:numPr>
          <w:ilvl w:val="3"/>
          <w:numId w:val="39"/>
        </w:numPr>
        <w:suppressAutoHyphens/>
        <w:spacing w:after="0" w:line="240" w:lineRule="auto"/>
        <w:ind w:left="851" w:hanging="284"/>
        <w:jc w:val="both"/>
        <w:rPr>
          <w:rFonts w:ascii="Times New Roman" w:eastAsia="Arial" w:hAnsi="Times New Roman" w:cs="Times New Roman"/>
          <w:kern w:val="1"/>
          <w:sz w:val="24"/>
          <w:szCs w:val="24"/>
          <w:lang w:eastAsia="lv-LV"/>
          <w14:ligatures w14:val="none"/>
        </w:rPr>
      </w:pPr>
      <w:r w:rsidRPr="00874FFD">
        <w:rPr>
          <w:rFonts w:ascii="Times New Roman" w:eastAsia="Arial" w:hAnsi="Times New Roman" w:cs="Times New Roman"/>
          <w:kern w:val="1"/>
          <w:sz w:val="24"/>
          <w:szCs w:val="24"/>
          <w:lang w:eastAsia="lv-LV"/>
          <w14:ligatures w14:val="none"/>
        </w:rPr>
        <w:t>Uzdot Dobeles novada pašvaldības Nekustamo īpašumu komisijai apstiprināt izsoles noteikumus un organizēt nekustamā īpašuma atsavināšanu spēkā esošo normatīvo aktu noteiktajā kārtībā.</w:t>
      </w:r>
    </w:p>
    <w:p w14:paraId="77A95961"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36D6E3D6" w14:textId="77777777" w:rsidR="00874FFD" w:rsidRPr="00874FFD" w:rsidRDefault="00874FFD" w:rsidP="00125865">
      <w:pPr>
        <w:spacing w:after="0" w:line="240" w:lineRule="auto"/>
        <w:ind w:right="84"/>
        <w:jc w:val="both"/>
        <w:rPr>
          <w:rFonts w:ascii="Times New Roman" w:eastAsia="Times New Roman" w:hAnsi="Times New Roman" w:cs="Times New Roman"/>
          <w:kern w:val="0"/>
          <w:sz w:val="24"/>
          <w:szCs w:val="24"/>
          <w:lang w:eastAsia="lv-LV"/>
          <w14:ligatures w14:val="none"/>
        </w:rPr>
      </w:pPr>
    </w:p>
    <w:p w14:paraId="6CEF5D7C" w14:textId="77777777" w:rsidR="00874FFD" w:rsidRPr="00874FFD" w:rsidRDefault="00874FFD" w:rsidP="00125865">
      <w:pPr>
        <w:spacing w:after="0" w:line="240" w:lineRule="auto"/>
        <w:ind w:right="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p>
    <w:p w14:paraId="35E24899" w14:textId="77777777" w:rsidR="00874FFD" w:rsidRPr="00874FFD" w:rsidRDefault="00874FFD" w:rsidP="00125865">
      <w:pPr>
        <w:spacing w:after="0" w:line="240" w:lineRule="auto"/>
        <w:ind w:right="42"/>
        <w:jc w:val="both"/>
        <w:rPr>
          <w:rFonts w:ascii="Times New Roman" w:eastAsia="Times New Roman" w:hAnsi="Times New Roman" w:cs="Times New Roman"/>
          <w:kern w:val="0"/>
          <w:sz w:val="24"/>
          <w:szCs w:val="24"/>
          <w:lang w:eastAsia="lv-LV"/>
          <w14:ligatures w14:val="none"/>
        </w:rPr>
      </w:pPr>
    </w:p>
    <w:p w14:paraId="7121D5AB"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3A0EF230"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17F73000"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117" w:name="_Hlk124506544"/>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6AB580FD" wp14:editId="502258A7">
            <wp:extent cx="676275" cy="752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F93B28"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874FFD">
        <w:rPr>
          <w:rFonts w:ascii="Times New Roman" w:eastAsia="Times New Roman" w:hAnsi="Times New Roman" w:cs="Times New Roman"/>
          <w:kern w:val="0"/>
          <w:sz w:val="20"/>
          <w:szCs w:val="20"/>
          <w:lang w:val="en-US" w:eastAsia="lv-LV"/>
          <w14:ligatures w14:val="none"/>
        </w:rPr>
        <w:t>LATVIJAS REPUBLIKA</w:t>
      </w:r>
    </w:p>
    <w:p w14:paraId="745F281F"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874FFD">
        <w:rPr>
          <w:rFonts w:ascii="Times New Roman" w:eastAsia="Times New Roman" w:hAnsi="Times New Roman" w:cs="Times New Roman"/>
          <w:b/>
          <w:kern w:val="0"/>
          <w:sz w:val="32"/>
          <w:szCs w:val="32"/>
          <w:lang w:val="en-US" w:eastAsia="lv-LV"/>
          <w14:ligatures w14:val="none"/>
        </w:rPr>
        <w:t>DOBELES NOVADA DOME</w:t>
      </w:r>
    </w:p>
    <w:p w14:paraId="01932F1E" w14:textId="77777777" w:rsidR="00874FFD" w:rsidRPr="00874FFD" w:rsidRDefault="00874FFD" w:rsidP="00125865">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068348AD" w14:textId="77777777" w:rsidR="00874FFD" w:rsidRPr="00874FFD" w:rsidRDefault="00874FFD" w:rsidP="00125865">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73" w:history="1">
        <w:r w:rsidRPr="00874FFD">
          <w:rPr>
            <w:rFonts w:ascii="Times New Roman" w:hAnsi="Times New Roman" w:cs="Times New Roman"/>
            <w:color w:val="000000"/>
            <w:kern w:val="0"/>
            <w:sz w:val="16"/>
            <w:szCs w:val="16"/>
            <w:u w:val="single"/>
            <w:lang w:eastAsia="lv-LV"/>
            <w14:ligatures w14:val="none"/>
          </w:rPr>
          <w:t>dome@dobele.lv</w:t>
        </w:r>
      </w:hyperlink>
    </w:p>
    <w:p w14:paraId="7587BFDB" w14:textId="77777777" w:rsidR="00874FFD" w:rsidRPr="00874FFD" w:rsidRDefault="00874FFD" w:rsidP="00125865">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73D823EF"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LĒMUMS</w:t>
      </w:r>
    </w:p>
    <w:p w14:paraId="45E76DA7"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Dobelē</w:t>
      </w:r>
    </w:p>
    <w:p w14:paraId="5A6673D0" w14:textId="77777777" w:rsidR="00874FFD" w:rsidRPr="00874FFD" w:rsidRDefault="00874FFD" w:rsidP="00125865">
      <w:pPr>
        <w:spacing w:after="0" w:line="240" w:lineRule="auto"/>
        <w:jc w:val="both"/>
        <w:rPr>
          <w:rFonts w:ascii="Times New Roman" w:eastAsia="Times New Roman" w:hAnsi="Times New Roman" w:cs="Times New Roman"/>
          <w:b/>
          <w:kern w:val="0"/>
          <w:sz w:val="20"/>
          <w:szCs w:val="20"/>
          <w:lang w:eastAsia="lv-LV"/>
          <w14:ligatures w14:val="none"/>
        </w:rPr>
      </w:pPr>
    </w:p>
    <w:p w14:paraId="2775CBBB" w14:textId="3507469B" w:rsidR="00874FFD" w:rsidRPr="00874FFD" w:rsidRDefault="00874FFD" w:rsidP="00125865">
      <w:pPr>
        <w:tabs>
          <w:tab w:val="center" w:pos="4153"/>
          <w:tab w:val="left" w:pos="8080"/>
          <w:tab w:val="right" w:pos="9072"/>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2023.gada 27.</w:t>
      </w:r>
      <w:r w:rsidR="007F6142">
        <w:rPr>
          <w:rFonts w:ascii="Times New Roman" w:eastAsia="Times New Roman" w:hAnsi="Times New Roman" w:cs="Times New Roman"/>
          <w:b/>
          <w:kern w:val="0"/>
          <w:sz w:val="24"/>
          <w:szCs w:val="24"/>
          <w:lang w:eastAsia="x-none"/>
          <w14:ligatures w14:val="none"/>
        </w:rPr>
        <w:t xml:space="preserve"> </w:t>
      </w:r>
      <w:r w:rsidRPr="00874FFD">
        <w:rPr>
          <w:rFonts w:ascii="Times New Roman" w:eastAsia="Times New Roman" w:hAnsi="Times New Roman" w:cs="Times New Roman"/>
          <w:b/>
          <w:kern w:val="0"/>
          <w:sz w:val="24"/>
          <w:szCs w:val="24"/>
          <w:lang w:eastAsia="x-none"/>
          <w14:ligatures w14:val="none"/>
        </w:rPr>
        <w:t xml:space="preserve">aprīlī                                                                                           </w:t>
      </w:r>
      <w:r w:rsidRPr="00874FFD">
        <w:rPr>
          <w:rFonts w:ascii="Times New Roman" w:eastAsia="Times New Roman" w:hAnsi="Times New Roman" w:cs="Times New Roman"/>
          <w:b/>
          <w:color w:val="000000"/>
          <w:kern w:val="0"/>
          <w:sz w:val="24"/>
          <w:szCs w:val="24"/>
          <w:lang w:eastAsia="lv-LV"/>
          <w14:ligatures w14:val="none"/>
        </w:rPr>
        <w:t>Nr.</w:t>
      </w:r>
      <w:r w:rsidR="008E22DE">
        <w:rPr>
          <w:rFonts w:ascii="Times New Roman" w:eastAsia="Times New Roman" w:hAnsi="Times New Roman" w:cs="Times New Roman"/>
          <w:b/>
          <w:color w:val="000000"/>
          <w:kern w:val="0"/>
          <w:sz w:val="24"/>
          <w:szCs w:val="24"/>
          <w:lang w:eastAsia="lv-LV"/>
          <w14:ligatures w14:val="none"/>
        </w:rPr>
        <w:t>190</w:t>
      </w:r>
      <w:r w:rsidRPr="00874FFD">
        <w:rPr>
          <w:rFonts w:ascii="Times New Roman" w:eastAsia="Times New Roman" w:hAnsi="Times New Roman" w:cs="Times New Roman"/>
          <w:b/>
          <w:color w:val="000000"/>
          <w:kern w:val="0"/>
          <w:sz w:val="24"/>
          <w:szCs w:val="24"/>
          <w:lang w:eastAsia="lv-LV"/>
          <w14:ligatures w14:val="none"/>
        </w:rPr>
        <w:t>/6</w:t>
      </w:r>
      <w:r w:rsidRPr="00874FFD">
        <w:rPr>
          <w:rFonts w:ascii="Times New Roman" w:eastAsia="Times New Roman" w:hAnsi="Times New Roman" w:cs="Times New Roman"/>
          <w:color w:val="000000"/>
          <w:kern w:val="0"/>
          <w:sz w:val="24"/>
          <w:szCs w:val="24"/>
          <w:lang w:eastAsia="lv-LV"/>
          <w14:ligatures w14:val="none"/>
        </w:rPr>
        <w:t xml:space="preserve"> </w:t>
      </w:r>
    </w:p>
    <w:p w14:paraId="6D157E40" w14:textId="77777777" w:rsidR="00874FFD" w:rsidRPr="00874FFD" w:rsidRDefault="00874FFD" w:rsidP="00125865">
      <w:pPr>
        <w:spacing w:after="0" w:line="240" w:lineRule="auto"/>
        <w:jc w:val="right"/>
        <w:rPr>
          <w:rFonts w:ascii="Times New Roman" w:eastAsia="Times New Roman" w:hAnsi="Times New Roman" w:cs="Times New Roman"/>
          <w:b/>
          <w:kern w:val="0"/>
          <w:sz w:val="24"/>
          <w:szCs w:val="24"/>
          <w:lang w:eastAsia="lv-LV"/>
          <w14:ligatures w14:val="none"/>
        </w:rPr>
      </w:pPr>
    </w:p>
    <w:p w14:paraId="6C995BBA"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Par lauksaimniecībā izmantojamās zemes „Pie </w:t>
      </w:r>
      <w:proofErr w:type="spellStart"/>
      <w:r w:rsidRPr="00874FFD">
        <w:rPr>
          <w:rFonts w:ascii="Times New Roman" w:eastAsia="Times New Roman" w:hAnsi="Times New Roman" w:cs="Times New Roman"/>
          <w:b/>
          <w:kern w:val="0"/>
          <w:sz w:val="24"/>
          <w:szCs w:val="24"/>
          <w:u w:val="single"/>
          <w:lang w:eastAsia="lv-LV"/>
          <w14:ligatures w14:val="none"/>
        </w:rPr>
        <w:t>Graučiem</w:t>
      </w:r>
      <w:proofErr w:type="spellEnd"/>
      <w:r w:rsidRPr="00874FFD">
        <w:rPr>
          <w:rFonts w:ascii="Times New Roman" w:eastAsia="Times New Roman" w:hAnsi="Times New Roman" w:cs="Times New Roman"/>
          <w:b/>
          <w:kern w:val="0"/>
          <w:sz w:val="24"/>
          <w:szCs w:val="24"/>
          <w:u w:val="single"/>
          <w:lang w:eastAsia="lv-LV"/>
          <w14:ligatures w14:val="none"/>
        </w:rPr>
        <w:t xml:space="preserve">”, </w:t>
      </w:r>
    </w:p>
    <w:p w14:paraId="5260DFC9"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 xml:space="preserve">Īles pagastā, Dobeles novadā, atsavināšanu izsolē </w:t>
      </w:r>
    </w:p>
    <w:p w14:paraId="69760D8A"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70F25A12" w14:textId="77777777" w:rsidR="00874FFD" w:rsidRPr="00874FFD" w:rsidRDefault="00874FFD" w:rsidP="00125865">
      <w:pPr>
        <w:tabs>
          <w:tab w:val="left" w:pos="709"/>
        </w:tabs>
        <w:spacing w:after="0" w:line="240" w:lineRule="auto"/>
        <w:ind w:right="-143"/>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„Pie </w:t>
      </w:r>
      <w:proofErr w:type="spellStart"/>
      <w:r w:rsidRPr="00874FFD">
        <w:rPr>
          <w:rFonts w:ascii="Times New Roman" w:eastAsia="Times New Roman" w:hAnsi="Times New Roman" w:cs="Times New Roman"/>
          <w:kern w:val="0"/>
          <w:sz w:val="24"/>
          <w:szCs w:val="24"/>
          <w:lang w:eastAsia="lv-LV"/>
          <w14:ligatures w14:val="none"/>
        </w:rPr>
        <w:t>Graučiem</w:t>
      </w:r>
      <w:proofErr w:type="spellEnd"/>
      <w:r w:rsidRPr="00874FFD">
        <w:rPr>
          <w:rFonts w:ascii="Times New Roman" w:eastAsia="Times New Roman" w:hAnsi="Times New Roman" w:cs="Times New Roman"/>
          <w:kern w:val="0"/>
          <w:sz w:val="24"/>
          <w:szCs w:val="24"/>
          <w:lang w:eastAsia="lv-LV"/>
          <w14:ligatures w14:val="none"/>
        </w:rPr>
        <w:t xml:space="preserve">”, Īles pagastā, Dobeles novadā, kadastra numurs </w:t>
      </w:r>
      <w:bookmarkStart w:id="118" w:name="_Hlk126164118"/>
      <w:r w:rsidRPr="00874FFD">
        <w:rPr>
          <w:rFonts w:ascii="Times New Roman" w:eastAsia="Times New Roman" w:hAnsi="Times New Roman" w:cs="Times New Roman"/>
          <w:kern w:val="0"/>
          <w:sz w:val="24"/>
          <w:szCs w:val="24"/>
          <w:lang w:eastAsia="lv-LV"/>
          <w14:ligatures w14:val="none"/>
        </w:rPr>
        <w:t xml:space="preserve">4664 002 0349 </w:t>
      </w:r>
      <w:bookmarkEnd w:id="118"/>
      <w:r w:rsidRPr="00874FFD">
        <w:rPr>
          <w:rFonts w:ascii="Times New Roman" w:eastAsia="Times New Roman" w:hAnsi="Times New Roman" w:cs="Times New Roman"/>
          <w:kern w:val="0"/>
          <w:sz w:val="24"/>
          <w:szCs w:val="24"/>
          <w:lang w:eastAsia="lv-LV"/>
          <w14:ligatures w14:val="none"/>
        </w:rPr>
        <w:t>(turpmāk – Īpašums).</w:t>
      </w:r>
    </w:p>
    <w:p w14:paraId="1C7656CF"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02ECF6D4"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reģistrēts Zemgales rajona tiesas Īles pagasta zemesgrāmatas nodalījumā Nr. 100000618508 un uz to nostiprinātas īpašuma tiesības pašvaldībai.     </w:t>
      </w:r>
    </w:p>
    <w:p w14:paraId="57C5DC42" w14:textId="77777777" w:rsidR="00874FFD" w:rsidRPr="00874FFD" w:rsidRDefault="00874FFD" w:rsidP="00125865">
      <w:pPr>
        <w:spacing w:after="0" w:line="240" w:lineRule="auto"/>
        <w:jc w:val="both"/>
        <w:rPr>
          <w:rFonts w:ascii="Times New Roman" w:eastAsia="Times New Roman" w:hAnsi="Times New Roman" w:cs="Times New Roman"/>
          <w:b/>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sastāv no vienas  zemes vienības ar kadastra apzīmējumu 46640020349, platība 0,79 ha (7900 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tai skaitā 0,5 ha lauksaimniecībā izmantojamā zeme. </w:t>
      </w:r>
    </w:p>
    <w:p w14:paraId="5C9FC77D"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ir nodots nomā nomniekam – </w:t>
      </w:r>
      <w:r w:rsidRPr="00874FFD">
        <w:rPr>
          <w:rFonts w:ascii="Times New Roman" w:eastAsia="Times New Roman" w:hAnsi="Times New Roman" w:cs="Times New Roman"/>
          <w:bCs/>
          <w:kern w:val="0"/>
          <w:sz w:val="24"/>
          <w:szCs w:val="24"/>
          <w:lang w:eastAsia="lv-LV"/>
          <w14:ligatures w14:val="none"/>
        </w:rPr>
        <w:t>fiziskai personai (</w:t>
      </w:r>
      <w:r w:rsidRPr="00874FFD">
        <w:rPr>
          <w:rFonts w:ascii="Times New Roman" w:eastAsia="Times New Roman" w:hAnsi="Times New Roman" w:cs="Times New Roman"/>
          <w:kern w:val="0"/>
          <w:sz w:val="24"/>
          <w:szCs w:val="24"/>
          <w:lang w:eastAsia="lv-LV"/>
          <w14:ligatures w14:val="none"/>
        </w:rPr>
        <w:t xml:space="preserve">2022.gada 5.aprīļa </w:t>
      </w:r>
      <w:bookmarkStart w:id="119" w:name="_Hlk126219440"/>
      <w:r w:rsidRPr="00874FFD">
        <w:rPr>
          <w:rFonts w:ascii="Times New Roman" w:eastAsia="Times New Roman" w:hAnsi="Times New Roman" w:cs="Times New Roman"/>
          <w:kern w:val="0"/>
          <w:sz w:val="24"/>
          <w:szCs w:val="24"/>
          <w:lang w:eastAsia="lv-LV"/>
          <w14:ligatures w14:val="none"/>
        </w:rPr>
        <w:t>Lauksaimniecībā izmantojamās zemes nomas līgums Nr.9.2/</w:t>
      </w:r>
      <w:bookmarkEnd w:id="119"/>
      <w:r w:rsidRPr="00874FFD">
        <w:rPr>
          <w:rFonts w:ascii="Times New Roman" w:eastAsia="Times New Roman" w:hAnsi="Times New Roman" w:cs="Times New Roman"/>
          <w:kern w:val="0"/>
          <w:sz w:val="24"/>
          <w:szCs w:val="24"/>
          <w:lang w:eastAsia="lv-LV"/>
          <w14:ligatures w14:val="none"/>
        </w:rPr>
        <w:t xml:space="preserve">161). Zemes nomas līguma termiņš 2026.gada 30.septembris. </w:t>
      </w:r>
    </w:p>
    <w:p w14:paraId="78B4EC6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4FDD73F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7DB6E16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2022.gada 29.novembrī veikto tirgus novērtējumu, ko atbilstoši Standartizācijas likumā paredzētajā kārtībā apstiprinātajiem Latvijas īpašuma vērtēšanas standartiem veica sertificēta nekustamā īpašuma vērtētāja Anita </w:t>
      </w:r>
      <w:proofErr w:type="spellStart"/>
      <w:r w:rsidRPr="00874FFD">
        <w:rPr>
          <w:rFonts w:ascii="Times New Roman" w:eastAsia="Times New Roman" w:hAnsi="Times New Roman" w:cs="Times New Roman"/>
          <w:kern w:val="0"/>
          <w:sz w:val="24"/>
          <w:szCs w:val="24"/>
          <w:lang w:eastAsia="lv-LV"/>
          <w14:ligatures w14:val="none"/>
        </w:rPr>
        <w:t>Vēdiķe</w:t>
      </w:r>
      <w:proofErr w:type="spellEnd"/>
      <w:r w:rsidRPr="00874FFD">
        <w:rPr>
          <w:rFonts w:ascii="Times New Roman" w:eastAsia="Times New Roman" w:hAnsi="Times New Roman" w:cs="Times New Roman"/>
          <w:kern w:val="0"/>
          <w:sz w:val="24"/>
          <w:szCs w:val="24"/>
          <w:lang w:eastAsia="lv-LV"/>
          <w14:ligatures w14:val="none"/>
        </w:rPr>
        <w:t xml:space="preserve"> (LĪVA profesionālās kvalifikācijas sertifikāts Nr.76), Īpašuma tirgus vērtība atsavināšanas vajadzībām ir noteikta </w:t>
      </w:r>
      <w:bookmarkStart w:id="120" w:name="_Hlk120799209"/>
      <w:r w:rsidRPr="00874FFD">
        <w:rPr>
          <w:rFonts w:ascii="Times New Roman" w:eastAsia="Times New Roman" w:hAnsi="Times New Roman" w:cs="Times New Roman"/>
          <w:kern w:val="0"/>
          <w:sz w:val="24"/>
          <w:szCs w:val="24"/>
          <w:lang w:eastAsia="lv-LV"/>
          <w14:ligatures w14:val="none"/>
        </w:rPr>
        <w:t xml:space="preserve">2100 EUR </w:t>
      </w:r>
      <w:bookmarkStart w:id="121" w:name="_Hlk117086685"/>
      <w:r w:rsidRPr="00874FFD">
        <w:rPr>
          <w:rFonts w:ascii="Times New Roman" w:eastAsia="Times New Roman" w:hAnsi="Times New Roman" w:cs="Times New Roman"/>
          <w:kern w:val="0"/>
          <w:sz w:val="24"/>
          <w:szCs w:val="24"/>
          <w:lang w:eastAsia="lv-LV"/>
          <w14:ligatures w14:val="none"/>
        </w:rPr>
        <w:t>(divi tūkstoši viens simts</w:t>
      </w:r>
      <w:r w:rsidRPr="00874FFD">
        <w:rPr>
          <w:rFonts w:ascii="Times New Roman" w:eastAsia="Times New Roman" w:hAnsi="Times New Roman" w:cs="Times New Roman"/>
          <w:i/>
          <w:iCs/>
          <w:kern w:val="0"/>
          <w:sz w:val="24"/>
          <w:szCs w:val="24"/>
          <w:lang w:eastAsia="lv-LV"/>
          <w14:ligatures w14:val="none"/>
        </w:rPr>
        <w:t xml:space="preserve">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 xml:space="preserve">) </w:t>
      </w:r>
      <w:bookmarkEnd w:id="120"/>
      <w:bookmarkEnd w:id="121"/>
      <w:r w:rsidRPr="00874FFD">
        <w:rPr>
          <w:rFonts w:ascii="Times New Roman" w:eastAsia="Times New Roman" w:hAnsi="Times New Roman" w:cs="Times New Roman"/>
          <w:kern w:val="0"/>
          <w:sz w:val="24"/>
          <w:szCs w:val="24"/>
          <w:lang w:eastAsia="lv-LV"/>
          <w14:ligatures w14:val="none"/>
        </w:rPr>
        <w:t>apmērā.</w:t>
      </w:r>
    </w:p>
    <w:p w14:paraId="6BF25DB2"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w:t>
      </w:r>
      <w:r w:rsidRPr="00874FFD">
        <w:rPr>
          <w:rFonts w:ascii="Times New Roman" w:eastAsia="Times New Roman" w:hAnsi="Times New Roman" w:cs="Times New Roman"/>
          <w:bCs/>
          <w:kern w:val="0"/>
          <w:sz w:val="24"/>
          <w:szCs w:val="24"/>
          <w:lang w:eastAsia="lv-LV"/>
          <w14:ligatures w14:val="none"/>
        </w:rPr>
        <w:t>Publiskas personas mantas atsavināšanas likuma</w:t>
      </w:r>
      <w:r w:rsidRPr="00874FFD">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74" w:tgtFrame="_top" w:tooltip="Valsts un pašvaldību īpašuma privatizācijas un privatizācijas sertifikātu izmantošanas pabeigšanas likums" w:history="1">
        <w:r w:rsidRPr="00874FFD">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874FFD">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4C016CE0"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648 EUR (seši simti četrdesmit astoņi </w:t>
      </w:r>
      <w:proofErr w:type="spellStart"/>
      <w:r w:rsidRPr="00874FFD">
        <w:rPr>
          <w:rFonts w:ascii="Times New Roman" w:eastAsia="Times New Roman" w:hAnsi="Times New Roman" w:cs="Times New Roman"/>
          <w:i/>
          <w:kern w:val="0"/>
          <w:sz w:val="24"/>
          <w:szCs w:val="24"/>
          <w:lang w:eastAsia="lv-LV"/>
          <w14:ligatures w14:val="none"/>
        </w:rPr>
        <w:t>euro</w:t>
      </w:r>
      <w:proofErr w:type="spellEnd"/>
      <w:r w:rsidRPr="00874FFD">
        <w:rPr>
          <w:rFonts w:ascii="Times New Roman" w:eastAsia="Times New Roman" w:hAnsi="Times New Roman" w:cs="Times New Roman"/>
          <w:kern w:val="0"/>
          <w:sz w:val="24"/>
          <w:szCs w:val="24"/>
          <w:lang w:eastAsia="lv-LV"/>
          <w14:ligatures w14:val="none"/>
        </w:rPr>
        <w:t>).</w:t>
      </w:r>
    </w:p>
    <w:p w14:paraId="6DBAA6E9" w14:textId="77777777"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Pamatojoties uz likuma „</w:t>
      </w:r>
      <w:r w:rsidRPr="00874FFD">
        <w:rPr>
          <w:rFonts w:ascii="Times New Roman" w:eastAsia="Times New Roman" w:hAnsi="Times New Roman" w:cs="Times New Roman"/>
          <w:bCs/>
          <w:kern w:val="0"/>
          <w:sz w:val="24"/>
          <w:szCs w:val="24"/>
          <w:lang w:eastAsia="lv-LV"/>
          <w14:ligatures w14:val="none"/>
        </w:rPr>
        <w:t>Par zemes privatizāciju lauku apvidos” 30.</w:t>
      </w:r>
      <w:r w:rsidRPr="00874FFD">
        <w:rPr>
          <w:rFonts w:ascii="Times New Roman" w:eastAsia="Times New Roman" w:hAnsi="Times New Roman" w:cs="Times New Roman"/>
          <w:bCs/>
          <w:kern w:val="0"/>
          <w:sz w:val="24"/>
          <w:szCs w:val="24"/>
          <w:vertAlign w:val="superscript"/>
          <w:lang w:eastAsia="lv-LV"/>
          <w14:ligatures w14:val="none"/>
        </w:rPr>
        <w:t xml:space="preserve">2 </w:t>
      </w:r>
      <w:r w:rsidRPr="00874FFD">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fiziskai personai</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bCs/>
          <w:kern w:val="0"/>
          <w:sz w:val="24"/>
          <w:szCs w:val="24"/>
          <w:lang w:eastAsia="lv-LV"/>
          <w14:ligatures w14:val="none"/>
        </w:rPr>
        <w:t xml:space="preserve">kas ņemams vērā, rīkojot izsoli. </w:t>
      </w:r>
    </w:p>
    <w:p w14:paraId="2CA23B2C" w14:textId="2A44A15F" w:rsidR="00874FFD" w:rsidRPr="00874FFD" w:rsidRDefault="00874FFD" w:rsidP="00125865">
      <w:pPr>
        <w:spacing w:after="0" w:line="240" w:lineRule="auto"/>
        <w:jc w:val="both"/>
        <w:rPr>
          <w:rFonts w:ascii="Times New Roman" w:eastAsia="Times New Roman" w:hAnsi="Times New Roman" w:cs="Times New Roman"/>
          <w:bCs/>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874FFD">
        <w:rPr>
          <w:rFonts w:ascii="Times New Roman" w:eastAsia="Times New Roman" w:hAnsi="Times New Roman" w:cs="Times New Roman"/>
          <w:bCs/>
          <w:kern w:val="0"/>
          <w:sz w:val="24"/>
          <w:szCs w:val="24"/>
          <w:lang w:eastAsia="lv-LV"/>
          <w14:ligatures w14:val="none"/>
        </w:rPr>
        <w:t>Par zemes privatizāciju lauku apvidos” 30.</w:t>
      </w:r>
      <w:r w:rsidRPr="00874FFD">
        <w:rPr>
          <w:rFonts w:ascii="Times New Roman" w:eastAsia="Times New Roman" w:hAnsi="Times New Roman" w:cs="Times New Roman"/>
          <w:bCs/>
          <w:kern w:val="0"/>
          <w:sz w:val="24"/>
          <w:szCs w:val="24"/>
          <w:vertAlign w:val="superscript"/>
          <w:lang w:eastAsia="lv-LV"/>
          <w14:ligatures w14:val="none"/>
        </w:rPr>
        <w:t xml:space="preserve">2 </w:t>
      </w:r>
      <w:r w:rsidRPr="00874FFD">
        <w:rPr>
          <w:rFonts w:ascii="Times New Roman" w:eastAsia="Times New Roman" w:hAnsi="Times New Roman" w:cs="Times New Roman"/>
          <w:bCs/>
          <w:kern w:val="0"/>
          <w:sz w:val="24"/>
          <w:szCs w:val="24"/>
          <w:lang w:eastAsia="lv-LV"/>
          <w14:ligatures w14:val="none"/>
        </w:rPr>
        <w:t>panta pirmo un otro daļu</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en-GB"/>
          <w14:ligatures w14:val="none"/>
        </w:rPr>
        <w:t xml:space="preserve">atklāti balsojot: </w:t>
      </w:r>
      <w:r w:rsidR="007451A4" w:rsidRPr="00761A61">
        <w:rPr>
          <w:rFonts w:ascii="Times New Roman" w:eastAsia="Times New Roman" w:hAnsi="Times New Roman" w:cs="Times New Roman"/>
          <w:kern w:val="0"/>
          <w:sz w:val="24"/>
          <w:szCs w:val="24"/>
          <w:lang w:eastAsia="lv-LV"/>
          <w14:ligatures w14:val="none"/>
        </w:rPr>
        <w:t>PAR - 1</w:t>
      </w:r>
      <w:r w:rsidR="007451A4">
        <w:rPr>
          <w:rFonts w:ascii="Times New Roman" w:eastAsia="Times New Roman" w:hAnsi="Times New Roman" w:cs="Times New Roman"/>
          <w:kern w:val="0"/>
          <w:sz w:val="24"/>
          <w:szCs w:val="24"/>
          <w:lang w:eastAsia="lv-LV"/>
          <w14:ligatures w14:val="none"/>
        </w:rPr>
        <w:t>3</w:t>
      </w:r>
      <w:r w:rsidR="007451A4" w:rsidRPr="00761A61">
        <w:rPr>
          <w:rFonts w:ascii="Times New Roman" w:eastAsia="Times New Roman" w:hAnsi="Times New Roman" w:cs="Times New Roman"/>
          <w:kern w:val="0"/>
          <w:sz w:val="24"/>
          <w:szCs w:val="24"/>
          <w:lang w:eastAsia="lv-LV"/>
          <w14:ligatures w14:val="none"/>
        </w:rPr>
        <w:t xml:space="preserve"> </w:t>
      </w:r>
      <w:r w:rsidR="007451A4" w:rsidRPr="00761A61">
        <w:rPr>
          <w:rFonts w:ascii="Times New Roman" w:hAnsi="Times New Roman" w:cs="Times New Roman"/>
          <w:kern w:val="0"/>
          <w:sz w:val="24"/>
          <w:szCs w:val="24"/>
          <w14:ligatures w14:val="none"/>
        </w:rPr>
        <w:t xml:space="preserve">(Ģirts </w:t>
      </w:r>
      <w:proofErr w:type="spellStart"/>
      <w:r w:rsidR="007451A4" w:rsidRPr="00761A61">
        <w:rPr>
          <w:rFonts w:ascii="Times New Roman" w:hAnsi="Times New Roman" w:cs="Times New Roman"/>
          <w:kern w:val="0"/>
          <w:sz w:val="24"/>
          <w:szCs w:val="24"/>
          <w14:ligatures w14:val="none"/>
        </w:rPr>
        <w:t>Ante</w:t>
      </w:r>
      <w:proofErr w:type="spellEnd"/>
      <w:r w:rsidR="007451A4" w:rsidRPr="00761A61">
        <w:rPr>
          <w:rFonts w:ascii="Times New Roman" w:hAnsi="Times New Roman" w:cs="Times New Roman"/>
          <w:kern w:val="0"/>
          <w:sz w:val="24"/>
          <w:szCs w:val="24"/>
          <w14:ligatures w14:val="none"/>
        </w:rPr>
        <w:t xml:space="preserve">, </w:t>
      </w:r>
      <w:r w:rsidR="007451A4">
        <w:rPr>
          <w:rFonts w:ascii="Times New Roman" w:hAnsi="Times New Roman" w:cs="Times New Roman"/>
          <w:kern w:val="0"/>
          <w:sz w:val="24"/>
          <w:szCs w:val="24"/>
          <w14:ligatures w14:val="none"/>
        </w:rPr>
        <w:t xml:space="preserve">Sarmīte Dude, </w:t>
      </w:r>
      <w:r w:rsidR="007451A4" w:rsidRPr="00761A61">
        <w:rPr>
          <w:rFonts w:ascii="Times New Roman" w:hAnsi="Times New Roman" w:cs="Times New Roman"/>
          <w:bCs/>
          <w:kern w:val="0"/>
          <w:sz w:val="24"/>
          <w:szCs w:val="24"/>
          <w:lang w:eastAsia="et-EE"/>
          <w14:ligatures w14:val="none"/>
        </w:rPr>
        <w:t xml:space="preserve">Māris Feldmanis, Ivars </w:t>
      </w:r>
      <w:proofErr w:type="spellStart"/>
      <w:r w:rsidR="007451A4" w:rsidRPr="00761A61">
        <w:rPr>
          <w:rFonts w:ascii="Times New Roman" w:hAnsi="Times New Roman" w:cs="Times New Roman"/>
          <w:bCs/>
          <w:kern w:val="0"/>
          <w:sz w:val="24"/>
          <w:szCs w:val="24"/>
          <w:lang w:eastAsia="et-EE"/>
          <w14:ligatures w14:val="none"/>
        </w:rPr>
        <w:t>Gorskis</w:t>
      </w:r>
      <w:proofErr w:type="spellEnd"/>
      <w:r w:rsidR="007451A4" w:rsidRPr="00761A61">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bCs/>
          <w:kern w:val="0"/>
          <w:sz w:val="24"/>
          <w:szCs w:val="24"/>
          <w:lang w:eastAsia="et-EE"/>
          <w14:ligatures w14:val="none"/>
        </w:rPr>
        <w:t xml:space="preserve">Gints Kaminskis, </w:t>
      </w:r>
      <w:r w:rsidR="007451A4" w:rsidRPr="00761A61">
        <w:rPr>
          <w:rFonts w:ascii="Times New Roman" w:hAnsi="Times New Roman" w:cs="Times New Roman"/>
          <w:bCs/>
          <w:kern w:val="0"/>
          <w:sz w:val="24"/>
          <w:szCs w:val="24"/>
          <w:lang w:eastAsia="et-EE"/>
          <w14:ligatures w14:val="none"/>
        </w:rPr>
        <w:t xml:space="preserve">Linda </w:t>
      </w:r>
      <w:proofErr w:type="spellStart"/>
      <w:r w:rsidR="007451A4" w:rsidRPr="00761A61">
        <w:rPr>
          <w:rFonts w:ascii="Times New Roman" w:hAnsi="Times New Roman" w:cs="Times New Roman"/>
          <w:bCs/>
          <w:kern w:val="0"/>
          <w:sz w:val="24"/>
          <w:szCs w:val="24"/>
          <w:lang w:eastAsia="et-EE"/>
          <w14:ligatures w14:val="none"/>
        </w:rPr>
        <w:t>Karloviča</w:t>
      </w:r>
      <w:proofErr w:type="spellEnd"/>
      <w:r w:rsidR="007451A4" w:rsidRPr="00761A61">
        <w:rPr>
          <w:rFonts w:ascii="Times New Roman" w:hAnsi="Times New Roman" w:cs="Times New Roman"/>
          <w:bCs/>
          <w:kern w:val="0"/>
          <w:sz w:val="24"/>
          <w:szCs w:val="24"/>
          <w:lang w:eastAsia="et-EE"/>
          <w14:ligatures w14:val="none"/>
        </w:rPr>
        <w:t xml:space="preserve">, Edgars Laimiņš, Sintija </w:t>
      </w:r>
      <w:proofErr w:type="spellStart"/>
      <w:r w:rsidR="007451A4" w:rsidRPr="00761A61">
        <w:rPr>
          <w:rFonts w:ascii="Times New Roman" w:hAnsi="Times New Roman" w:cs="Times New Roman"/>
          <w:bCs/>
          <w:kern w:val="0"/>
          <w:sz w:val="24"/>
          <w:szCs w:val="24"/>
          <w:lang w:eastAsia="et-EE"/>
          <w14:ligatures w14:val="none"/>
        </w:rPr>
        <w:t>Liekniņa</w:t>
      </w:r>
      <w:proofErr w:type="spellEnd"/>
      <w:r w:rsidR="007451A4" w:rsidRPr="00761A61">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bCs/>
          <w:kern w:val="0"/>
          <w:sz w:val="24"/>
          <w:szCs w:val="24"/>
          <w:lang w:eastAsia="et-EE"/>
          <w14:ligatures w14:val="none"/>
        </w:rPr>
        <w:lastRenderedPageBreak/>
        <w:t xml:space="preserve">Sanita </w:t>
      </w:r>
      <w:proofErr w:type="spellStart"/>
      <w:r w:rsidR="007451A4">
        <w:rPr>
          <w:rFonts w:ascii="Times New Roman" w:hAnsi="Times New Roman" w:cs="Times New Roman"/>
          <w:bCs/>
          <w:kern w:val="0"/>
          <w:sz w:val="24"/>
          <w:szCs w:val="24"/>
          <w:lang w:eastAsia="et-EE"/>
          <w14:ligatures w14:val="none"/>
        </w:rPr>
        <w:t>Olševska</w:t>
      </w:r>
      <w:proofErr w:type="spellEnd"/>
      <w:r w:rsidR="007451A4">
        <w:rPr>
          <w:rFonts w:ascii="Times New Roman" w:hAnsi="Times New Roman" w:cs="Times New Roman"/>
          <w:bCs/>
          <w:kern w:val="0"/>
          <w:sz w:val="24"/>
          <w:szCs w:val="24"/>
          <w:lang w:eastAsia="et-EE"/>
          <w14:ligatures w14:val="none"/>
        </w:rPr>
        <w:t xml:space="preserve">, </w:t>
      </w:r>
      <w:r w:rsidR="007451A4">
        <w:rPr>
          <w:rFonts w:ascii="Times New Roman" w:hAnsi="Times New Roman" w:cs="Times New Roman"/>
          <w:kern w:val="0"/>
          <w:sz w:val="24"/>
          <w:szCs w:val="24"/>
          <w14:ligatures w14:val="none"/>
        </w:rPr>
        <w:t xml:space="preserve">Dace Reinika, Guntis </w:t>
      </w:r>
      <w:proofErr w:type="spellStart"/>
      <w:r w:rsidR="007451A4">
        <w:rPr>
          <w:rFonts w:ascii="Times New Roman" w:hAnsi="Times New Roman" w:cs="Times New Roman"/>
          <w:kern w:val="0"/>
          <w:sz w:val="24"/>
          <w:szCs w:val="24"/>
          <w14:ligatures w14:val="none"/>
        </w:rPr>
        <w:t>Safranovičs</w:t>
      </w:r>
      <w:proofErr w:type="spellEnd"/>
      <w:r w:rsidR="007451A4">
        <w:rPr>
          <w:rFonts w:ascii="Times New Roman" w:hAnsi="Times New Roman" w:cs="Times New Roman"/>
          <w:kern w:val="0"/>
          <w:sz w:val="24"/>
          <w:szCs w:val="24"/>
          <w14:ligatures w14:val="none"/>
        </w:rPr>
        <w:t xml:space="preserve">, </w:t>
      </w:r>
      <w:r w:rsidR="007451A4">
        <w:rPr>
          <w:rFonts w:ascii="Times New Roman" w:hAnsi="Times New Roman" w:cs="Times New Roman"/>
          <w:bCs/>
          <w:kern w:val="0"/>
          <w:sz w:val="24"/>
          <w:szCs w:val="24"/>
          <w:lang w:eastAsia="et-EE"/>
          <w14:ligatures w14:val="none"/>
        </w:rPr>
        <w:t xml:space="preserve">Ivars Stanga, </w:t>
      </w:r>
      <w:r w:rsidR="007451A4" w:rsidRPr="00761A61">
        <w:rPr>
          <w:rFonts w:ascii="Times New Roman" w:hAnsi="Times New Roman" w:cs="Times New Roman"/>
          <w:bCs/>
          <w:kern w:val="0"/>
          <w:sz w:val="24"/>
          <w:szCs w:val="24"/>
          <w:lang w:eastAsia="et-EE"/>
          <w14:ligatures w14:val="none"/>
        </w:rPr>
        <w:t xml:space="preserve">Indra </w:t>
      </w:r>
      <w:proofErr w:type="spellStart"/>
      <w:r w:rsidR="007451A4" w:rsidRPr="00761A61">
        <w:rPr>
          <w:rFonts w:ascii="Times New Roman" w:hAnsi="Times New Roman" w:cs="Times New Roman"/>
          <w:bCs/>
          <w:kern w:val="0"/>
          <w:sz w:val="24"/>
          <w:szCs w:val="24"/>
          <w:lang w:eastAsia="et-EE"/>
          <w14:ligatures w14:val="none"/>
        </w:rPr>
        <w:t>Špela</w:t>
      </w:r>
      <w:proofErr w:type="spellEnd"/>
      <w:r w:rsidR="007451A4" w:rsidRPr="00761A61">
        <w:rPr>
          <w:rFonts w:ascii="Times New Roman" w:hAnsi="Times New Roman" w:cs="Times New Roman"/>
          <w:bCs/>
          <w:kern w:val="0"/>
          <w:sz w:val="24"/>
          <w:szCs w:val="24"/>
          <w:lang w:eastAsia="et-EE"/>
          <w14:ligatures w14:val="none"/>
        </w:rPr>
        <w:t xml:space="preserve">), </w:t>
      </w:r>
      <w:r w:rsidR="007451A4" w:rsidRPr="00761A61">
        <w:rPr>
          <w:rFonts w:ascii="Times New Roman" w:eastAsia="Times New Roman" w:hAnsi="Times New Roman" w:cs="Times New Roman"/>
          <w:kern w:val="0"/>
          <w:sz w:val="24"/>
          <w:szCs w:val="24"/>
          <w:lang w:eastAsia="lv-LV"/>
          <w14:ligatures w14:val="none"/>
        </w:rPr>
        <w:t xml:space="preserve">PRET </w:t>
      </w:r>
      <w:r w:rsidR="007451A4">
        <w:rPr>
          <w:rFonts w:ascii="Times New Roman" w:eastAsia="Times New Roman" w:hAnsi="Times New Roman" w:cs="Times New Roman"/>
          <w:kern w:val="0"/>
          <w:sz w:val="24"/>
          <w:szCs w:val="24"/>
          <w:lang w:eastAsia="lv-LV"/>
          <w14:ligatures w14:val="none"/>
        </w:rPr>
        <w:t>–</w:t>
      </w:r>
      <w:r w:rsidR="007451A4" w:rsidRPr="00761A61">
        <w:rPr>
          <w:rFonts w:ascii="Times New Roman" w:eastAsia="Times New Roman" w:hAnsi="Times New Roman" w:cs="Times New Roman"/>
          <w:kern w:val="0"/>
          <w:sz w:val="24"/>
          <w:szCs w:val="24"/>
          <w:lang w:eastAsia="lv-LV"/>
          <w14:ligatures w14:val="none"/>
        </w:rPr>
        <w:t xml:space="preserve"> </w:t>
      </w:r>
      <w:r w:rsidR="007451A4">
        <w:rPr>
          <w:rFonts w:ascii="Times New Roman" w:eastAsia="Times New Roman" w:hAnsi="Times New Roman" w:cs="Times New Roman"/>
          <w:kern w:val="0"/>
          <w:sz w:val="24"/>
          <w:szCs w:val="24"/>
          <w:lang w:eastAsia="lv-LV"/>
          <w14:ligatures w14:val="none"/>
        </w:rPr>
        <w:t>1 (</w:t>
      </w:r>
      <w:r w:rsidR="007451A4">
        <w:rPr>
          <w:rFonts w:ascii="Times New Roman" w:hAnsi="Times New Roman" w:cs="Times New Roman"/>
          <w:kern w:val="0"/>
          <w:sz w:val="24"/>
          <w:szCs w:val="24"/>
          <w14:ligatures w14:val="none"/>
        </w:rPr>
        <w:t>Kristīne Briede)</w:t>
      </w:r>
      <w:r w:rsidR="007451A4" w:rsidRPr="00761A61">
        <w:rPr>
          <w:rFonts w:ascii="Times New Roman" w:eastAsia="Times New Roman" w:hAnsi="Times New Roman" w:cs="Times New Roman"/>
          <w:kern w:val="0"/>
          <w:sz w:val="24"/>
          <w:szCs w:val="24"/>
          <w:lang w:eastAsia="lv-LV"/>
          <w14:ligatures w14:val="none"/>
        </w:rPr>
        <w:t xml:space="preserve">, ATTURAS </w:t>
      </w:r>
      <w:r w:rsidR="007451A4">
        <w:rPr>
          <w:rFonts w:ascii="Times New Roman" w:eastAsia="Times New Roman" w:hAnsi="Times New Roman" w:cs="Times New Roman"/>
          <w:kern w:val="0"/>
          <w:sz w:val="24"/>
          <w:szCs w:val="24"/>
          <w:lang w:eastAsia="lv-LV"/>
          <w14:ligatures w14:val="none"/>
        </w:rPr>
        <w:t>–</w:t>
      </w:r>
      <w:r w:rsidR="007451A4" w:rsidRPr="00761A61">
        <w:rPr>
          <w:rFonts w:ascii="Times New Roman" w:eastAsia="Times New Roman" w:hAnsi="Times New Roman" w:cs="Times New Roman"/>
          <w:kern w:val="0"/>
          <w:sz w:val="24"/>
          <w:szCs w:val="24"/>
          <w:lang w:eastAsia="lv-LV"/>
          <w14:ligatures w14:val="none"/>
        </w:rPr>
        <w:t xml:space="preserve"> </w:t>
      </w:r>
      <w:r w:rsidR="007451A4">
        <w:rPr>
          <w:rFonts w:ascii="Times New Roman" w:eastAsia="Times New Roman" w:hAnsi="Times New Roman" w:cs="Times New Roman"/>
          <w:kern w:val="0"/>
          <w:sz w:val="24"/>
          <w:szCs w:val="24"/>
          <w:lang w:eastAsia="lv-LV"/>
          <w14:ligatures w14:val="none"/>
        </w:rPr>
        <w:t>2 (</w:t>
      </w:r>
      <w:r w:rsidR="007451A4" w:rsidRPr="00761A61">
        <w:rPr>
          <w:rFonts w:ascii="Times New Roman" w:hAnsi="Times New Roman" w:cs="Times New Roman"/>
          <w:bCs/>
          <w:kern w:val="0"/>
          <w:sz w:val="24"/>
          <w:szCs w:val="24"/>
          <w14:ligatures w14:val="none"/>
        </w:rPr>
        <w:t xml:space="preserve">Edgars </w:t>
      </w:r>
      <w:proofErr w:type="spellStart"/>
      <w:r w:rsidR="007451A4" w:rsidRPr="00761A61">
        <w:rPr>
          <w:rFonts w:ascii="Times New Roman" w:hAnsi="Times New Roman" w:cs="Times New Roman"/>
          <w:bCs/>
          <w:kern w:val="0"/>
          <w:sz w:val="24"/>
          <w:szCs w:val="24"/>
          <w14:ligatures w14:val="none"/>
        </w:rPr>
        <w:t>Gaigalis</w:t>
      </w:r>
      <w:proofErr w:type="spellEnd"/>
      <w:r w:rsidR="007451A4">
        <w:rPr>
          <w:rFonts w:ascii="Times New Roman" w:hAnsi="Times New Roman" w:cs="Times New Roman"/>
          <w:bCs/>
          <w:kern w:val="0"/>
          <w:sz w:val="24"/>
          <w:szCs w:val="24"/>
          <w14:ligatures w14:val="none"/>
        </w:rPr>
        <w:t>, Viesturs Reinfelds)</w:t>
      </w:r>
      <w:r w:rsidR="007451A4" w:rsidRPr="00874FFD">
        <w:rPr>
          <w:rFonts w:ascii="Times New Roman" w:eastAsia="Times New Roman" w:hAnsi="Times New Roman" w:cs="Times New Roman"/>
          <w:kern w:val="0"/>
          <w:sz w:val="24"/>
          <w:szCs w:val="24"/>
          <w:lang w:eastAsia="en-GB"/>
          <w14:ligatures w14:val="none"/>
        </w:rPr>
        <w:t>,</w:t>
      </w:r>
      <w:r w:rsidR="007451A4" w:rsidRPr="00DB58C7">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Dobeles novada dome NOLEMJ:</w:t>
      </w:r>
    </w:p>
    <w:p w14:paraId="66C4CAA5" w14:textId="1F1D6633" w:rsidR="00874FFD" w:rsidRPr="007F6142" w:rsidRDefault="00874FFD" w:rsidP="00125865">
      <w:pPr>
        <w:pStyle w:val="ListParagraph"/>
        <w:widowControl w:val="0"/>
        <w:numPr>
          <w:ilvl w:val="0"/>
          <w:numId w:val="62"/>
        </w:numPr>
        <w:suppressAutoHyphens/>
        <w:spacing w:after="0" w:line="240" w:lineRule="auto"/>
        <w:jc w:val="both"/>
        <w:rPr>
          <w:rFonts w:ascii="Times New Roman" w:eastAsia="Lucida Sans Unicode" w:hAnsi="Times New Roman" w:cs="Times New Roman"/>
          <w:kern w:val="1"/>
          <w:sz w:val="24"/>
          <w:szCs w:val="24"/>
          <w:lang w:eastAsia="lv-LV"/>
          <w14:ligatures w14:val="none"/>
        </w:rPr>
      </w:pPr>
      <w:bookmarkStart w:id="122" w:name="_Hlk120868703"/>
      <w:r w:rsidRPr="007F6142">
        <w:rPr>
          <w:rFonts w:ascii="Times New Roman" w:eastAsia="Lucida Sans Unicode" w:hAnsi="Times New Roman" w:cs="Times New Roman"/>
          <w:kern w:val="1"/>
          <w:sz w:val="24"/>
          <w:szCs w:val="24"/>
          <w:lang w:eastAsia="lv-LV"/>
          <w14:ligatures w14:val="none"/>
        </w:rPr>
        <w:t xml:space="preserve">Atsavināt nekustamo īpašumu „Pie </w:t>
      </w:r>
      <w:proofErr w:type="spellStart"/>
      <w:r w:rsidRPr="007F6142">
        <w:rPr>
          <w:rFonts w:ascii="Times New Roman" w:eastAsia="Lucida Sans Unicode" w:hAnsi="Times New Roman" w:cs="Times New Roman"/>
          <w:kern w:val="1"/>
          <w:sz w:val="24"/>
          <w:szCs w:val="24"/>
          <w:lang w:eastAsia="lv-LV"/>
          <w14:ligatures w14:val="none"/>
        </w:rPr>
        <w:t>Graučiem</w:t>
      </w:r>
      <w:proofErr w:type="spellEnd"/>
      <w:r w:rsidRPr="007F6142">
        <w:rPr>
          <w:rFonts w:ascii="Times New Roman" w:eastAsia="Lucida Sans Unicode" w:hAnsi="Times New Roman" w:cs="Times New Roman"/>
          <w:kern w:val="1"/>
          <w:sz w:val="24"/>
          <w:szCs w:val="24"/>
          <w:lang w:eastAsia="lv-LV"/>
          <w14:ligatures w14:val="none"/>
        </w:rPr>
        <w:t>”, Īles pagastā, Dobeles novadā, kadastra numurs 4664 002 0349, kas sastāv no vienas zemes vienības ar kadastra apzīmējumu 46640020349, platība 0,79 ha, tai skaitā 0,5 ha lauksaimniecībā izmantojamā zeme, pārdodot to atklātā mutiskā izsolē ar augšupejošu soli.</w:t>
      </w:r>
    </w:p>
    <w:p w14:paraId="269EF69B" w14:textId="617169E6" w:rsidR="00874FFD" w:rsidRPr="007F6142" w:rsidRDefault="00874FFD" w:rsidP="00125865">
      <w:pPr>
        <w:pStyle w:val="ListParagraph"/>
        <w:numPr>
          <w:ilvl w:val="0"/>
          <w:numId w:val="62"/>
        </w:numPr>
        <w:spacing w:after="0" w:line="240" w:lineRule="auto"/>
        <w:jc w:val="both"/>
        <w:rPr>
          <w:rFonts w:ascii="Times New Roman" w:eastAsia="Times New Roman" w:hAnsi="Times New Roman" w:cs="Times New Roman"/>
          <w:b/>
          <w:kern w:val="0"/>
          <w:sz w:val="24"/>
          <w:szCs w:val="24"/>
          <w:lang w:eastAsia="lv-LV"/>
          <w14:ligatures w14:val="none"/>
        </w:rPr>
      </w:pPr>
      <w:r w:rsidRPr="007F6142">
        <w:rPr>
          <w:rFonts w:ascii="Times New Roman" w:eastAsia="Times New Roman" w:hAnsi="Times New Roman" w:cs="Times New Roman"/>
          <w:kern w:val="0"/>
          <w:sz w:val="24"/>
          <w:szCs w:val="24"/>
          <w:lang w:eastAsia="lv-LV"/>
          <w14:ligatures w14:val="none"/>
        </w:rPr>
        <w:t>Noteikt lēmuma 1.punktā atsavināmā nekustamā īpašuma izsoles sākumcenu 2100 EUR (divi tūkstoši viens simts</w:t>
      </w:r>
      <w:r w:rsidRPr="007F6142">
        <w:rPr>
          <w:rFonts w:ascii="Times New Roman" w:eastAsia="Times New Roman" w:hAnsi="Times New Roman" w:cs="Times New Roman"/>
          <w:i/>
          <w:iCs/>
          <w:kern w:val="0"/>
          <w:sz w:val="24"/>
          <w:szCs w:val="24"/>
          <w:lang w:eastAsia="lv-LV"/>
          <w14:ligatures w14:val="none"/>
        </w:rPr>
        <w:t xml:space="preserve"> </w:t>
      </w:r>
      <w:proofErr w:type="spellStart"/>
      <w:r w:rsidRPr="007F6142">
        <w:rPr>
          <w:rFonts w:ascii="Times New Roman" w:eastAsia="Times New Roman" w:hAnsi="Times New Roman" w:cs="Times New Roman"/>
          <w:i/>
          <w:kern w:val="0"/>
          <w:sz w:val="24"/>
          <w:szCs w:val="24"/>
          <w:lang w:eastAsia="lv-LV"/>
          <w14:ligatures w14:val="none"/>
        </w:rPr>
        <w:t>euro</w:t>
      </w:r>
      <w:proofErr w:type="spellEnd"/>
      <w:r w:rsidRPr="007F6142">
        <w:rPr>
          <w:rFonts w:ascii="Times New Roman" w:eastAsia="Times New Roman" w:hAnsi="Times New Roman" w:cs="Times New Roman"/>
          <w:kern w:val="0"/>
          <w:sz w:val="24"/>
          <w:szCs w:val="24"/>
          <w:lang w:eastAsia="lv-LV"/>
          <w14:ligatures w14:val="none"/>
        </w:rPr>
        <w:t xml:space="preserve">). </w:t>
      </w:r>
    </w:p>
    <w:p w14:paraId="3B6769E8" w14:textId="77777777" w:rsidR="00874FFD" w:rsidRPr="007F6142" w:rsidRDefault="00874FFD" w:rsidP="00125865">
      <w:pPr>
        <w:pStyle w:val="ListParagraph"/>
        <w:numPr>
          <w:ilvl w:val="0"/>
          <w:numId w:val="62"/>
        </w:numPr>
        <w:spacing w:after="0" w:line="240" w:lineRule="auto"/>
        <w:jc w:val="both"/>
        <w:rPr>
          <w:rFonts w:ascii="Times New Roman" w:eastAsia="Arial" w:hAnsi="Times New Roman" w:cs="Times New Roman"/>
          <w:kern w:val="0"/>
          <w:sz w:val="24"/>
          <w:szCs w:val="24"/>
          <w:lang w:eastAsia="lv-LV"/>
          <w14:ligatures w14:val="none"/>
        </w:rPr>
      </w:pPr>
      <w:r w:rsidRPr="007F6142">
        <w:rPr>
          <w:rFonts w:ascii="Times New Roman" w:eastAsia="Times New Roman" w:hAnsi="Times New Roman" w:cs="Times New Roman"/>
          <w:kern w:val="0"/>
          <w:sz w:val="24"/>
          <w:szCs w:val="24"/>
          <w:lang w:eastAsia="lv-LV"/>
          <w14:ligatures w14:val="none"/>
        </w:rPr>
        <w:t xml:space="preserve">Noteikt, ka nekustamā īpašuma „Pie </w:t>
      </w:r>
      <w:proofErr w:type="spellStart"/>
      <w:r w:rsidRPr="007F6142">
        <w:rPr>
          <w:rFonts w:ascii="Times New Roman" w:eastAsia="Times New Roman" w:hAnsi="Times New Roman" w:cs="Times New Roman"/>
          <w:kern w:val="0"/>
          <w:sz w:val="24"/>
          <w:szCs w:val="24"/>
          <w:lang w:eastAsia="lv-LV"/>
          <w14:ligatures w14:val="none"/>
        </w:rPr>
        <w:t>Graučiem</w:t>
      </w:r>
      <w:proofErr w:type="spellEnd"/>
      <w:r w:rsidRPr="007F6142">
        <w:rPr>
          <w:rFonts w:ascii="Times New Roman" w:eastAsia="Times New Roman" w:hAnsi="Times New Roman" w:cs="Times New Roman"/>
          <w:kern w:val="0"/>
          <w:sz w:val="24"/>
          <w:szCs w:val="24"/>
          <w:lang w:eastAsia="lv-LV"/>
          <w14:ligatures w14:val="none"/>
        </w:rPr>
        <w:t>”, Īles pagastā, Dobeles novadā, kadastra numurs 4664 002 0349, pirmpirkuma tiesības</w:t>
      </w:r>
      <w:r w:rsidRPr="007F6142">
        <w:rPr>
          <w:rFonts w:ascii="Times New Roman" w:eastAsia="Times New Roman" w:hAnsi="Times New Roman" w:cs="Times New Roman"/>
          <w:bCs/>
          <w:kern w:val="0"/>
          <w:sz w:val="24"/>
          <w:szCs w:val="24"/>
          <w:lang w:eastAsia="lv-LV"/>
          <w14:ligatures w14:val="none"/>
        </w:rPr>
        <w:t xml:space="preserve"> ir nekustamā īpašuma pašreizējam nomniekam – fiziskai personai. </w:t>
      </w:r>
    </w:p>
    <w:p w14:paraId="0956BBB5" w14:textId="77777777" w:rsidR="00874FFD" w:rsidRPr="007F6142" w:rsidRDefault="00874FFD" w:rsidP="00125865">
      <w:pPr>
        <w:pStyle w:val="ListParagraph"/>
        <w:numPr>
          <w:ilvl w:val="0"/>
          <w:numId w:val="62"/>
        </w:numPr>
        <w:spacing w:after="0" w:line="240" w:lineRule="auto"/>
        <w:jc w:val="both"/>
        <w:rPr>
          <w:rFonts w:ascii="Times New Roman" w:eastAsia="Arial" w:hAnsi="Times New Roman" w:cs="Times New Roman"/>
          <w:kern w:val="0"/>
          <w:sz w:val="24"/>
          <w:szCs w:val="24"/>
          <w:lang w:eastAsia="lv-LV"/>
          <w14:ligatures w14:val="none"/>
        </w:rPr>
      </w:pPr>
      <w:r w:rsidRPr="007F6142">
        <w:rPr>
          <w:rFonts w:ascii="Times New Roman" w:eastAsia="Arial" w:hAnsi="Times New Roman" w:cs="Times New Roman"/>
          <w:kern w:val="0"/>
          <w:sz w:val="24"/>
          <w:szCs w:val="24"/>
          <w:lang w:eastAsia="lv-LV"/>
          <w14:ligatures w14:val="none"/>
        </w:rPr>
        <w:t xml:space="preserve">Uzdot </w:t>
      </w:r>
      <w:bookmarkStart w:id="123" w:name="_Hlk120799609"/>
      <w:r w:rsidRPr="007F6142">
        <w:rPr>
          <w:rFonts w:ascii="Times New Roman" w:eastAsia="Arial" w:hAnsi="Times New Roman" w:cs="Times New Roman"/>
          <w:kern w:val="0"/>
          <w:sz w:val="24"/>
          <w:szCs w:val="24"/>
          <w:lang w:eastAsia="lv-LV"/>
          <w14:ligatures w14:val="none"/>
        </w:rPr>
        <w:t xml:space="preserve">Dobeles novada pašvaldības Īpašumu komisijai </w:t>
      </w:r>
      <w:bookmarkEnd w:id="123"/>
      <w:r w:rsidRPr="007F6142">
        <w:rPr>
          <w:rFonts w:ascii="Times New Roman" w:eastAsia="Arial" w:hAnsi="Times New Roman" w:cs="Times New Roman"/>
          <w:kern w:val="0"/>
          <w:sz w:val="24"/>
          <w:szCs w:val="24"/>
          <w:lang w:eastAsia="lv-LV"/>
          <w14:ligatures w14:val="none"/>
        </w:rPr>
        <w:t>apstiprināt izsoles noteikumus un organizēt nekustamā īpašuma atsavināšanu spēkā esošo normatīvo aktu noteiktajā kārtībā.</w:t>
      </w:r>
    </w:p>
    <w:bookmarkEnd w:id="122"/>
    <w:p w14:paraId="5F6BBABC"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42E7B00A" w14:textId="77777777" w:rsidR="00874FFD" w:rsidRPr="00874FFD" w:rsidRDefault="00874FFD" w:rsidP="00125865">
      <w:pPr>
        <w:spacing w:after="0" w:line="240" w:lineRule="auto"/>
        <w:ind w:right="84"/>
        <w:jc w:val="both"/>
        <w:rPr>
          <w:rFonts w:ascii="Times New Roman" w:eastAsia="Times New Roman" w:hAnsi="Times New Roman" w:cs="Times New Roman"/>
          <w:kern w:val="0"/>
          <w:sz w:val="24"/>
          <w:szCs w:val="24"/>
          <w:lang w:eastAsia="lv-LV"/>
          <w14:ligatures w14:val="none"/>
        </w:rPr>
      </w:pPr>
    </w:p>
    <w:p w14:paraId="4D593F22" w14:textId="77777777" w:rsidR="00874FFD" w:rsidRPr="00874FFD" w:rsidRDefault="00874FFD" w:rsidP="00125865">
      <w:pPr>
        <w:spacing w:after="0" w:line="240" w:lineRule="auto"/>
        <w:ind w:right="84"/>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Domes priekšsēdētājs</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proofErr w:type="spellStart"/>
      <w:r w:rsidRPr="00874FFD">
        <w:rPr>
          <w:rFonts w:ascii="Times New Roman" w:eastAsia="Times New Roman" w:hAnsi="Times New Roman" w:cs="Times New Roman"/>
          <w:kern w:val="0"/>
          <w:sz w:val="24"/>
          <w:szCs w:val="24"/>
          <w:lang w:eastAsia="lv-LV"/>
          <w14:ligatures w14:val="none"/>
        </w:rPr>
        <w:t>I.Gorskis</w:t>
      </w:r>
      <w:proofErr w:type="spellEnd"/>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r>
      <w:r w:rsidRPr="00874FFD">
        <w:rPr>
          <w:rFonts w:ascii="Times New Roman" w:eastAsia="Times New Roman" w:hAnsi="Times New Roman" w:cs="Times New Roman"/>
          <w:kern w:val="0"/>
          <w:sz w:val="24"/>
          <w:szCs w:val="24"/>
          <w:lang w:eastAsia="lv-LV"/>
          <w14:ligatures w14:val="none"/>
        </w:rPr>
        <w:tab/>
        <w:t xml:space="preserve"> </w:t>
      </w:r>
    </w:p>
    <w:p w14:paraId="73D7CA79" w14:textId="77777777" w:rsidR="00874FFD" w:rsidRPr="00874FFD" w:rsidRDefault="00874FFD" w:rsidP="00125865">
      <w:pPr>
        <w:spacing w:after="0" w:line="240" w:lineRule="auto"/>
        <w:ind w:right="42"/>
        <w:jc w:val="both"/>
        <w:rPr>
          <w:rFonts w:ascii="Times New Roman" w:eastAsia="Times New Roman" w:hAnsi="Times New Roman" w:cs="Times New Roman"/>
          <w:kern w:val="0"/>
          <w:sz w:val="24"/>
          <w:szCs w:val="24"/>
          <w:lang w:eastAsia="lv-LV"/>
          <w14:ligatures w14:val="none"/>
        </w:rPr>
      </w:pPr>
    </w:p>
    <w:p w14:paraId="1B5E2ED4" w14:textId="06CADFF6" w:rsidR="00874FFD" w:rsidRPr="00874FFD" w:rsidRDefault="00874FFD" w:rsidP="00125865">
      <w:pPr>
        <w:spacing w:after="0" w:line="240" w:lineRule="auto"/>
        <w:ind w:right="42"/>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br w:type="page"/>
      </w:r>
    </w:p>
    <w:p w14:paraId="6D9D2B4F" w14:textId="77777777" w:rsidR="00874FFD" w:rsidRPr="00874FFD" w:rsidRDefault="00874FFD" w:rsidP="00125865">
      <w:pPr>
        <w:tabs>
          <w:tab w:val="left" w:pos="-24212"/>
        </w:tabs>
        <w:spacing w:after="0" w:line="240" w:lineRule="auto"/>
        <w:jc w:val="center"/>
        <w:rPr>
          <w:rFonts w:ascii="Times New Roman" w:eastAsia="Times New Roman" w:hAnsi="Times New Roman" w:cs="Times New Roman"/>
          <w:noProof/>
          <w:kern w:val="0"/>
          <w:sz w:val="20"/>
          <w:szCs w:val="20"/>
          <w:lang w:eastAsia="lv-LV"/>
          <w14:ligatures w14:val="none"/>
        </w:rPr>
      </w:pPr>
      <w:r w:rsidRPr="00874FFD">
        <w:rPr>
          <w:rFonts w:ascii="Times New Roman" w:eastAsia="Times New Roman" w:hAnsi="Times New Roman" w:cs="Times New Roman"/>
          <w:noProof/>
          <w:kern w:val="0"/>
          <w:sz w:val="20"/>
          <w:szCs w:val="20"/>
          <w:lang w:eastAsia="lv-LV"/>
          <w14:ligatures w14:val="none"/>
        </w:rPr>
        <w:lastRenderedPageBreak/>
        <w:drawing>
          <wp:inline distT="0" distB="0" distL="0" distR="0" wp14:anchorId="50AFEA57" wp14:editId="07BDE61F">
            <wp:extent cx="685800" cy="7620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14:paraId="41937454"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74FFD">
        <w:rPr>
          <w:rFonts w:ascii="Times New Roman" w:eastAsia="Times New Roman" w:hAnsi="Times New Roman" w:cs="Times New Roman"/>
          <w:kern w:val="0"/>
          <w:sz w:val="20"/>
          <w:szCs w:val="24"/>
          <w:lang w:eastAsia="lv-LV"/>
          <w14:ligatures w14:val="none"/>
        </w:rPr>
        <w:t>LATVIJAS REPUBLIKA</w:t>
      </w:r>
    </w:p>
    <w:p w14:paraId="50E29374"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74FFD">
        <w:rPr>
          <w:rFonts w:ascii="Times New Roman" w:eastAsia="Times New Roman" w:hAnsi="Times New Roman" w:cs="Times New Roman"/>
          <w:b/>
          <w:kern w:val="0"/>
          <w:sz w:val="32"/>
          <w:szCs w:val="32"/>
          <w:lang w:eastAsia="lv-LV"/>
          <w14:ligatures w14:val="none"/>
        </w:rPr>
        <w:t>DOBELES NOVADA DOME</w:t>
      </w:r>
    </w:p>
    <w:p w14:paraId="1F3FBA49" w14:textId="77777777" w:rsidR="00874FFD" w:rsidRPr="00874FFD" w:rsidRDefault="00874FFD" w:rsidP="00125865">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Brīvības iela 17, Dobele, Dobeles novads, LV-3701</w:t>
      </w:r>
    </w:p>
    <w:p w14:paraId="6ADA40A2" w14:textId="77777777" w:rsidR="00874FFD" w:rsidRPr="00874FFD" w:rsidRDefault="00874FFD" w:rsidP="00125865">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74FFD">
        <w:rPr>
          <w:rFonts w:ascii="Times New Roman" w:eastAsia="Times New Roman" w:hAnsi="Times New Roman" w:cs="Times New Roman"/>
          <w:kern w:val="0"/>
          <w:sz w:val="16"/>
          <w:szCs w:val="16"/>
          <w:lang w:eastAsia="lv-LV"/>
          <w14:ligatures w14:val="none"/>
        </w:rPr>
        <w:t xml:space="preserve">Tālr. 63707269, 63700137, 63720940, e-pasts </w:t>
      </w:r>
      <w:hyperlink r:id="rId175" w:history="1">
        <w:r w:rsidRPr="00874FFD">
          <w:rPr>
            <w:rFonts w:ascii="Times New Roman" w:eastAsia="Times New Roman" w:hAnsi="Times New Roman" w:cs="Times New Roman"/>
            <w:kern w:val="0"/>
            <w:sz w:val="16"/>
            <w:szCs w:val="16"/>
            <w:u w:val="single"/>
            <w:lang w:eastAsia="lv-LV"/>
            <w14:ligatures w14:val="none"/>
          </w:rPr>
          <w:t>dome@dobele.lv</w:t>
        </w:r>
      </w:hyperlink>
    </w:p>
    <w:p w14:paraId="51EE76F2"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p>
    <w:p w14:paraId="4455F190"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LĒMUMS</w:t>
      </w:r>
    </w:p>
    <w:p w14:paraId="3020FE60"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lv-LV"/>
          <w14:ligatures w14:val="none"/>
        </w:rPr>
        <w:t>Dobelē</w:t>
      </w:r>
    </w:p>
    <w:p w14:paraId="7CCB7347"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lang w:eastAsia="lv-LV"/>
          <w14:ligatures w14:val="none"/>
        </w:rPr>
      </w:pPr>
    </w:p>
    <w:p w14:paraId="241252CC" w14:textId="4EA0A61A" w:rsidR="00874FFD" w:rsidRPr="00874FFD" w:rsidRDefault="00874FFD" w:rsidP="00125865">
      <w:pPr>
        <w:tabs>
          <w:tab w:val="center" w:pos="4153"/>
          <w:tab w:val="left" w:pos="8080"/>
          <w:tab w:val="right" w:pos="9498"/>
        </w:tabs>
        <w:spacing w:after="0" w:line="240" w:lineRule="auto"/>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2023. gada 27. aprīlī                                                                                                         </w:t>
      </w:r>
      <w:r w:rsidRPr="00874FFD">
        <w:rPr>
          <w:rFonts w:ascii="Times New Roman" w:eastAsia="Times New Roman" w:hAnsi="Times New Roman" w:cs="Times New Roman"/>
          <w:b/>
          <w:kern w:val="0"/>
          <w:sz w:val="24"/>
          <w:szCs w:val="24"/>
          <w:lang w:eastAsia="lv-LV"/>
          <w14:ligatures w14:val="none"/>
        </w:rPr>
        <w:t>Nr.</w:t>
      </w:r>
      <w:r w:rsidR="008E22DE">
        <w:rPr>
          <w:rFonts w:ascii="Times New Roman" w:eastAsia="Times New Roman" w:hAnsi="Times New Roman" w:cs="Times New Roman"/>
          <w:b/>
          <w:kern w:val="0"/>
          <w:sz w:val="24"/>
          <w:szCs w:val="24"/>
          <w:lang w:eastAsia="lv-LV"/>
          <w14:ligatures w14:val="none"/>
        </w:rPr>
        <w:t>191</w:t>
      </w:r>
      <w:r w:rsidRPr="00874FFD">
        <w:rPr>
          <w:rFonts w:ascii="Times New Roman" w:eastAsia="Times New Roman" w:hAnsi="Times New Roman" w:cs="Times New Roman"/>
          <w:b/>
          <w:kern w:val="0"/>
          <w:sz w:val="24"/>
          <w:szCs w:val="24"/>
          <w:lang w:eastAsia="lv-LV"/>
          <w14:ligatures w14:val="none"/>
        </w:rPr>
        <w:t>/6</w:t>
      </w:r>
    </w:p>
    <w:p w14:paraId="6DFF1414" w14:textId="77777777" w:rsidR="00874FFD" w:rsidRPr="00874FFD" w:rsidRDefault="00874FFD" w:rsidP="00125865">
      <w:pPr>
        <w:tabs>
          <w:tab w:val="center" w:pos="4153"/>
          <w:tab w:val="left" w:pos="8080"/>
          <w:tab w:val="right" w:pos="9498"/>
        </w:tabs>
        <w:spacing w:after="0" w:line="240" w:lineRule="auto"/>
        <w:rPr>
          <w:rFonts w:ascii="Times New Roman" w:eastAsia="Times New Roman" w:hAnsi="Times New Roman" w:cs="Times New Roman"/>
          <w:b/>
          <w:kern w:val="0"/>
          <w:sz w:val="24"/>
          <w:szCs w:val="24"/>
          <w:lang w:eastAsia="lv-LV"/>
          <w14:ligatures w14:val="none"/>
        </w:rPr>
      </w:pPr>
      <w:r w:rsidRPr="00874FFD">
        <w:rPr>
          <w:rFonts w:ascii="Times New Roman" w:eastAsia="Times New Roman" w:hAnsi="Times New Roman" w:cs="Times New Roman"/>
          <w:b/>
          <w:kern w:val="0"/>
          <w:sz w:val="24"/>
          <w:szCs w:val="24"/>
          <w:lang w:eastAsia="x-none"/>
          <w14:ligatures w14:val="none"/>
        </w:rPr>
        <w:t xml:space="preserve">      </w:t>
      </w:r>
    </w:p>
    <w:p w14:paraId="6DB23767" w14:textId="77777777" w:rsidR="00874FFD" w:rsidRPr="00874FFD" w:rsidRDefault="00874FFD" w:rsidP="00125865">
      <w:pPr>
        <w:spacing w:after="0" w:line="240" w:lineRule="auto"/>
        <w:jc w:val="right"/>
        <w:rPr>
          <w:rFonts w:ascii="Times New Roman" w:eastAsia="Times New Roman" w:hAnsi="Times New Roman" w:cs="Times New Roman"/>
          <w:kern w:val="0"/>
          <w:sz w:val="24"/>
          <w:szCs w:val="24"/>
          <w:lang w:eastAsia="lv-LV"/>
          <w14:ligatures w14:val="none"/>
        </w:rPr>
      </w:pPr>
    </w:p>
    <w:p w14:paraId="6904593C"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74FFD">
        <w:rPr>
          <w:rFonts w:ascii="Times New Roman" w:eastAsia="Times New Roman" w:hAnsi="Times New Roman" w:cs="Times New Roman"/>
          <w:b/>
          <w:kern w:val="0"/>
          <w:sz w:val="24"/>
          <w:szCs w:val="24"/>
          <w:u w:val="single"/>
          <w:lang w:eastAsia="lv-LV"/>
          <w14:ligatures w14:val="none"/>
        </w:rPr>
        <w:t>Par izsoles rezultātu apstiprināšanu</w:t>
      </w:r>
    </w:p>
    <w:p w14:paraId="66E04583"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4D78FF3" w14:textId="77777777" w:rsidR="00874FFD" w:rsidRPr="00874FFD" w:rsidRDefault="00874FFD" w:rsidP="00125865">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1CBA438F" w14:textId="73B92A85" w:rsidR="00874FFD" w:rsidRPr="00874FFD" w:rsidRDefault="00874FFD" w:rsidP="00125865">
      <w:pPr>
        <w:spacing w:after="0" w:line="240" w:lineRule="auto"/>
        <w:jc w:val="both"/>
        <w:rPr>
          <w:rFonts w:ascii="Times New Roman" w:eastAsia="Lucida Sans Unicode"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Saskaņā ar Pašvaldību likuma 10. panta pirmās daļas 16.punktu, Publiskas personas mantas atsavināšanas likuma 34. panta otro daļu un Dobeles novada pašvaldības Īpašumu komisijas 2023. gada 12. aprīļa izsoles rezultātiem, </w:t>
      </w:r>
      <w:r w:rsidRPr="00874FFD">
        <w:rPr>
          <w:rFonts w:ascii="Times New Roman" w:eastAsia="Times New Roman" w:hAnsi="Times New Roman" w:cs="Times New Roman"/>
          <w:kern w:val="0"/>
          <w:sz w:val="24"/>
          <w:szCs w:val="24"/>
          <w:lang w:eastAsia="en-GB"/>
          <w14:ligatures w14:val="none"/>
        </w:rPr>
        <w:t>atklāti balsojot:</w:t>
      </w:r>
      <w:r w:rsidRPr="00874FFD">
        <w:rPr>
          <w:rFonts w:ascii="Times New Roman" w:eastAsia="Times New Roman" w:hAnsi="Times New Roman" w:cs="Times New Roman"/>
          <w:kern w:val="0"/>
          <w:sz w:val="24"/>
          <w:szCs w:val="24"/>
          <w:lang w:eastAsia="lv-LV"/>
          <w14:ligatures w14:val="none"/>
        </w:rPr>
        <w:t xml:space="preserve"> </w:t>
      </w:r>
      <w:r w:rsidR="003F402A" w:rsidRPr="00761A61">
        <w:rPr>
          <w:rFonts w:ascii="Times New Roman" w:eastAsia="Times New Roman" w:hAnsi="Times New Roman" w:cs="Times New Roman"/>
          <w:kern w:val="0"/>
          <w:sz w:val="24"/>
          <w:szCs w:val="24"/>
          <w:lang w:eastAsia="lv-LV"/>
          <w14:ligatures w14:val="none"/>
        </w:rPr>
        <w:t>PAR - 1</w:t>
      </w:r>
      <w:r w:rsidR="003F402A">
        <w:rPr>
          <w:rFonts w:ascii="Times New Roman" w:eastAsia="Times New Roman" w:hAnsi="Times New Roman" w:cs="Times New Roman"/>
          <w:kern w:val="0"/>
          <w:sz w:val="24"/>
          <w:szCs w:val="24"/>
          <w:lang w:eastAsia="lv-LV"/>
          <w14:ligatures w14:val="none"/>
        </w:rPr>
        <w:t>6</w:t>
      </w:r>
      <w:r w:rsidR="003F402A" w:rsidRPr="00761A61">
        <w:rPr>
          <w:rFonts w:ascii="Times New Roman" w:eastAsia="Times New Roman" w:hAnsi="Times New Roman" w:cs="Times New Roman"/>
          <w:kern w:val="0"/>
          <w:sz w:val="24"/>
          <w:szCs w:val="24"/>
          <w:lang w:eastAsia="lv-LV"/>
          <w14:ligatures w14:val="none"/>
        </w:rPr>
        <w:t xml:space="preserve"> </w:t>
      </w:r>
      <w:r w:rsidR="003F402A" w:rsidRPr="00761A61">
        <w:rPr>
          <w:rFonts w:ascii="Times New Roman" w:hAnsi="Times New Roman" w:cs="Times New Roman"/>
          <w:kern w:val="0"/>
          <w:sz w:val="24"/>
          <w:szCs w:val="24"/>
          <w14:ligatures w14:val="none"/>
        </w:rPr>
        <w:t xml:space="preserve">(Ģirts </w:t>
      </w:r>
      <w:proofErr w:type="spellStart"/>
      <w:r w:rsidR="003F402A" w:rsidRPr="00761A61">
        <w:rPr>
          <w:rFonts w:ascii="Times New Roman" w:hAnsi="Times New Roman" w:cs="Times New Roman"/>
          <w:kern w:val="0"/>
          <w:sz w:val="24"/>
          <w:szCs w:val="24"/>
          <w14:ligatures w14:val="none"/>
        </w:rPr>
        <w:t>Ante</w:t>
      </w:r>
      <w:proofErr w:type="spellEnd"/>
      <w:r w:rsidR="003F402A" w:rsidRPr="00761A61">
        <w:rPr>
          <w:rFonts w:ascii="Times New Roman" w:hAnsi="Times New Roman" w:cs="Times New Roman"/>
          <w:kern w:val="0"/>
          <w:sz w:val="24"/>
          <w:szCs w:val="24"/>
          <w14:ligatures w14:val="none"/>
        </w:rPr>
        <w:t xml:space="preserve">, </w:t>
      </w:r>
      <w:r w:rsidR="003F402A">
        <w:rPr>
          <w:rFonts w:ascii="Times New Roman" w:hAnsi="Times New Roman" w:cs="Times New Roman"/>
          <w:kern w:val="0"/>
          <w:sz w:val="24"/>
          <w:szCs w:val="24"/>
          <w14:ligatures w14:val="none"/>
        </w:rPr>
        <w:t xml:space="preserve">Kristīne Briede, Sarmīte Dude, </w:t>
      </w:r>
      <w:r w:rsidR="003F402A" w:rsidRPr="00761A61">
        <w:rPr>
          <w:rFonts w:ascii="Times New Roman" w:hAnsi="Times New Roman" w:cs="Times New Roman"/>
          <w:bCs/>
          <w:kern w:val="0"/>
          <w:sz w:val="24"/>
          <w:szCs w:val="24"/>
          <w:lang w:eastAsia="et-EE"/>
          <w14:ligatures w14:val="none"/>
        </w:rPr>
        <w:t xml:space="preserve">Māris Feldmanis, </w:t>
      </w:r>
      <w:r w:rsidR="003F402A" w:rsidRPr="00761A61">
        <w:rPr>
          <w:rFonts w:ascii="Times New Roman" w:hAnsi="Times New Roman" w:cs="Times New Roman"/>
          <w:bCs/>
          <w:kern w:val="0"/>
          <w:sz w:val="24"/>
          <w:szCs w:val="24"/>
          <w14:ligatures w14:val="none"/>
        </w:rPr>
        <w:t xml:space="preserve">Edgars </w:t>
      </w:r>
      <w:proofErr w:type="spellStart"/>
      <w:r w:rsidR="003F402A" w:rsidRPr="00761A61">
        <w:rPr>
          <w:rFonts w:ascii="Times New Roman" w:hAnsi="Times New Roman" w:cs="Times New Roman"/>
          <w:bCs/>
          <w:kern w:val="0"/>
          <w:sz w:val="24"/>
          <w:szCs w:val="24"/>
          <w14:ligatures w14:val="none"/>
        </w:rPr>
        <w:t>Gaigalis</w:t>
      </w:r>
      <w:proofErr w:type="spellEnd"/>
      <w:r w:rsidR="003F402A" w:rsidRPr="00761A61">
        <w:rPr>
          <w:rFonts w:ascii="Times New Roman" w:hAnsi="Times New Roman" w:cs="Times New Roman"/>
          <w:bCs/>
          <w:kern w:val="0"/>
          <w:sz w:val="24"/>
          <w:szCs w:val="24"/>
          <w14:ligatures w14:val="none"/>
        </w:rPr>
        <w:t>,</w:t>
      </w:r>
      <w:r w:rsidR="003F402A" w:rsidRPr="00761A61">
        <w:rPr>
          <w:rFonts w:ascii="Times New Roman" w:hAnsi="Times New Roman" w:cs="Times New Roman"/>
          <w:bCs/>
          <w:kern w:val="0"/>
          <w:sz w:val="24"/>
          <w:szCs w:val="24"/>
          <w:lang w:eastAsia="et-EE"/>
          <w14:ligatures w14:val="none"/>
        </w:rPr>
        <w:t xml:space="preserve"> Ivars </w:t>
      </w:r>
      <w:proofErr w:type="spellStart"/>
      <w:r w:rsidR="003F402A" w:rsidRPr="00761A61">
        <w:rPr>
          <w:rFonts w:ascii="Times New Roman" w:hAnsi="Times New Roman" w:cs="Times New Roman"/>
          <w:bCs/>
          <w:kern w:val="0"/>
          <w:sz w:val="24"/>
          <w:szCs w:val="24"/>
          <w:lang w:eastAsia="et-EE"/>
          <w14:ligatures w14:val="none"/>
        </w:rPr>
        <w:t>Gorskis</w:t>
      </w:r>
      <w:proofErr w:type="spellEnd"/>
      <w:r w:rsidR="003F402A" w:rsidRPr="00761A61">
        <w:rPr>
          <w:rFonts w:ascii="Times New Roman" w:hAnsi="Times New Roman" w:cs="Times New Roman"/>
          <w:bCs/>
          <w:kern w:val="0"/>
          <w:sz w:val="24"/>
          <w:szCs w:val="24"/>
          <w:lang w:eastAsia="et-EE"/>
          <w14:ligatures w14:val="none"/>
        </w:rPr>
        <w:t xml:space="preserve">, </w:t>
      </w:r>
      <w:r w:rsidR="003F402A">
        <w:rPr>
          <w:rFonts w:ascii="Times New Roman" w:hAnsi="Times New Roman" w:cs="Times New Roman"/>
          <w:bCs/>
          <w:kern w:val="0"/>
          <w:sz w:val="24"/>
          <w:szCs w:val="24"/>
          <w:lang w:eastAsia="et-EE"/>
          <w14:ligatures w14:val="none"/>
        </w:rPr>
        <w:t xml:space="preserve">Gints Kaminskis, </w:t>
      </w:r>
      <w:r w:rsidR="003F402A" w:rsidRPr="00761A61">
        <w:rPr>
          <w:rFonts w:ascii="Times New Roman" w:hAnsi="Times New Roman" w:cs="Times New Roman"/>
          <w:bCs/>
          <w:kern w:val="0"/>
          <w:sz w:val="24"/>
          <w:szCs w:val="24"/>
          <w:lang w:eastAsia="et-EE"/>
          <w14:ligatures w14:val="none"/>
        </w:rPr>
        <w:t xml:space="preserve">Linda </w:t>
      </w:r>
      <w:proofErr w:type="spellStart"/>
      <w:r w:rsidR="003F402A" w:rsidRPr="00761A61">
        <w:rPr>
          <w:rFonts w:ascii="Times New Roman" w:hAnsi="Times New Roman" w:cs="Times New Roman"/>
          <w:bCs/>
          <w:kern w:val="0"/>
          <w:sz w:val="24"/>
          <w:szCs w:val="24"/>
          <w:lang w:eastAsia="et-EE"/>
          <w14:ligatures w14:val="none"/>
        </w:rPr>
        <w:t>Karloviča</w:t>
      </w:r>
      <w:proofErr w:type="spellEnd"/>
      <w:r w:rsidR="003F402A" w:rsidRPr="00761A61">
        <w:rPr>
          <w:rFonts w:ascii="Times New Roman" w:hAnsi="Times New Roman" w:cs="Times New Roman"/>
          <w:bCs/>
          <w:kern w:val="0"/>
          <w:sz w:val="24"/>
          <w:szCs w:val="24"/>
          <w:lang w:eastAsia="et-EE"/>
          <w14:ligatures w14:val="none"/>
        </w:rPr>
        <w:t xml:space="preserve">, Edgars Laimiņš, Sintija </w:t>
      </w:r>
      <w:proofErr w:type="spellStart"/>
      <w:r w:rsidR="003F402A" w:rsidRPr="00761A61">
        <w:rPr>
          <w:rFonts w:ascii="Times New Roman" w:hAnsi="Times New Roman" w:cs="Times New Roman"/>
          <w:bCs/>
          <w:kern w:val="0"/>
          <w:sz w:val="24"/>
          <w:szCs w:val="24"/>
          <w:lang w:eastAsia="et-EE"/>
          <w14:ligatures w14:val="none"/>
        </w:rPr>
        <w:t>Liekniņa</w:t>
      </w:r>
      <w:proofErr w:type="spellEnd"/>
      <w:r w:rsidR="003F402A" w:rsidRPr="00761A61">
        <w:rPr>
          <w:rFonts w:ascii="Times New Roman" w:hAnsi="Times New Roman" w:cs="Times New Roman"/>
          <w:bCs/>
          <w:kern w:val="0"/>
          <w:sz w:val="24"/>
          <w:szCs w:val="24"/>
          <w:lang w:eastAsia="et-EE"/>
          <w14:ligatures w14:val="none"/>
        </w:rPr>
        <w:t xml:space="preserve">, </w:t>
      </w:r>
      <w:r w:rsidR="003F402A">
        <w:rPr>
          <w:rFonts w:ascii="Times New Roman" w:hAnsi="Times New Roman" w:cs="Times New Roman"/>
          <w:bCs/>
          <w:kern w:val="0"/>
          <w:sz w:val="24"/>
          <w:szCs w:val="24"/>
          <w:lang w:eastAsia="et-EE"/>
          <w14:ligatures w14:val="none"/>
        </w:rPr>
        <w:t xml:space="preserve">Sanita </w:t>
      </w:r>
      <w:proofErr w:type="spellStart"/>
      <w:r w:rsidR="003F402A">
        <w:rPr>
          <w:rFonts w:ascii="Times New Roman" w:hAnsi="Times New Roman" w:cs="Times New Roman"/>
          <w:bCs/>
          <w:kern w:val="0"/>
          <w:sz w:val="24"/>
          <w:szCs w:val="24"/>
          <w:lang w:eastAsia="et-EE"/>
          <w14:ligatures w14:val="none"/>
        </w:rPr>
        <w:t>Olševska</w:t>
      </w:r>
      <w:proofErr w:type="spellEnd"/>
      <w:r w:rsidR="003F402A">
        <w:rPr>
          <w:rFonts w:ascii="Times New Roman" w:hAnsi="Times New Roman" w:cs="Times New Roman"/>
          <w:bCs/>
          <w:kern w:val="0"/>
          <w:sz w:val="24"/>
          <w:szCs w:val="24"/>
          <w:lang w:eastAsia="et-EE"/>
          <w14:ligatures w14:val="none"/>
        </w:rPr>
        <w:t xml:space="preserve">, </w:t>
      </w:r>
      <w:r w:rsidR="003F402A" w:rsidRPr="00761A61">
        <w:rPr>
          <w:rFonts w:ascii="Times New Roman" w:hAnsi="Times New Roman" w:cs="Times New Roman"/>
          <w:bCs/>
          <w:kern w:val="0"/>
          <w:sz w:val="24"/>
          <w:szCs w:val="24"/>
          <w:lang w:eastAsia="et-EE"/>
          <w14:ligatures w14:val="none"/>
        </w:rPr>
        <w:t>Viesturs Reinfelds,</w:t>
      </w:r>
      <w:r w:rsidR="003F402A" w:rsidRPr="00761A61">
        <w:rPr>
          <w:rFonts w:ascii="Times New Roman" w:hAnsi="Times New Roman" w:cs="Times New Roman"/>
          <w:kern w:val="0"/>
          <w:sz w:val="24"/>
          <w:szCs w:val="24"/>
          <w14:ligatures w14:val="none"/>
        </w:rPr>
        <w:t xml:space="preserve"> </w:t>
      </w:r>
      <w:r w:rsidR="003F402A">
        <w:rPr>
          <w:rFonts w:ascii="Times New Roman" w:hAnsi="Times New Roman" w:cs="Times New Roman"/>
          <w:kern w:val="0"/>
          <w:sz w:val="24"/>
          <w:szCs w:val="24"/>
          <w14:ligatures w14:val="none"/>
        </w:rPr>
        <w:t xml:space="preserve">Dace Reinika, Guntis </w:t>
      </w:r>
      <w:proofErr w:type="spellStart"/>
      <w:r w:rsidR="003F402A">
        <w:rPr>
          <w:rFonts w:ascii="Times New Roman" w:hAnsi="Times New Roman" w:cs="Times New Roman"/>
          <w:kern w:val="0"/>
          <w:sz w:val="24"/>
          <w:szCs w:val="24"/>
          <w14:ligatures w14:val="none"/>
        </w:rPr>
        <w:t>Safranovičs</w:t>
      </w:r>
      <w:proofErr w:type="spellEnd"/>
      <w:r w:rsidR="003F402A">
        <w:rPr>
          <w:rFonts w:ascii="Times New Roman" w:hAnsi="Times New Roman" w:cs="Times New Roman"/>
          <w:kern w:val="0"/>
          <w:sz w:val="24"/>
          <w:szCs w:val="24"/>
          <w14:ligatures w14:val="none"/>
        </w:rPr>
        <w:t xml:space="preserve">, </w:t>
      </w:r>
      <w:r w:rsidR="003F402A">
        <w:rPr>
          <w:rFonts w:ascii="Times New Roman" w:hAnsi="Times New Roman" w:cs="Times New Roman"/>
          <w:bCs/>
          <w:kern w:val="0"/>
          <w:sz w:val="24"/>
          <w:szCs w:val="24"/>
          <w:lang w:eastAsia="et-EE"/>
          <w14:ligatures w14:val="none"/>
        </w:rPr>
        <w:t xml:space="preserve">Ivars Stanga, </w:t>
      </w:r>
      <w:r w:rsidR="003F402A" w:rsidRPr="00761A61">
        <w:rPr>
          <w:rFonts w:ascii="Times New Roman" w:hAnsi="Times New Roman" w:cs="Times New Roman"/>
          <w:bCs/>
          <w:kern w:val="0"/>
          <w:sz w:val="24"/>
          <w:szCs w:val="24"/>
          <w:lang w:eastAsia="et-EE"/>
          <w14:ligatures w14:val="none"/>
        </w:rPr>
        <w:t xml:space="preserve">Indra </w:t>
      </w:r>
      <w:proofErr w:type="spellStart"/>
      <w:r w:rsidR="003F402A" w:rsidRPr="00761A61">
        <w:rPr>
          <w:rFonts w:ascii="Times New Roman" w:hAnsi="Times New Roman" w:cs="Times New Roman"/>
          <w:bCs/>
          <w:kern w:val="0"/>
          <w:sz w:val="24"/>
          <w:szCs w:val="24"/>
          <w:lang w:eastAsia="et-EE"/>
          <w14:ligatures w14:val="none"/>
        </w:rPr>
        <w:t>Špela</w:t>
      </w:r>
      <w:proofErr w:type="spellEnd"/>
      <w:r w:rsidR="003F402A" w:rsidRPr="00761A61">
        <w:rPr>
          <w:rFonts w:ascii="Times New Roman" w:hAnsi="Times New Roman" w:cs="Times New Roman"/>
          <w:bCs/>
          <w:kern w:val="0"/>
          <w:sz w:val="24"/>
          <w:szCs w:val="24"/>
          <w:lang w:eastAsia="et-EE"/>
          <w14:ligatures w14:val="none"/>
        </w:rPr>
        <w:t xml:space="preserve">), </w:t>
      </w:r>
      <w:r w:rsidR="003F402A" w:rsidRPr="00761A61">
        <w:rPr>
          <w:rFonts w:ascii="Times New Roman" w:eastAsia="Times New Roman" w:hAnsi="Times New Roman" w:cs="Times New Roman"/>
          <w:kern w:val="0"/>
          <w:sz w:val="24"/>
          <w:szCs w:val="24"/>
          <w:lang w:eastAsia="lv-LV"/>
          <w14:ligatures w14:val="none"/>
        </w:rPr>
        <w:t xml:space="preserve">PRET - nav, ATTURAS </w:t>
      </w:r>
      <w:r w:rsidR="003F402A">
        <w:rPr>
          <w:rFonts w:ascii="Times New Roman" w:eastAsia="Times New Roman" w:hAnsi="Times New Roman" w:cs="Times New Roman"/>
          <w:kern w:val="0"/>
          <w:sz w:val="24"/>
          <w:szCs w:val="24"/>
          <w:lang w:eastAsia="lv-LV"/>
          <w14:ligatures w14:val="none"/>
        </w:rPr>
        <w:t>–</w:t>
      </w:r>
      <w:r w:rsidR="003F402A" w:rsidRPr="00761A61">
        <w:rPr>
          <w:rFonts w:ascii="Times New Roman" w:eastAsia="Times New Roman" w:hAnsi="Times New Roman" w:cs="Times New Roman"/>
          <w:kern w:val="0"/>
          <w:sz w:val="24"/>
          <w:szCs w:val="24"/>
          <w:lang w:eastAsia="lv-LV"/>
          <w14:ligatures w14:val="none"/>
        </w:rPr>
        <w:t xml:space="preserve"> nav</w:t>
      </w:r>
      <w:r w:rsidR="003F402A">
        <w:rPr>
          <w:rFonts w:ascii="Times New Roman" w:eastAsia="Times New Roman" w:hAnsi="Times New Roman" w:cs="Times New Roman"/>
          <w:kern w:val="0"/>
          <w:sz w:val="24"/>
          <w:szCs w:val="24"/>
          <w:lang w:eastAsia="lv-LV"/>
          <w14:ligatures w14:val="none"/>
        </w:rPr>
        <w:t>,</w:t>
      </w:r>
      <w:r w:rsidR="003F402A" w:rsidRPr="00DB58C7">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bCs/>
          <w:iCs/>
          <w:kern w:val="0"/>
          <w:sz w:val="24"/>
          <w:szCs w:val="24"/>
          <w:lang w:eastAsia="lv-LV"/>
          <w14:ligatures w14:val="none"/>
        </w:rPr>
        <w:t>Dobeles novada dome</w:t>
      </w:r>
      <w:r w:rsidRPr="00874FFD">
        <w:rPr>
          <w:rFonts w:ascii="Times New Roman" w:eastAsia="Times New Roman" w:hAnsi="Times New Roman" w:cs="Times New Roman"/>
          <w:kern w:val="0"/>
          <w:sz w:val="24"/>
          <w:szCs w:val="24"/>
          <w:shd w:val="clear" w:color="auto" w:fill="FFFFFF"/>
          <w:lang w:eastAsia="lv-LV"/>
          <w14:ligatures w14:val="none"/>
        </w:rPr>
        <w:t xml:space="preserve"> </w:t>
      </w:r>
      <w:r w:rsidRPr="00874FFD">
        <w:rPr>
          <w:rFonts w:ascii="Times New Roman" w:eastAsia="Times New Roman" w:hAnsi="Times New Roman" w:cs="Times New Roman"/>
          <w:bCs/>
          <w:iCs/>
          <w:kern w:val="0"/>
          <w:sz w:val="24"/>
          <w:szCs w:val="24"/>
          <w:lang w:eastAsia="lv-LV"/>
          <w14:ligatures w14:val="none"/>
        </w:rPr>
        <w:t>NOLEMJ</w:t>
      </w:r>
      <w:r w:rsidRPr="00874FFD">
        <w:rPr>
          <w:rFonts w:ascii="Times New Roman" w:eastAsia="Lucida Sans Unicode" w:hAnsi="Times New Roman" w:cs="Times New Roman"/>
          <w:kern w:val="0"/>
          <w:sz w:val="24"/>
          <w:szCs w:val="24"/>
          <w:lang w:eastAsia="lv-LV"/>
          <w14:ligatures w14:val="none"/>
        </w:rPr>
        <w:t>:</w:t>
      </w:r>
    </w:p>
    <w:p w14:paraId="30BE761A" w14:textId="372108EE" w:rsidR="00874FFD" w:rsidRPr="00874FFD" w:rsidRDefault="00874FFD" w:rsidP="00125865">
      <w:pPr>
        <w:numPr>
          <w:ilvl w:val="0"/>
          <w:numId w:val="41"/>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APSTIPRINĀT Dobeles novada pašvaldībai piederošā</w:t>
      </w:r>
      <w:r w:rsidRPr="00874FFD">
        <w:rPr>
          <w:rFonts w:ascii="Times New Roman" w:eastAsia="Times New Roman" w:hAnsi="Times New Roman" w:cs="Times New Roman"/>
          <w:bCs/>
          <w:kern w:val="0"/>
          <w:sz w:val="24"/>
          <w:szCs w:val="24"/>
          <w:lang w:val="pt-BR" w:eastAsia="lv-LV"/>
          <w14:ligatures w14:val="none"/>
        </w:rPr>
        <w:t xml:space="preserve"> nekustamā īpašuma dzīvokļa Nr.3 Gardenes iela 15, Gardenē, Auru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ar platību 29,6 </w:t>
      </w:r>
      <w:r w:rsidRPr="00874FFD">
        <w:rPr>
          <w:rFonts w:ascii="Times New Roman" w:eastAsia="Times New Roman" w:hAnsi="Times New Roman" w:cs="Times New Roman"/>
          <w:kern w:val="0"/>
          <w:sz w:val="24"/>
          <w:szCs w:val="24"/>
          <w:lang w:eastAsia="lv-LV"/>
          <w14:ligatures w14:val="none"/>
        </w:rPr>
        <w:t>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un pie dzīvokļa piederošām kopīpašuma 289/1351 domājamām daļām no būves ar kadastra apzīmējumu 46460010103001 un zemes ar kadastra apzīmējumu 46460010103, kadastra numurs 46469000661, atsavināšanas izsoles rezultātus </w:t>
      </w:r>
      <w:r w:rsidRPr="00874FFD">
        <w:rPr>
          <w:rFonts w:ascii="Times New Roman" w:eastAsia="Times New Roman" w:hAnsi="Times New Roman" w:cs="Times New Roman"/>
          <w:kern w:val="0"/>
          <w:sz w:val="24"/>
          <w:szCs w:val="24"/>
          <w:lang w:val="pt-BR" w:eastAsia="lv-LV"/>
          <w14:ligatures w14:val="none"/>
        </w:rPr>
        <w:t xml:space="preserve">un pārdot to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val="pt-BR" w:eastAsia="lv-LV"/>
          <w14:ligatures w14:val="none"/>
        </w:rPr>
        <w:t xml:space="preserve">, personas kods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augstāko nosolīto cenu 1600 EUR (viens tūkstotis seši simti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jūnijs.</w:t>
      </w:r>
    </w:p>
    <w:p w14:paraId="15C5A348" w14:textId="0DE510D8" w:rsidR="00874FFD" w:rsidRPr="00874FFD" w:rsidRDefault="00874FFD" w:rsidP="00125865">
      <w:pPr>
        <w:numPr>
          <w:ilvl w:val="0"/>
          <w:numId w:val="41"/>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APSTIPRINĀT Dobeles novada pašvaldībai piederošā</w:t>
      </w:r>
      <w:r w:rsidRPr="00874FFD">
        <w:rPr>
          <w:rFonts w:ascii="Times New Roman" w:eastAsia="Times New Roman" w:hAnsi="Times New Roman" w:cs="Times New Roman"/>
          <w:bCs/>
          <w:kern w:val="0"/>
          <w:sz w:val="24"/>
          <w:szCs w:val="24"/>
          <w:lang w:val="pt-BR" w:eastAsia="lv-LV"/>
          <w14:ligatures w14:val="none"/>
        </w:rPr>
        <w:t xml:space="preserve"> nekustamā īpašuma dzīvokļa Nr.4 “Stallēni”, Bukaišos, Bukaišu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ar platību 43 </w:t>
      </w:r>
      <w:r w:rsidRPr="00874FFD">
        <w:rPr>
          <w:rFonts w:ascii="Times New Roman" w:eastAsia="Times New Roman" w:hAnsi="Times New Roman" w:cs="Times New Roman"/>
          <w:kern w:val="0"/>
          <w:sz w:val="24"/>
          <w:szCs w:val="24"/>
          <w:lang w:eastAsia="lv-LV"/>
          <w14:ligatures w14:val="none"/>
        </w:rPr>
        <w:t>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un pie dzīvokļa piederošām kopīpašuma 418/2618 domājamām daļām no būves ar kadastra apzīmējumu 46560060379001, no būves ar kadastra apzīmējumu 46560060379002 un zemes ar kadastra apzīmējumu 46560060379,</w:t>
      </w:r>
      <w:r w:rsidRPr="00874FFD">
        <w:rPr>
          <w:rFonts w:ascii="Times New Roman" w:eastAsia="Times New Roman" w:hAnsi="Times New Roman" w:cs="Times New Roman"/>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kadastra numurs 46569000087, atsavināšanas izsoles rezultātus </w:t>
      </w:r>
      <w:r w:rsidRPr="00874FFD">
        <w:rPr>
          <w:rFonts w:ascii="Times New Roman" w:eastAsia="Times New Roman" w:hAnsi="Times New Roman" w:cs="Times New Roman"/>
          <w:kern w:val="0"/>
          <w:sz w:val="24"/>
          <w:szCs w:val="24"/>
          <w:lang w:val="pt-BR" w:eastAsia="lv-LV"/>
          <w14:ligatures w14:val="none"/>
        </w:rPr>
        <w:t xml:space="preserve">un pārdot to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val="pt-BR" w:eastAsia="lv-LV"/>
          <w14:ligatures w14:val="none"/>
        </w:rPr>
        <w:t xml:space="preserve">, personas kods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augstāko nosolīto cenu 1700 EUR (viens tūkstotis septiņi simti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jūnijs.</w:t>
      </w:r>
    </w:p>
    <w:p w14:paraId="5A15C0D8" w14:textId="2C9396A6" w:rsidR="00874FFD" w:rsidRPr="00874FFD" w:rsidRDefault="00874FFD" w:rsidP="00125865">
      <w:pPr>
        <w:numPr>
          <w:ilvl w:val="0"/>
          <w:numId w:val="41"/>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APSTIPRINĀT Dobeles novada pašvaldībai piederošā</w:t>
      </w:r>
      <w:r w:rsidRPr="00874FFD">
        <w:rPr>
          <w:rFonts w:ascii="Times New Roman" w:eastAsia="Times New Roman" w:hAnsi="Times New Roman" w:cs="Times New Roman"/>
          <w:bCs/>
          <w:kern w:val="0"/>
          <w:sz w:val="24"/>
          <w:szCs w:val="24"/>
          <w:lang w:val="pt-BR" w:eastAsia="lv-LV"/>
          <w14:ligatures w14:val="none"/>
        </w:rPr>
        <w:t xml:space="preserve"> nekustamā īpašuma dzīvokļa Nr.6 “Stallēni”, Bukaišos, Bukaišu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ar platību 39,8 </w:t>
      </w:r>
      <w:r w:rsidRPr="00874FFD">
        <w:rPr>
          <w:rFonts w:ascii="Times New Roman" w:eastAsia="Times New Roman" w:hAnsi="Times New Roman" w:cs="Times New Roman"/>
          <w:kern w:val="0"/>
          <w:sz w:val="24"/>
          <w:szCs w:val="24"/>
          <w:lang w:eastAsia="lv-LV"/>
          <w14:ligatures w14:val="none"/>
        </w:rPr>
        <w:t>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un pie dzīvokļa piederošām kopīpašuma 398/2618 domājamām daļām no būves ar kadastra apzīmējumu 46560060379001, no būves ar kadastra apzīmējumu 46560060379002 un zemes ar kadastra apzīmējumu 46560060379,</w:t>
      </w:r>
      <w:r w:rsidRPr="00874FFD">
        <w:rPr>
          <w:rFonts w:ascii="Times New Roman" w:eastAsia="Times New Roman" w:hAnsi="Times New Roman" w:cs="Times New Roman"/>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eastAsia="lv-LV"/>
          <w14:ligatures w14:val="none"/>
        </w:rPr>
        <w:t xml:space="preserve">kadastra numurs 46569000086, atsavināšanas izsoles rezultātus </w:t>
      </w:r>
      <w:r w:rsidRPr="00874FFD">
        <w:rPr>
          <w:rFonts w:ascii="Times New Roman" w:eastAsia="Times New Roman" w:hAnsi="Times New Roman" w:cs="Times New Roman"/>
          <w:kern w:val="0"/>
          <w:sz w:val="24"/>
          <w:szCs w:val="24"/>
          <w:lang w:val="pt-BR" w:eastAsia="lv-LV"/>
          <w14:ligatures w14:val="none"/>
        </w:rPr>
        <w:t xml:space="preserve">un pārdot to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val="pt-BR" w:eastAsia="lv-LV"/>
          <w14:ligatures w14:val="none"/>
        </w:rPr>
        <w:t xml:space="preserve">, personas kods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augstāko nosolīto cenu 1400 EUR (viens tūkstotis četri simti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jūnijs.</w:t>
      </w:r>
    </w:p>
    <w:p w14:paraId="0F940772" w14:textId="0199D711" w:rsidR="00874FFD" w:rsidRPr="00874FFD" w:rsidRDefault="00874FFD" w:rsidP="00125865">
      <w:pPr>
        <w:numPr>
          <w:ilvl w:val="0"/>
          <w:numId w:val="41"/>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APSTIPRINĀT Dobeles novada pašvaldībai piederošā</w:t>
      </w:r>
      <w:r w:rsidRPr="00874FFD">
        <w:rPr>
          <w:rFonts w:ascii="Times New Roman" w:eastAsia="Times New Roman" w:hAnsi="Times New Roman" w:cs="Times New Roman"/>
          <w:bCs/>
          <w:kern w:val="0"/>
          <w:sz w:val="24"/>
          <w:szCs w:val="24"/>
          <w:lang w:val="pt-BR" w:eastAsia="lv-LV"/>
          <w14:ligatures w14:val="none"/>
        </w:rPr>
        <w:t xml:space="preserve"> nekustamā īpašuma dzīvokļa Nr.7 “Počas”, Jaunbērzes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ar platību 34,4 </w:t>
      </w:r>
      <w:r w:rsidRPr="00874FFD">
        <w:rPr>
          <w:rFonts w:ascii="Times New Roman" w:eastAsia="Times New Roman" w:hAnsi="Times New Roman" w:cs="Times New Roman"/>
          <w:kern w:val="0"/>
          <w:sz w:val="24"/>
          <w:szCs w:val="24"/>
          <w:lang w:eastAsia="lv-LV"/>
          <w14:ligatures w14:val="none"/>
        </w:rPr>
        <w:t>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un pie dzīvokļa piederošām kopīpašuma 344/2778 domājamām daļām no būves ar kadastra apzīmējumu 46680030245001 un zemes ar kadastra apzīmējumu 46680030245, kadastra numurs 46689000247, atsavināšanas izsoles rezultātus </w:t>
      </w:r>
      <w:r w:rsidRPr="00874FFD">
        <w:rPr>
          <w:rFonts w:ascii="Times New Roman" w:eastAsia="Times New Roman" w:hAnsi="Times New Roman" w:cs="Times New Roman"/>
          <w:kern w:val="0"/>
          <w:sz w:val="24"/>
          <w:szCs w:val="24"/>
          <w:lang w:val="pt-BR" w:eastAsia="lv-LV"/>
          <w14:ligatures w14:val="none"/>
        </w:rPr>
        <w:t xml:space="preserve">un pārdot to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val="pt-BR" w:eastAsia="lv-LV"/>
          <w14:ligatures w14:val="none"/>
        </w:rPr>
        <w:t xml:space="preserve">, personas kods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augstāko nosolīto cenu 2400 EUR (divi tūkstoši četri simti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jūnijs.</w:t>
      </w:r>
    </w:p>
    <w:p w14:paraId="3CEE663F" w14:textId="2928C158" w:rsidR="00874FFD" w:rsidRPr="00874FFD" w:rsidRDefault="00874FFD" w:rsidP="00125865">
      <w:pPr>
        <w:numPr>
          <w:ilvl w:val="0"/>
          <w:numId w:val="41"/>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lastRenderedPageBreak/>
        <w:t>APSTIPRINĀT Dobeles novada pašvaldībai piederošā</w:t>
      </w:r>
      <w:r w:rsidRPr="00874FFD">
        <w:rPr>
          <w:rFonts w:ascii="Times New Roman" w:eastAsia="Times New Roman" w:hAnsi="Times New Roman" w:cs="Times New Roman"/>
          <w:bCs/>
          <w:kern w:val="0"/>
          <w:sz w:val="24"/>
          <w:szCs w:val="24"/>
          <w:lang w:val="pt-BR" w:eastAsia="lv-LV"/>
          <w14:ligatures w14:val="none"/>
        </w:rPr>
        <w:t xml:space="preserve"> nekustamā īpašuma dzīvokļa Nr.34 Skolas iela 4, Kaķeniekos, Annenieku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ar platību 24,7 </w:t>
      </w:r>
      <w:r w:rsidRPr="00874FFD">
        <w:rPr>
          <w:rFonts w:ascii="Times New Roman" w:eastAsia="Times New Roman" w:hAnsi="Times New Roman" w:cs="Times New Roman"/>
          <w:kern w:val="0"/>
          <w:sz w:val="24"/>
          <w:szCs w:val="24"/>
          <w:lang w:eastAsia="lv-LV"/>
          <w14:ligatures w14:val="none"/>
        </w:rPr>
        <w:t>m</w:t>
      </w:r>
      <w:r w:rsidRPr="00874FFD">
        <w:rPr>
          <w:rFonts w:ascii="Times New Roman" w:eastAsia="Times New Roman" w:hAnsi="Times New Roman" w:cs="Times New Roman"/>
          <w:kern w:val="0"/>
          <w:sz w:val="24"/>
          <w:szCs w:val="24"/>
          <w:vertAlign w:val="superscript"/>
          <w:lang w:eastAsia="lv-LV"/>
          <w14:ligatures w14:val="none"/>
        </w:rPr>
        <w:t>2</w:t>
      </w:r>
      <w:r w:rsidRPr="00874FFD">
        <w:rPr>
          <w:rFonts w:ascii="Times New Roman" w:eastAsia="Times New Roman" w:hAnsi="Times New Roman" w:cs="Times New Roman"/>
          <w:kern w:val="0"/>
          <w:sz w:val="24"/>
          <w:szCs w:val="24"/>
          <w:lang w:eastAsia="lv-LV"/>
          <w14:ligatures w14:val="none"/>
        </w:rPr>
        <w:t xml:space="preserve">, un pie dzīvokļa piederošām kopīpašuma 245/20800 domājamām daļām no būves ar kadastra apzīmējumu 46420010191001 un zemes ar kadastra apzīmējumu 46420010191, kadastra numurs 46429000208, atsavināšanas izsoles rezultātus </w:t>
      </w:r>
      <w:r w:rsidRPr="00874FFD">
        <w:rPr>
          <w:rFonts w:ascii="Times New Roman" w:eastAsia="Times New Roman" w:hAnsi="Times New Roman" w:cs="Times New Roman"/>
          <w:kern w:val="0"/>
          <w:sz w:val="24"/>
          <w:szCs w:val="24"/>
          <w:lang w:val="pt-BR" w:eastAsia="lv-LV"/>
          <w14:ligatures w14:val="none"/>
        </w:rPr>
        <w:t xml:space="preserve">un pārdot to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val="pt-BR" w:eastAsia="lv-LV"/>
          <w14:ligatures w14:val="none"/>
        </w:rPr>
        <w:t xml:space="preserve">, personas kods </w:t>
      </w:r>
      <w:r w:rsidR="00503ED5">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augstāko nosolīto cenu 3100 EUR (trīs tūkstoši viens simts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jūnijs.</w:t>
      </w:r>
    </w:p>
    <w:p w14:paraId="20D563D1" w14:textId="77777777" w:rsidR="00874FFD" w:rsidRPr="00874FFD" w:rsidRDefault="00874FFD" w:rsidP="00125865">
      <w:pPr>
        <w:numPr>
          <w:ilvl w:val="0"/>
          <w:numId w:val="41"/>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APSTIPRINĀT Dobeles novada pašvaldībai piederošā</w:t>
      </w:r>
      <w:r w:rsidRPr="00874FFD">
        <w:rPr>
          <w:rFonts w:ascii="Times New Roman" w:eastAsia="Times New Roman" w:hAnsi="Times New Roman" w:cs="Times New Roman"/>
          <w:bCs/>
          <w:kern w:val="0"/>
          <w:sz w:val="24"/>
          <w:szCs w:val="24"/>
          <w:lang w:val="pt-BR" w:eastAsia="lv-LV"/>
          <w14:ligatures w14:val="none"/>
        </w:rPr>
        <w:t xml:space="preserve"> nekustamā īpašuma “Kalnukrogs”, Bēnes pagastā, Dobeles novadā,</w:t>
      </w:r>
      <w:r w:rsidRPr="00874FFD">
        <w:rPr>
          <w:rFonts w:ascii="Times New Roman" w:eastAsia="Times New Roman" w:hAnsi="Times New Roman" w:cs="Times New Roman"/>
          <w:b/>
          <w:bCs/>
          <w:kern w:val="0"/>
          <w:sz w:val="24"/>
          <w:szCs w:val="24"/>
          <w:lang w:val="pt-BR"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kas sastāv no zemesgabala </w:t>
      </w:r>
      <w:r w:rsidRPr="00874FFD">
        <w:rPr>
          <w:rFonts w:ascii="Times New Roman" w:eastAsia="Times New Roman" w:hAnsi="Times New Roman" w:cs="Times New Roman"/>
          <w:kern w:val="0"/>
          <w:sz w:val="24"/>
          <w:szCs w:val="24"/>
          <w:lang w:eastAsia="lv-LV"/>
          <w14:ligatures w14:val="none"/>
        </w:rPr>
        <w:t xml:space="preserve">ar kadastra numuru 46500030026, platība 9,71 ha (kadastra apzīmējums 46500030026), atsavināšanas izsoles rezultātus </w:t>
      </w:r>
      <w:r w:rsidRPr="00874FFD">
        <w:rPr>
          <w:rFonts w:ascii="Times New Roman" w:eastAsia="Times New Roman" w:hAnsi="Times New Roman" w:cs="Times New Roman"/>
          <w:kern w:val="0"/>
          <w:sz w:val="24"/>
          <w:szCs w:val="24"/>
          <w:lang w:val="pt-BR" w:eastAsia="lv-LV"/>
          <w14:ligatures w14:val="none"/>
        </w:rPr>
        <w:t>un pārdot to Sabiedrībai ar ierobežotu atbildību “Stiga RM”, reģistrācijas numurs 40003194846</w:t>
      </w:r>
      <w:r w:rsidRPr="00874FFD">
        <w:rPr>
          <w:rFonts w:ascii="Times New Roman" w:eastAsia="Times New Roman" w:hAnsi="Times New Roman" w:cs="Times New Roman"/>
          <w:kern w:val="0"/>
          <w:sz w:val="24"/>
          <w:szCs w:val="24"/>
          <w:lang w:eastAsia="lv-LV"/>
          <w14:ligatures w14:val="none"/>
        </w:rPr>
        <w:t xml:space="preserve">, </w:t>
      </w:r>
      <w:r w:rsidRPr="00874FFD">
        <w:rPr>
          <w:rFonts w:ascii="Times New Roman" w:eastAsia="Times New Roman" w:hAnsi="Times New Roman" w:cs="Times New Roman"/>
          <w:kern w:val="0"/>
          <w:sz w:val="24"/>
          <w:szCs w:val="24"/>
          <w:lang w:val="pt-BR" w:eastAsia="lv-LV"/>
          <w14:ligatures w14:val="none"/>
        </w:rPr>
        <w:t xml:space="preserve">par augstāko nosolīto cenu 53000 EUR (piecdesmit trīs tūkstoši </w:t>
      </w:r>
      <w:r w:rsidRPr="00874FFD">
        <w:rPr>
          <w:rFonts w:ascii="Times New Roman" w:eastAsia="Times New Roman" w:hAnsi="Times New Roman" w:cs="Times New Roman"/>
          <w:i/>
          <w:iCs/>
          <w:kern w:val="0"/>
          <w:sz w:val="24"/>
          <w:szCs w:val="24"/>
          <w:lang w:val="pt-BR" w:eastAsia="lv-LV"/>
          <w14:ligatures w14:val="none"/>
        </w:rPr>
        <w:t>euro</w:t>
      </w:r>
      <w:r w:rsidRPr="00874FFD">
        <w:rPr>
          <w:rFonts w:ascii="Times New Roman" w:eastAsia="Times New Roman" w:hAnsi="Times New Roman" w:cs="Times New Roman"/>
          <w:kern w:val="0"/>
          <w:sz w:val="24"/>
          <w:szCs w:val="24"/>
          <w:lang w:val="pt-BR" w:eastAsia="lv-LV"/>
          <w14:ligatures w14:val="none"/>
        </w:rPr>
        <w:t>)</w:t>
      </w:r>
      <w:r w:rsidRPr="00874FFD">
        <w:rPr>
          <w:rFonts w:ascii="Times New Roman" w:eastAsia="Times New Roman" w:hAnsi="Times New Roman" w:cs="Times New Roman"/>
          <w:kern w:val="0"/>
          <w:sz w:val="24"/>
          <w:szCs w:val="24"/>
          <w:lang w:eastAsia="lv-LV"/>
          <w14:ligatures w14:val="none"/>
        </w:rPr>
        <w:t>, nosakot pirkuma maksas samaksas termiņu 2023. gada 30. jūnijs.</w:t>
      </w:r>
    </w:p>
    <w:p w14:paraId="3563161A" w14:textId="77777777" w:rsidR="00874FFD" w:rsidRPr="00874FFD" w:rsidRDefault="00874FFD" w:rsidP="00125865">
      <w:pPr>
        <w:numPr>
          <w:ilvl w:val="0"/>
          <w:numId w:val="41"/>
        </w:num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Noteikt, ka pircējiem ir pienākums 30 (trīsdesmit) dienu laikā no lēmuma pieņemšanas dienas parakstīt pirkuma līgumu ar Dobeles novada pašvaldību. </w:t>
      </w:r>
    </w:p>
    <w:p w14:paraId="3553C0BB"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6915A53D"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7E711728"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r w:rsidRPr="00874FFD">
        <w:rPr>
          <w:rFonts w:ascii="Times New Roman" w:eastAsia="Times New Roman" w:hAnsi="Times New Roman" w:cs="Times New Roman"/>
          <w:kern w:val="0"/>
          <w:sz w:val="24"/>
          <w:szCs w:val="24"/>
          <w:lang w:eastAsia="lv-LV"/>
          <w14:ligatures w14:val="none"/>
        </w:rPr>
        <w:t xml:space="preserve">Domes priekšsēdētājs            </w:t>
      </w:r>
      <w:r w:rsidRPr="00874FFD">
        <w:rPr>
          <w:rFonts w:ascii="Times New Roman" w:eastAsia="Times New Roman" w:hAnsi="Times New Roman" w:cs="Times New Roman"/>
          <w:kern w:val="0"/>
          <w:sz w:val="24"/>
          <w:szCs w:val="24"/>
          <w:lang w:eastAsia="lv-LV"/>
          <w14:ligatures w14:val="none"/>
        </w:rPr>
        <w:tab/>
        <w:t xml:space="preserve">                                                                       </w:t>
      </w:r>
      <w:proofErr w:type="spellStart"/>
      <w:r w:rsidRPr="00874FFD">
        <w:rPr>
          <w:rFonts w:ascii="Times New Roman" w:eastAsia="Times New Roman" w:hAnsi="Times New Roman" w:cs="Times New Roman"/>
          <w:kern w:val="0"/>
          <w:sz w:val="24"/>
          <w:szCs w:val="24"/>
          <w:lang w:eastAsia="lv-LV"/>
          <w14:ligatures w14:val="none"/>
        </w:rPr>
        <w:t>I.Gorskis</w:t>
      </w:r>
      <w:proofErr w:type="spellEnd"/>
    </w:p>
    <w:p w14:paraId="53925F5A" w14:textId="77777777" w:rsidR="00874FFD" w:rsidRPr="00874FFD" w:rsidRDefault="00874FFD" w:rsidP="00125865">
      <w:pPr>
        <w:spacing w:after="0" w:line="240" w:lineRule="auto"/>
        <w:jc w:val="both"/>
        <w:rPr>
          <w:rFonts w:ascii="Times New Roman" w:eastAsia="Times New Roman" w:hAnsi="Times New Roman" w:cs="Times New Roman"/>
          <w:kern w:val="0"/>
          <w:sz w:val="24"/>
          <w:szCs w:val="24"/>
          <w:lang w:eastAsia="lv-LV"/>
          <w14:ligatures w14:val="none"/>
        </w:rPr>
      </w:pPr>
    </w:p>
    <w:p w14:paraId="3160E96C"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bookmarkEnd w:id="109"/>
    <w:bookmarkEnd w:id="117"/>
    <w:p w14:paraId="6956FB83" w14:textId="2FE472EF"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p w14:paraId="48FBC7A7"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7E271D31"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p w14:paraId="3D97E49A"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0729AEE8"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p w14:paraId="6527AE48" w14:textId="77777777" w:rsidR="00874FFD" w:rsidRPr="00874FFD" w:rsidRDefault="00874FFD" w:rsidP="00125865">
      <w:pPr>
        <w:spacing w:after="0" w:line="240" w:lineRule="auto"/>
        <w:ind w:right="-1"/>
        <w:jc w:val="both"/>
        <w:rPr>
          <w:rFonts w:ascii="Times New Roman" w:eastAsia="Times New Roman" w:hAnsi="Times New Roman" w:cs="Times New Roman"/>
          <w:kern w:val="0"/>
          <w:sz w:val="24"/>
          <w:szCs w:val="24"/>
          <w:lang w:eastAsia="lv-LV"/>
          <w14:ligatures w14:val="none"/>
        </w:rPr>
      </w:pPr>
    </w:p>
    <w:p w14:paraId="3E55DC3E"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p w14:paraId="7EEF196D" w14:textId="77777777" w:rsidR="00874FFD" w:rsidRPr="00874FFD" w:rsidRDefault="00874FFD" w:rsidP="00125865">
      <w:pPr>
        <w:spacing w:after="0" w:line="240" w:lineRule="auto"/>
        <w:rPr>
          <w:rFonts w:ascii="Times New Roman" w:eastAsia="Times New Roman" w:hAnsi="Times New Roman" w:cs="Times New Roman"/>
          <w:kern w:val="0"/>
          <w:sz w:val="24"/>
          <w:szCs w:val="24"/>
          <w:lang w:eastAsia="lv-LV"/>
          <w14:ligatures w14:val="none"/>
        </w:rPr>
      </w:pPr>
    </w:p>
    <w:p w14:paraId="43ED3656" w14:textId="107D6160" w:rsidR="0043732C" w:rsidRDefault="0043732C" w:rsidP="00125865">
      <w:pPr>
        <w:tabs>
          <w:tab w:val="left" w:pos="-24212"/>
        </w:tabs>
        <w:spacing w:after="0" w:line="240" w:lineRule="auto"/>
        <w:ind w:right="566"/>
        <w:jc w:val="right"/>
        <w:rPr>
          <w:rFonts w:ascii="Times New Roman" w:hAnsi="Times New Roman" w:cs="Times New Roman"/>
          <w:sz w:val="24"/>
          <w:szCs w:val="24"/>
        </w:rPr>
      </w:pPr>
      <w:r>
        <w:rPr>
          <w:rFonts w:ascii="Times New Roman" w:hAnsi="Times New Roman" w:cs="Times New Roman"/>
          <w:sz w:val="24"/>
          <w:szCs w:val="24"/>
        </w:rPr>
        <w:br w:type="page"/>
      </w:r>
    </w:p>
    <w:p w14:paraId="65BEF1BC" w14:textId="77777777" w:rsidR="0043732C" w:rsidRPr="00B35809" w:rsidRDefault="0043732C" w:rsidP="0043732C">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124" w:name="_Hlk116567233"/>
      <w:r w:rsidRPr="00B35809">
        <w:rPr>
          <w:rFonts w:ascii="Times New Roman" w:eastAsia="Times New Roman" w:hAnsi="Times New Roman" w:cs="Times New Roman"/>
          <w:noProof/>
          <w:kern w:val="0"/>
          <w:sz w:val="20"/>
          <w:szCs w:val="20"/>
          <w:lang w:eastAsia="lv-LV"/>
          <w14:ligatures w14:val="none"/>
        </w:rPr>
        <w:lastRenderedPageBreak/>
        <w:drawing>
          <wp:inline distT="0" distB="0" distL="0" distR="0" wp14:anchorId="5BFE5962" wp14:editId="47B7FCDC">
            <wp:extent cx="676275" cy="752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94CA02C" w14:textId="77777777" w:rsidR="0043732C" w:rsidRPr="00B35809" w:rsidRDefault="0043732C" w:rsidP="0043732C">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B35809">
        <w:rPr>
          <w:rFonts w:ascii="Times New Roman" w:eastAsia="Times New Roman" w:hAnsi="Times New Roman" w:cs="Times New Roman"/>
          <w:kern w:val="0"/>
          <w:sz w:val="20"/>
          <w:szCs w:val="24"/>
          <w:lang w:eastAsia="lv-LV"/>
          <w14:ligatures w14:val="none"/>
        </w:rPr>
        <w:t>LATVIJAS REPUBLIKA</w:t>
      </w:r>
    </w:p>
    <w:p w14:paraId="3BA9A0E2" w14:textId="77777777" w:rsidR="0043732C" w:rsidRPr="00B35809" w:rsidRDefault="0043732C" w:rsidP="0043732C">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B35809">
        <w:rPr>
          <w:rFonts w:ascii="Times New Roman" w:eastAsia="Times New Roman" w:hAnsi="Times New Roman" w:cs="Times New Roman"/>
          <w:b/>
          <w:kern w:val="0"/>
          <w:sz w:val="32"/>
          <w:szCs w:val="32"/>
          <w:lang w:eastAsia="lv-LV"/>
          <w14:ligatures w14:val="none"/>
        </w:rPr>
        <w:t>DOBELES NOVADA DOME</w:t>
      </w:r>
    </w:p>
    <w:p w14:paraId="758DE354" w14:textId="77777777" w:rsidR="0043732C" w:rsidRPr="00B35809" w:rsidRDefault="0043732C" w:rsidP="0043732C">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B35809">
        <w:rPr>
          <w:rFonts w:ascii="Times New Roman" w:eastAsia="Times New Roman" w:hAnsi="Times New Roman" w:cs="Times New Roman"/>
          <w:kern w:val="0"/>
          <w:sz w:val="16"/>
          <w:szCs w:val="16"/>
          <w:lang w:eastAsia="lv-LV"/>
          <w14:ligatures w14:val="none"/>
        </w:rPr>
        <w:t>Brīvības iela 17, Dobele, Dobeles novads, LV-3701</w:t>
      </w:r>
    </w:p>
    <w:p w14:paraId="5F56F690" w14:textId="77777777" w:rsidR="0043732C" w:rsidRPr="00B35809" w:rsidRDefault="0043732C" w:rsidP="0043732C">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24"/>
          <w:szCs w:val="24"/>
          <w:lang w:eastAsia="lv-LV"/>
          <w14:ligatures w14:val="none"/>
        </w:rPr>
      </w:pPr>
      <w:r w:rsidRPr="00B35809">
        <w:rPr>
          <w:rFonts w:ascii="Times New Roman" w:eastAsia="Times New Roman" w:hAnsi="Times New Roman" w:cs="Times New Roman"/>
          <w:kern w:val="0"/>
          <w:sz w:val="16"/>
          <w:szCs w:val="16"/>
          <w:lang w:eastAsia="lv-LV"/>
          <w14:ligatures w14:val="none"/>
        </w:rPr>
        <w:t xml:space="preserve">Tālr. 63707269, 63700137, 63720940, e-pasts </w:t>
      </w:r>
      <w:hyperlink r:id="rId176" w:history="1">
        <w:r w:rsidRPr="00B35809">
          <w:rPr>
            <w:rFonts w:ascii="Times New Roman" w:hAnsi="Times New Roman" w:cs="Times New Roman"/>
            <w:color w:val="000000"/>
            <w:kern w:val="0"/>
            <w:sz w:val="16"/>
            <w:szCs w:val="16"/>
            <w:u w:val="single"/>
            <w:lang w:eastAsia="lv-LV"/>
            <w14:ligatures w14:val="none"/>
          </w:rPr>
          <w:t>dome@dobele.lv</w:t>
        </w:r>
      </w:hyperlink>
    </w:p>
    <w:p w14:paraId="263DE5A1" w14:textId="77777777" w:rsidR="0043732C" w:rsidRPr="00B35809" w:rsidRDefault="0043732C" w:rsidP="0043732C">
      <w:pPr>
        <w:spacing w:after="0" w:line="240" w:lineRule="auto"/>
        <w:jc w:val="center"/>
        <w:rPr>
          <w:rFonts w:ascii="Times New Roman" w:eastAsia="Times New Roman" w:hAnsi="Times New Roman" w:cs="Times New Roman"/>
          <w:b/>
          <w:kern w:val="0"/>
          <w:sz w:val="24"/>
          <w:szCs w:val="24"/>
          <w:lang w:eastAsia="lv-LV"/>
          <w14:ligatures w14:val="none"/>
        </w:rPr>
      </w:pPr>
    </w:p>
    <w:p w14:paraId="2F9F19DF" w14:textId="77777777" w:rsidR="0043732C" w:rsidRPr="00B35809" w:rsidRDefault="0043732C" w:rsidP="0043732C">
      <w:pPr>
        <w:spacing w:after="0" w:line="240" w:lineRule="auto"/>
        <w:jc w:val="center"/>
        <w:rPr>
          <w:rFonts w:ascii="Times New Roman" w:hAnsi="Times New Roman" w:cs="Times New Roman"/>
          <w:b/>
          <w:kern w:val="0"/>
          <w:sz w:val="24"/>
          <w:szCs w:val="24"/>
          <w14:ligatures w14:val="none"/>
        </w:rPr>
      </w:pPr>
      <w:r w:rsidRPr="00B35809">
        <w:rPr>
          <w:rFonts w:ascii="Times New Roman" w:hAnsi="Times New Roman" w:cs="Times New Roman"/>
          <w:b/>
          <w:kern w:val="0"/>
          <w:sz w:val="24"/>
          <w:szCs w:val="24"/>
          <w14:ligatures w14:val="none"/>
        </w:rPr>
        <w:t>LĒMUMS</w:t>
      </w:r>
    </w:p>
    <w:p w14:paraId="05B04553" w14:textId="77777777" w:rsidR="0043732C" w:rsidRPr="00B35809" w:rsidRDefault="0043732C" w:rsidP="0043732C">
      <w:pPr>
        <w:spacing w:after="0" w:line="240" w:lineRule="auto"/>
        <w:jc w:val="center"/>
        <w:rPr>
          <w:rFonts w:ascii="Times New Roman" w:hAnsi="Times New Roman" w:cs="Times New Roman"/>
          <w:b/>
          <w:kern w:val="0"/>
          <w:sz w:val="24"/>
          <w:szCs w:val="24"/>
          <w14:ligatures w14:val="none"/>
        </w:rPr>
      </w:pPr>
      <w:r w:rsidRPr="00B35809">
        <w:rPr>
          <w:rFonts w:ascii="Times New Roman" w:hAnsi="Times New Roman" w:cs="Times New Roman"/>
          <w:b/>
          <w:kern w:val="0"/>
          <w:sz w:val="24"/>
          <w:szCs w:val="24"/>
          <w14:ligatures w14:val="none"/>
        </w:rPr>
        <w:t>Dobelē</w:t>
      </w:r>
    </w:p>
    <w:p w14:paraId="5660354D" w14:textId="44FA296B" w:rsidR="0043732C" w:rsidRPr="00B35809" w:rsidRDefault="0043732C" w:rsidP="0043732C">
      <w:pPr>
        <w:tabs>
          <w:tab w:val="center" w:pos="4153"/>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B35809">
        <w:rPr>
          <w:rFonts w:ascii="Times New Roman" w:eastAsia="Times New Roman" w:hAnsi="Times New Roman" w:cs="Times New Roman"/>
          <w:b/>
          <w:kern w:val="0"/>
          <w:sz w:val="24"/>
          <w:szCs w:val="24"/>
          <w:lang w:eastAsia="x-none"/>
          <w14:ligatures w14:val="none"/>
        </w:rPr>
        <w:t xml:space="preserve">2023. gada 27. aprīlī                                                                                             </w:t>
      </w:r>
      <w:r w:rsidRPr="00B35809">
        <w:rPr>
          <w:rFonts w:ascii="Times New Roman" w:eastAsia="Times New Roman" w:hAnsi="Times New Roman" w:cs="Times New Roman"/>
          <w:b/>
          <w:color w:val="000000"/>
          <w:kern w:val="0"/>
          <w:sz w:val="24"/>
          <w:szCs w:val="24"/>
          <w:lang w:eastAsia="lv-LV"/>
          <w14:ligatures w14:val="none"/>
        </w:rPr>
        <w:t>Nr.</w:t>
      </w:r>
      <w:r>
        <w:rPr>
          <w:rFonts w:ascii="Times New Roman" w:eastAsia="Times New Roman" w:hAnsi="Times New Roman" w:cs="Times New Roman"/>
          <w:b/>
          <w:color w:val="000000"/>
          <w:kern w:val="0"/>
          <w:sz w:val="24"/>
          <w:szCs w:val="24"/>
          <w:lang w:eastAsia="lv-LV"/>
          <w14:ligatures w14:val="none"/>
        </w:rPr>
        <w:t>192</w:t>
      </w:r>
      <w:r w:rsidRPr="00B35809">
        <w:rPr>
          <w:rFonts w:ascii="Times New Roman" w:eastAsia="Times New Roman" w:hAnsi="Times New Roman" w:cs="Times New Roman"/>
          <w:b/>
          <w:color w:val="000000"/>
          <w:kern w:val="0"/>
          <w:sz w:val="24"/>
          <w:szCs w:val="24"/>
          <w:lang w:eastAsia="lv-LV"/>
          <w14:ligatures w14:val="none"/>
        </w:rPr>
        <w:t>/</w:t>
      </w:r>
      <w:r>
        <w:rPr>
          <w:rFonts w:ascii="Times New Roman" w:eastAsia="Times New Roman" w:hAnsi="Times New Roman" w:cs="Times New Roman"/>
          <w:b/>
          <w:color w:val="000000"/>
          <w:kern w:val="0"/>
          <w:sz w:val="24"/>
          <w:szCs w:val="24"/>
          <w:lang w:eastAsia="lv-LV"/>
          <w14:ligatures w14:val="none"/>
        </w:rPr>
        <w:t>6</w:t>
      </w:r>
    </w:p>
    <w:p w14:paraId="43E9B4FF" w14:textId="77777777" w:rsidR="0043732C" w:rsidRDefault="0043732C" w:rsidP="0043732C">
      <w:pPr>
        <w:spacing w:after="0" w:line="240" w:lineRule="auto"/>
        <w:jc w:val="center"/>
        <w:rPr>
          <w:rFonts w:ascii="Times New Roman" w:eastAsia="Times New Roman" w:hAnsi="Times New Roman" w:cs="Times New Roman"/>
          <w:b/>
          <w:bCs/>
          <w:kern w:val="0"/>
          <w:sz w:val="24"/>
          <w:szCs w:val="24"/>
          <w:u w:val="single"/>
          <w:lang w:eastAsia="lv-LV"/>
          <w14:ligatures w14:val="none"/>
        </w:rPr>
      </w:pPr>
    </w:p>
    <w:p w14:paraId="77D1754C" w14:textId="77777777" w:rsidR="0043732C" w:rsidRPr="00B35809" w:rsidRDefault="0043732C" w:rsidP="0043732C">
      <w:pPr>
        <w:spacing w:after="0" w:line="240" w:lineRule="auto"/>
        <w:jc w:val="center"/>
        <w:rPr>
          <w:rFonts w:ascii="Times New Roman" w:eastAsia="Times New Roman" w:hAnsi="Times New Roman" w:cs="Times New Roman"/>
          <w:b/>
          <w:bCs/>
          <w:kern w:val="0"/>
          <w:sz w:val="24"/>
          <w:szCs w:val="24"/>
          <w:u w:val="single"/>
          <w:lang w:eastAsia="lv-LV"/>
          <w14:ligatures w14:val="none"/>
        </w:rPr>
      </w:pPr>
      <w:r w:rsidRPr="00B35809">
        <w:rPr>
          <w:rFonts w:ascii="Times New Roman" w:eastAsia="Times New Roman" w:hAnsi="Times New Roman" w:cs="Times New Roman"/>
          <w:b/>
          <w:bCs/>
          <w:kern w:val="0"/>
          <w:sz w:val="24"/>
          <w:szCs w:val="24"/>
          <w:u w:val="single"/>
          <w:lang w:eastAsia="lv-LV"/>
          <w14:ligatures w14:val="none"/>
        </w:rPr>
        <w:t>Par zemes nomas līguma pārjaunošanu un pagarināšanu</w:t>
      </w:r>
    </w:p>
    <w:p w14:paraId="398DDC92" w14:textId="77777777" w:rsidR="0043732C" w:rsidRPr="00B35809"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B35809">
        <w:rPr>
          <w:rFonts w:ascii="Times New Roman" w:eastAsia="Times New Roman" w:hAnsi="Times New Roman" w:cs="Times New Roman"/>
          <w:kern w:val="0"/>
          <w:sz w:val="24"/>
          <w:szCs w:val="24"/>
          <w:lang w:eastAsia="lv-LV"/>
          <w14:ligatures w14:val="none"/>
        </w:rPr>
        <w:t xml:space="preserve"> </w:t>
      </w:r>
      <w:bookmarkEnd w:id="124"/>
    </w:p>
    <w:p w14:paraId="12539F8A"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4"/>
          <w:lang w:eastAsia="lv-LV"/>
          <w14:ligatures w14:val="none"/>
        </w:rPr>
      </w:pPr>
      <w:r w:rsidRPr="00B35809">
        <w:rPr>
          <w:rFonts w:ascii="Times New Roman" w:eastAsia="Times New Roman" w:hAnsi="Times New Roman" w:cs="Times New Roman"/>
          <w:kern w:val="0"/>
          <w:sz w:val="24"/>
          <w:szCs w:val="24"/>
          <w:lang w:eastAsia="lv-LV"/>
          <w14:ligatures w14:val="none"/>
        </w:rPr>
        <w:tab/>
        <w:t xml:space="preserve">Dobeles novada pašvaldībā (turpmāk – pašvaldība) saņemts </w:t>
      </w:r>
      <w:r w:rsidRPr="00B35809">
        <w:rPr>
          <w:rFonts w:ascii="Times New Roman" w:eastAsia="Times New Roman" w:hAnsi="Times New Roman" w:cs="Times New Roman"/>
          <w:bCs/>
          <w:kern w:val="0"/>
          <w:sz w:val="24"/>
          <w:szCs w:val="24"/>
          <w:lang w:eastAsia="lv-LV"/>
          <w14:ligatures w14:val="none"/>
        </w:rPr>
        <w:t xml:space="preserve">Sabiedrības ar ierobežotu atbildību “Ceļu būvniecības sabiedrība “IGATE””, </w:t>
      </w:r>
      <w:proofErr w:type="spellStart"/>
      <w:r w:rsidRPr="00B35809">
        <w:rPr>
          <w:rFonts w:ascii="Times New Roman" w:eastAsia="Times New Roman" w:hAnsi="Times New Roman" w:cs="Times New Roman"/>
          <w:bCs/>
          <w:kern w:val="0"/>
          <w:sz w:val="24"/>
          <w:szCs w:val="24"/>
          <w:lang w:eastAsia="lv-LV"/>
          <w14:ligatures w14:val="none"/>
        </w:rPr>
        <w:t>reģ</w:t>
      </w:r>
      <w:proofErr w:type="spellEnd"/>
      <w:r w:rsidRPr="00B35809">
        <w:rPr>
          <w:rFonts w:ascii="Times New Roman" w:eastAsia="Times New Roman" w:hAnsi="Times New Roman" w:cs="Times New Roman"/>
          <w:bCs/>
          <w:kern w:val="0"/>
          <w:sz w:val="24"/>
          <w:szCs w:val="24"/>
          <w:lang w:eastAsia="lv-LV"/>
          <w14:ligatures w14:val="none"/>
        </w:rPr>
        <w:t>. Nr. 417</w:t>
      </w:r>
      <w:r w:rsidRPr="00B35809">
        <w:rPr>
          <w:rFonts w:ascii="Times New Roman" w:eastAsia="Times New Roman" w:hAnsi="Times New Roman" w:cs="Times New Roman"/>
          <w:kern w:val="0"/>
          <w:sz w:val="24"/>
          <w:szCs w:val="24"/>
          <w:lang w:eastAsia="lv-LV"/>
          <w14:ligatures w14:val="none"/>
        </w:rPr>
        <w:t xml:space="preserve">03001139, juridiskā adrese Satiksmes iela 7, Jelgava, LV – 3007 (turpmāk – iesniedzējs) iesniegums, saskaņā ar kuru </w:t>
      </w:r>
      <w:r w:rsidRPr="00B35809">
        <w:rPr>
          <w:rFonts w:ascii="Times New Roman" w:eastAsia="Times New Roman" w:hAnsi="Times New Roman" w:cs="Times New Roman"/>
          <w:kern w:val="0"/>
          <w:sz w:val="24"/>
          <w:szCs w:val="20"/>
          <w:lang w:eastAsia="lv-LV"/>
          <w14:ligatures w14:val="none"/>
        </w:rPr>
        <w:t>tiek lūgts pagarināt 2009. gada 11. maijā starp Tērvetes novada domi un iesniedzēju noslēgto zemes nomas līgumu.</w:t>
      </w:r>
      <w:r w:rsidRPr="00B35809">
        <w:rPr>
          <w:rFonts w:ascii="Times New Roman" w:eastAsia="Times New Roman" w:hAnsi="Times New Roman" w:cs="Times New Roman"/>
          <w:kern w:val="0"/>
          <w:sz w:val="24"/>
          <w:szCs w:val="24"/>
          <w:lang w:eastAsia="lv-LV"/>
          <w14:ligatures w14:val="none"/>
        </w:rPr>
        <w:t xml:space="preserve"> Minētā līguma termiņš ir 2023. gada 31. decembris un iesniedzējs nevar spēt karjeru izstrādāt. Līdz šim laika periodam karjera reģionā nebija ceļu būvniecības projekti, tāpēc karjeru nebija vajadzības izstrādāt. Šobrīd tiek plānoti objekti 50 km rādiusā no karjera. Papildus nepieciešams pagarināt karjeras izstrādes dokumentāciju, kas prasa vidēji 6-8 mēneši. Ja dokumentāciju nepaspēs pagarināt, tā jāgatavo no jauna, kas prasa lielus līdzekļus un aptuveni 2 gadus.</w:t>
      </w:r>
    </w:p>
    <w:p w14:paraId="2D1C2416"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0"/>
          <w:lang w:eastAsia="lv-LV"/>
          <w14:ligatures w14:val="none"/>
        </w:rPr>
      </w:pPr>
      <w:r w:rsidRPr="00B35809">
        <w:rPr>
          <w:rFonts w:ascii="Times New Roman" w:eastAsia="Times New Roman" w:hAnsi="Times New Roman" w:cs="Times New Roman"/>
          <w:kern w:val="0"/>
          <w:sz w:val="24"/>
          <w:szCs w:val="20"/>
          <w:lang w:eastAsia="lv-LV"/>
          <w14:ligatures w14:val="none"/>
        </w:rPr>
        <w:tab/>
      </w:r>
      <w:r w:rsidRPr="00B35809">
        <w:rPr>
          <w:rFonts w:ascii="Times New Roman" w:eastAsia="Times New Roman" w:hAnsi="Times New Roman" w:cs="Times New Roman"/>
          <w:kern w:val="0"/>
          <w:sz w:val="24"/>
          <w:szCs w:val="24"/>
          <w:lang w:eastAsia="lv-LV"/>
          <w14:ligatures w14:val="none"/>
        </w:rPr>
        <w:t>Izskatot iesniegto iesniegumu, Dobeles novada dome konstatēja:</w:t>
      </w:r>
    </w:p>
    <w:p w14:paraId="2BA12740"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0"/>
          <w:lang w:eastAsia="lv-LV"/>
          <w14:ligatures w14:val="none"/>
        </w:rPr>
      </w:pPr>
      <w:r w:rsidRPr="00B35809">
        <w:rPr>
          <w:rFonts w:ascii="Times New Roman" w:eastAsia="Times New Roman" w:hAnsi="Times New Roman" w:cs="Times New Roman"/>
          <w:kern w:val="0"/>
          <w:sz w:val="24"/>
          <w:szCs w:val="20"/>
          <w:lang w:eastAsia="lv-LV"/>
          <w14:ligatures w14:val="none"/>
        </w:rPr>
        <w:tab/>
        <w:t>Nekustamais īpašums “Lāču karjers”, Tērvetes pagastā, Dobeles novadā, kadastra numurs 4688 003 0147, (turpmāk – Īpašums)</w:t>
      </w:r>
      <w:r w:rsidRPr="00B35809">
        <w:rPr>
          <w:rFonts w:ascii="Times New Roman" w:eastAsia="Times New Roman" w:hAnsi="Times New Roman" w:cs="Times New Roman"/>
          <w:kern w:val="0"/>
          <w:sz w:val="24"/>
          <w:szCs w:val="24"/>
          <w:lang w:eastAsia="lv-LV"/>
          <w14:ligatures w14:val="none"/>
        </w:rPr>
        <w:t xml:space="preserve"> reģistrēts Zemgales rajona tiesas Tērvetes pagasta zemesgrāmatas nodalījumā Nr.100000453313</w:t>
      </w:r>
      <w:r w:rsidRPr="00B35809">
        <w:rPr>
          <w:rFonts w:ascii="Times New Roman" w:eastAsia="Times New Roman" w:hAnsi="Times New Roman" w:cs="Times New Roman"/>
          <w:b/>
          <w:bCs/>
          <w:i/>
          <w:iCs/>
          <w:kern w:val="0"/>
          <w:sz w:val="24"/>
          <w:szCs w:val="24"/>
          <w:lang w:eastAsia="lv-LV"/>
          <w14:ligatures w14:val="none"/>
        </w:rPr>
        <w:t xml:space="preserve"> </w:t>
      </w:r>
      <w:r w:rsidRPr="00B35809">
        <w:rPr>
          <w:rFonts w:ascii="Times New Roman" w:eastAsia="Times New Roman" w:hAnsi="Times New Roman" w:cs="Times New Roman"/>
          <w:kern w:val="0"/>
          <w:sz w:val="24"/>
          <w:szCs w:val="24"/>
          <w:lang w:eastAsia="lv-LV"/>
          <w14:ligatures w14:val="none"/>
        </w:rPr>
        <w:t>un uz to nostiprinātas īpašuma tiesības pašvaldībai. Īpašums sastāv no vienas zemes vienības ar kadastra apzīmējumu 4688 003 0147 – 5,19 ha  kopplatībā.</w:t>
      </w:r>
    </w:p>
    <w:p w14:paraId="606B921F"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4"/>
          <w:lang w:eastAsia="lv-LV"/>
          <w14:ligatures w14:val="none"/>
        </w:rPr>
      </w:pPr>
      <w:r w:rsidRPr="00B35809">
        <w:rPr>
          <w:rFonts w:ascii="Times New Roman" w:eastAsia="Times New Roman" w:hAnsi="Times New Roman" w:cs="Times New Roman"/>
          <w:kern w:val="0"/>
          <w:sz w:val="24"/>
          <w:szCs w:val="24"/>
          <w:lang w:eastAsia="lv-LV"/>
          <w14:ligatures w14:val="none"/>
        </w:rPr>
        <w:tab/>
        <w:t>2009. gada 11. maijā Tērvetes novada dome ar iesniedzēju noslēgusi Zemes nomas līgumu par Īpašuma nodošanu nomā ar mērķi izstrādāt karjeru – iegūt smilti. Līguma darbības termiņš 2023. gada 31. decembris. Tērvetes novada pašvaldība 2017. gada 9. novembrī izsniegusi Bieži sastopamo derīgo izrakteņu ieguves atļauju Nr.2, kura derīga līdz 2023. gada 31. decembrim.</w:t>
      </w:r>
    </w:p>
    <w:p w14:paraId="19D1A13B"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4"/>
          <w:shd w:val="clear" w:color="auto" w:fill="FFFFFF"/>
          <w:lang w:eastAsia="lv-LV"/>
          <w14:ligatures w14:val="none"/>
        </w:rPr>
      </w:pPr>
      <w:r w:rsidRPr="00B35809">
        <w:rPr>
          <w:rFonts w:ascii="Times New Roman" w:eastAsia="Times New Roman" w:hAnsi="Times New Roman" w:cs="Times New Roman"/>
          <w:kern w:val="0"/>
          <w:sz w:val="24"/>
          <w:szCs w:val="24"/>
          <w:lang w:eastAsia="lv-LV"/>
          <w14:ligatures w14:val="none"/>
        </w:rPr>
        <w:tab/>
        <w:t xml:space="preserve">Administratīvo teritoriju un apdzīvoto vietu likuma pārejas noteikumu 6. punkts, nosaka, ka </w:t>
      </w:r>
      <w:r w:rsidRPr="00B35809">
        <w:rPr>
          <w:rFonts w:ascii="Times New Roman" w:eastAsia="Times New Roman" w:hAnsi="Times New Roman" w:cs="Times New Roman"/>
          <w:kern w:val="0"/>
          <w:sz w:val="24"/>
          <w:szCs w:val="24"/>
          <w:shd w:val="clear" w:color="auto" w:fill="FFFFFF"/>
          <w:lang w:eastAsia="lv-LV"/>
          <w14:ligatures w14:val="none"/>
        </w:rPr>
        <w:t>ar 2021. gada pašvaldību vēlēšanās jaunievēlētās pašvaldības domes vai ar atsevišķu likumu ieceltas pagaidu administrācijas pirmo sēdi izbeidzas visu bijušo pašvaldību domju pilnvaras, un novada pašvaldība ir attiecīgajā novadā iekļauto pašvaldību institūciju, finanšu, mantas, tiesību un saistību pārņēmēja.</w:t>
      </w:r>
    </w:p>
    <w:p w14:paraId="1A23127A"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4"/>
          <w:lang w:eastAsia="lv-LV"/>
          <w14:ligatures w14:val="none"/>
        </w:rPr>
      </w:pPr>
      <w:r w:rsidRPr="00B35809">
        <w:rPr>
          <w:rFonts w:ascii="Times New Roman" w:eastAsia="Times New Roman" w:hAnsi="Times New Roman" w:cs="Times New Roman"/>
          <w:kern w:val="0"/>
          <w:sz w:val="24"/>
          <w:szCs w:val="24"/>
          <w:shd w:val="clear" w:color="auto" w:fill="FFFFFF"/>
          <w:lang w:eastAsia="lv-LV"/>
          <w14:ligatures w14:val="none"/>
        </w:rPr>
        <w:tab/>
        <w:t xml:space="preserve">Pašvaldības Nekustamo īpašumu iznomāšanas komisijas nolikuma 4. punkts nosaka, ka </w:t>
      </w:r>
      <w:r w:rsidRPr="00B35809">
        <w:rPr>
          <w:rFonts w:ascii="Times New Roman" w:eastAsia="Times New Roman" w:hAnsi="Times New Roman" w:cs="Times New Roman"/>
          <w:color w:val="000000"/>
          <w:kern w:val="0"/>
          <w:sz w:val="24"/>
          <w:szCs w:val="24"/>
          <w:lang w:eastAsia="lv-LV"/>
          <w14:ligatures w14:val="none"/>
        </w:rPr>
        <w:t xml:space="preserve">komisijas darbības mērķis ir pieņemt lēmumus par pašvaldībai piederošo vai piekrītošo zemes vienību, iznomāšanu uz laiku, kas nav ilgāks par pieciem gadiem. No minētā izriet, ka jautājuma izskatīšana par </w:t>
      </w:r>
      <w:r w:rsidRPr="00B35809">
        <w:rPr>
          <w:rFonts w:ascii="Times New Roman" w:eastAsia="Times New Roman" w:hAnsi="Times New Roman" w:cs="Times New Roman"/>
          <w:kern w:val="0"/>
          <w:sz w:val="24"/>
          <w:szCs w:val="24"/>
          <w:lang w:eastAsia="lv-LV"/>
          <w14:ligatures w14:val="none"/>
        </w:rPr>
        <w:t>nomas līguma pārjaunošanu un pagarināšanu piekritīga Dobeles novada domei.</w:t>
      </w:r>
    </w:p>
    <w:p w14:paraId="4E889515"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4"/>
          <w:shd w:val="clear" w:color="auto" w:fill="FFFFFF"/>
          <w:lang w:eastAsia="lv-LV"/>
          <w14:ligatures w14:val="none"/>
        </w:rPr>
      </w:pPr>
      <w:r w:rsidRPr="00B35809">
        <w:rPr>
          <w:rFonts w:ascii="Times New Roman" w:eastAsia="Times New Roman" w:hAnsi="Times New Roman" w:cs="Times New Roman"/>
          <w:kern w:val="0"/>
          <w:sz w:val="24"/>
          <w:szCs w:val="24"/>
          <w:lang w:eastAsia="lv-LV"/>
          <w14:ligatures w14:val="none"/>
        </w:rPr>
        <w:tab/>
        <w:t>Ministru kabineta 2011. gada 6. septembra noteikumu Nr.696 “</w:t>
      </w:r>
      <w:r w:rsidRPr="00B35809">
        <w:rPr>
          <w:rFonts w:ascii="Times New Roman" w:eastAsia="Times New Roman" w:hAnsi="Times New Roman" w:cs="Times New Roman"/>
          <w:kern w:val="0"/>
          <w:sz w:val="24"/>
          <w:szCs w:val="24"/>
          <w:shd w:val="clear" w:color="auto" w:fill="FFFFFF"/>
          <w:lang w:eastAsia="lv-LV"/>
          <w14:ligatures w14:val="none"/>
        </w:rPr>
        <w:t>Zemes dzīļu izmantošanas licenču un bieži sastopamo derīgo izrakteņu ieguves atļauju izsniegšanas kārtība, kā arī publiskas personas zemes iznomāšanas kārtība zemes dzīļu izmantošanai” (turpmāk – Ministru kabineta noteikumi Nr.696) 56.</w:t>
      </w:r>
      <w:r w:rsidRPr="00B35809">
        <w:rPr>
          <w:rFonts w:ascii="Times New Roman" w:eastAsia="Times New Roman" w:hAnsi="Times New Roman" w:cs="Times New Roman"/>
          <w:kern w:val="0"/>
          <w:sz w:val="24"/>
          <w:szCs w:val="24"/>
          <w:shd w:val="clear" w:color="auto" w:fill="FFFFFF"/>
          <w:vertAlign w:val="superscript"/>
          <w:lang w:eastAsia="lv-LV"/>
          <w14:ligatures w14:val="none"/>
        </w:rPr>
        <w:t>33</w:t>
      </w:r>
      <w:r w:rsidRPr="00B35809">
        <w:rPr>
          <w:rFonts w:ascii="Times New Roman" w:eastAsia="Times New Roman" w:hAnsi="Times New Roman" w:cs="Times New Roman"/>
          <w:kern w:val="0"/>
          <w:sz w:val="24"/>
          <w:szCs w:val="24"/>
          <w:shd w:val="clear" w:color="auto" w:fill="FFFFFF"/>
          <w:lang w:eastAsia="lv-LV"/>
          <w14:ligatures w14:val="none"/>
        </w:rPr>
        <w:t xml:space="preserve"> punkts nosaka, ka Iznomātājs, izvērtējot lietderības apsvērumus, var pieņemt lēmumu pagarināt nomas līguma termiņu (nerīkojot konkursu vai izsoli). Nomas līgumu var pagarināt, ievērojot nosacījumu, ka nomas līguma kopējais termiņš nedrīkst pārsniegt likumā "</w:t>
      </w:r>
      <w:hyperlink r:id="rId177" w:tgtFrame="_blank" w:history="1">
        <w:r w:rsidRPr="00B35809">
          <w:rPr>
            <w:rFonts w:ascii="Times New Roman" w:eastAsia="Times New Roman" w:hAnsi="Times New Roman" w:cs="Times New Roman"/>
            <w:kern w:val="0"/>
            <w:sz w:val="24"/>
            <w:szCs w:val="24"/>
            <w:shd w:val="clear" w:color="auto" w:fill="FFFFFF"/>
            <w:lang w:eastAsia="lv-LV"/>
            <w14:ligatures w14:val="none"/>
          </w:rPr>
          <w:t>Par zemes dzīlēm</w:t>
        </w:r>
      </w:hyperlink>
      <w:r w:rsidRPr="00B35809">
        <w:rPr>
          <w:rFonts w:ascii="Times New Roman" w:eastAsia="Times New Roman" w:hAnsi="Times New Roman" w:cs="Times New Roman"/>
          <w:kern w:val="0"/>
          <w:sz w:val="24"/>
          <w:szCs w:val="24"/>
          <w:shd w:val="clear" w:color="auto" w:fill="FFFFFF"/>
          <w:lang w:eastAsia="lv-LV"/>
          <w14:ligatures w14:val="none"/>
        </w:rPr>
        <w:t xml:space="preserve">" noteikto bieži sastopamo derīgo izrakteņu ieguves atļaujas vai zemes dzīļu izmantošanas licences termiņu. Likuma “Par zemes dzīlēm” 9. panta pirmās daļas 5. punkts nosaka, ka Zemes dzīļu izmantošanas licenci vai bieži sastopamo derīgo izrakteņu ieguves atļauju derīgo izrakteņu ieguvei </w:t>
      </w:r>
      <w:r w:rsidRPr="00B35809">
        <w:rPr>
          <w:rFonts w:ascii="Times New Roman" w:eastAsia="Times New Roman" w:hAnsi="Times New Roman" w:cs="Times New Roman"/>
          <w:kern w:val="0"/>
          <w:sz w:val="24"/>
          <w:szCs w:val="24"/>
          <w:shd w:val="clear" w:color="auto" w:fill="FFFFFF"/>
          <w:lang w:eastAsia="lv-LV"/>
          <w14:ligatures w14:val="none"/>
        </w:rPr>
        <w:lastRenderedPageBreak/>
        <w:t>(izņemot šā panta 7. punktā minēto) vai zemes dzīļu derīgo īpašību izmantošanai izsniedz uz laiku līdz 25 gadiem. No minētā secināms, ka nomas līguma pagarināšana par 10 gadiem ir pieļaujama.</w:t>
      </w:r>
    </w:p>
    <w:p w14:paraId="68CC1A66" w14:textId="77777777" w:rsidR="0043732C" w:rsidRPr="00B35809" w:rsidRDefault="0043732C" w:rsidP="0043732C">
      <w:pPr>
        <w:spacing w:after="0" w:line="240" w:lineRule="auto"/>
        <w:ind w:right="-51"/>
        <w:jc w:val="both"/>
        <w:rPr>
          <w:rFonts w:ascii="Times New Roman" w:eastAsia="Times New Roman" w:hAnsi="Times New Roman" w:cs="Times New Roman"/>
          <w:kern w:val="0"/>
          <w:sz w:val="24"/>
          <w:szCs w:val="24"/>
          <w:shd w:val="clear" w:color="auto" w:fill="FFFFFF"/>
          <w:lang w:eastAsia="lv-LV"/>
          <w14:ligatures w14:val="none"/>
        </w:rPr>
      </w:pPr>
      <w:r w:rsidRPr="00B35809">
        <w:rPr>
          <w:rFonts w:ascii="Times New Roman" w:eastAsia="Times New Roman" w:hAnsi="Times New Roman" w:cs="Times New Roman"/>
          <w:kern w:val="0"/>
          <w:sz w:val="24"/>
          <w:szCs w:val="24"/>
          <w:shd w:val="clear" w:color="auto" w:fill="FFFFFF"/>
          <w:lang w:eastAsia="lv-LV"/>
          <w14:ligatures w14:val="none"/>
        </w:rPr>
        <w:tab/>
        <w:t>Ministru kabineta noteikumu Nr.696 56.</w:t>
      </w:r>
      <w:r w:rsidRPr="00B35809">
        <w:rPr>
          <w:rFonts w:ascii="Times New Roman" w:eastAsia="Times New Roman" w:hAnsi="Times New Roman" w:cs="Times New Roman"/>
          <w:kern w:val="0"/>
          <w:sz w:val="24"/>
          <w:szCs w:val="24"/>
          <w:shd w:val="clear" w:color="auto" w:fill="FFFFFF"/>
          <w:vertAlign w:val="superscript"/>
          <w:lang w:eastAsia="lv-LV"/>
          <w14:ligatures w14:val="none"/>
        </w:rPr>
        <w:t>17</w:t>
      </w:r>
      <w:r w:rsidRPr="00B35809">
        <w:rPr>
          <w:rFonts w:ascii="Times New Roman" w:eastAsia="Times New Roman" w:hAnsi="Times New Roman" w:cs="Times New Roman"/>
          <w:kern w:val="0"/>
          <w:sz w:val="24"/>
          <w:szCs w:val="24"/>
          <w:shd w:val="clear" w:color="auto" w:fill="FFFFFF"/>
          <w:lang w:eastAsia="lv-LV"/>
          <w14:ligatures w14:val="none"/>
        </w:rPr>
        <w:t xml:space="preserve"> punkts nosaka, ka zemesgabalu pretendentam neiznomā, ja [..] pretendentam ir nenokārtotas maksājuma saistības pret iznomātāju. Saskaņā ar Dobeles novada pašvaldības administrācijas Finanšu un grāmatvedības nodaļas sniegtās informācijas iesniedzējam nav nenokārtotas maksājumu saistības pret iznomātāju. </w:t>
      </w:r>
    </w:p>
    <w:p w14:paraId="791D97BD" w14:textId="77777777" w:rsidR="0043732C" w:rsidRPr="00B35809" w:rsidRDefault="0043732C" w:rsidP="0043732C">
      <w:pPr>
        <w:spacing w:after="0" w:line="240" w:lineRule="auto"/>
        <w:ind w:right="-51"/>
        <w:jc w:val="both"/>
        <w:rPr>
          <w:rFonts w:ascii="Times New Roman" w:eastAsia="Times New Roman" w:hAnsi="Times New Roman" w:cs="Times New Roman"/>
          <w:kern w:val="0"/>
          <w:sz w:val="24"/>
          <w:szCs w:val="24"/>
          <w:shd w:val="clear" w:color="auto" w:fill="FFFFFF"/>
          <w:lang w:eastAsia="lv-LV"/>
          <w14:ligatures w14:val="none"/>
        </w:rPr>
      </w:pPr>
      <w:r w:rsidRPr="00B35809">
        <w:rPr>
          <w:rFonts w:ascii="Times New Roman" w:eastAsia="Times New Roman" w:hAnsi="Times New Roman" w:cs="Times New Roman"/>
          <w:kern w:val="0"/>
          <w:sz w:val="24"/>
          <w:szCs w:val="24"/>
          <w:shd w:val="clear" w:color="auto" w:fill="FFFFFF"/>
          <w:lang w:eastAsia="lv-LV"/>
          <w14:ligatures w14:val="none"/>
        </w:rPr>
        <w:tab/>
        <w:t>Ministru kabineta noteikumu Nr.696 56.</w:t>
      </w:r>
      <w:r w:rsidRPr="00B35809">
        <w:rPr>
          <w:rFonts w:ascii="Times New Roman" w:eastAsia="Times New Roman" w:hAnsi="Times New Roman" w:cs="Times New Roman"/>
          <w:kern w:val="0"/>
          <w:sz w:val="24"/>
          <w:szCs w:val="24"/>
          <w:shd w:val="clear" w:color="auto" w:fill="FFFFFF"/>
          <w:vertAlign w:val="superscript"/>
          <w:lang w:eastAsia="lv-LV"/>
          <w14:ligatures w14:val="none"/>
        </w:rPr>
        <w:t>34</w:t>
      </w:r>
      <w:r w:rsidRPr="00B35809">
        <w:rPr>
          <w:rFonts w:ascii="Times New Roman" w:eastAsia="Times New Roman" w:hAnsi="Times New Roman" w:cs="Times New Roman"/>
          <w:kern w:val="0"/>
          <w:sz w:val="24"/>
          <w:szCs w:val="24"/>
          <w:shd w:val="clear" w:color="auto" w:fill="FFFFFF"/>
          <w:lang w:eastAsia="lv-LV"/>
          <w14:ligatures w14:val="none"/>
        </w:rPr>
        <w:t xml:space="preserve"> punkts nosaka, ka pagarinot nomas līguma termiņu (nerīkojot konkursu vai izsoli), iznomātājs nomas maksu nosaka atbilstoši sertificēta vērtētāja noteiktajai tirgus nomas maksai, ja vien tā nav zemāka par šo noteikumu </w:t>
      </w:r>
      <w:hyperlink r:id="rId178" w:anchor="p56_21" w:history="1">
        <w:r w:rsidRPr="00B35809">
          <w:rPr>
            <w:rFonts w:ascii="Times New Roman" w:eastAsia="Times New Roman" w:hAnsi="Times New Roman" w:cs="Times New Roman"/>
            <w:kern w:val="0"/>
            <w:sz w:val="24"/>
            <w:szCs w:val="24"/>
            <w:shd w:val="clear" w:color="auto" w:fill="FFFFFF"/>
            <w:lang w:eastAsia="lv-LV"/>
            <w14:ligatures w14:val="none"/>
          </w:rPr>
          <w:t>56.</w:t>
        </w:r>
        <w:r w:rsidRPr="00B35809">
          <w:rPr>
            <w:rFonts w:ascii="Times New Roman" w:eastAsia="Times New Roman" w:hAnsi="Times New Roman" w:cs="Times New Roman"/>
            <w:kern w:val="0"/>
            <w:sz w:val="24"/>
            <w:szCs w:val="24"/>
            <w:shd w:val="clear" w:color="auto" w:fill="FFFFFF"/>
            <w:vertAlign w:val="superscript"/>
            <w:lang w:eastAsia="lv-LV"/>
            <w14:ligatures w14:val="none"/>
          </w:rPr>
          <w:t>21</w:t>
        </w:r>
      </w:hyperlink>
      <w:r w:rsidRPr="00B35809">
        <w:rPr>
          <w:rFonts w:ascii="Times New Roman" w:eastAsia="Times New Roman" w:hAnsi="Times New Roman" w:cs="Times New Roman"/>
          <w:kern w:val="0"/>
          <w:sz w:val="24"/>
          <w:szCs w:val="24"/>
          <w:shd w:val="clear" w:color="auto" w:fill="FFFFFF"/>
          <w:lang w:eastAsia="lv-LV"/>
          <w14:ligatures w14:val="none"/>
        </w:rPr>
        <w:t> punktā minēto. Nomnieks kompensē iznomātājam pieaicinātā sertificētā vērtētāja atlīdzības summu.</w:t>
      </w:r>
    </w:p>
    <w:p w14:paraId="7F5321F2" w14:textId="77777777" w:rsidR="0043732C" w:rsidRPr="00B35809" w:rsidRDefault="0043732C" w:rsidP="0043732C">
      <w:pPr>
        <w:tabs>
          <w:tab w:val="left" w:pos="567"/>
        </w:tabs>
        <w:spacing w:after="0" w:line="240" w:lineRule="auto"/>
        <w:ind w:right="-51"/>
        <w:jc w:val="both"/>
        <w:rPr>
          <w:rFonts w:ascii="Times New Roman" w:eastAsia="Times New Roman" w:hAnsi="Times New Roman" w:cs="Times New Roman"/>
          <w:kern w:val="0"/>
          <w:sz w:val="24"/>
          <w:szCs w:val="24"/>
          <w:shd w:val="clear" w:color="auto" w:fill="FFFFFF"/>
          <w:lang w:eastAsia="lv-LV"/>
          <w14:ligatures w14:val="none"/>
        </w:rPr>
      </w:pPr>
      <w:r w:rsidRPr="00B35809">
        <w:rPr>
          <w:rFonts w:ascii="Times New Roman" w:eastAsia="Times New Roman" w:hAnsi="Times New Roman" w:cs="Times New Roman"/>
          <w:kern w:val="0"/>
          <w:sz w:val="24"/>
          <w:szCs w:val="24"/>
          <w:shd w:val="clear" w:color="auto" w:fill="FFFFFF"/>
          <w:lang w:eastAsia="lv-LV"/>
          <w14:ligatures w14:val="none"/>
        </w:rPr>
        <w:tab/>
        <w:t xml:space="preserve">2023. gada 3. aprīlī sertificēta vērtētāja Anita </w:t>
      </w:r>
      <w:proofErr w:type="spellStart"/>
      <w:r w:rsidRPr="00B35809">
        <w:rPr>
          <w:rFonts w:ascii="Times New Roman" w:eastAsia="Times New Roman" w:hAnsi="Times New Roman" w:cs="Times New Roman"/>
          <w:kern w:val="0"/>
          <w:sz w:val="24"/>
          <w:szCs w:val="24"/>
          <w:shd w:val="clear" w:color="auto" w:fill="FFFFFF"/>
          <w:lang w:eastAsia="lv-LV"/>
          <w14:ligatures w14:val="none"/>
        </w:rPr>
        <w:t>Vēdiķe</w:t>
      </w:r>
      <w:proofErr w:type="spellEnd"/>
      <w:r w:rsidRPr="00B35809">
        <w:rPr>
          <w:rFonts w:ascii="Times New Roman" w:eastAsia="Times New Roman" w:hAnsi="Times New Roman" w:cs="Times New Roman"/>
          <w:kern w:val="0"/>
          <w:sz w:val="24"/>
          <w:szCs w:val="24"/>
          <w:shd w:val="clear" w:color="auto" w:fill="FFFFFF"/>
          <w:lang w:eastAsia="lv-LV"/>
          <w14:ligatures w14:val="none"/>
        </w:rPr>
        <w:t xml:space="preserve"> (LĪVA profesionālās kvalifikācijas sertifikāts Nr.76) novērtējusi zemes vienību, kadastra apzīmējums 4688 003 0147, ar platību 5,19 ha ar </w:t>
      </w:r>
      <w:proofErr w:type="spellStart"/>
      <w:r w:rsidRPr="00B35809">
        <w:rPr>
          <w:rFonts w:ascii="Times New Roman" w:eastAsia="Times New Roman" w:hAnsi="Times New Roman" w:cs="Times New Roman"/>
          <w:kern w:val="0"/>
          <w:sz w:val="24"/>
          <w:szCs w:val="24"/>
          <w:shd w:val="clear" w:color="auto" w:fill="FFFFFF"/>
          <w:lang w:eastAsia="lv-LV"/>
          <w14:ligatures w14:val="none"/>
        </w:rPr>
        <w:t>atrdanes</w:t>
      </w:r>
      <w:proofErr w:type="spellEnd"/>
      <w:r w:rsidRPr="00B35809">
        <w:rPr>
          <w:rFonts w:ascii="Times New Roman" w:eastAsia="Times New Roman" w:hAnsi="Times New Roman" w:cs="Times New Roman"/>
          <w:kern w:val="0"/>
          <w:sz w:val="24"/>
          <w:szCs w:val="24"/>
          <w:shd w:val="clear" w:color="auto" w:fill="FFFFFF"/>
          <w:lang w:eastAsia="lv-LV"/>
          <w14:ligatures w14:val="none"/>
        </w:rPr>
        <w:t xml:space="preserve"> platību 3,1 ha un esošo smilts krājumu 417 860 m</w:t>
      </w:r>
      <w:r w:rsidRPr="00B35809">
        <w:rPr>
          <w:rFonts w:ascii="Times New Roman" w:eastAsia="Times New Roman" w:hAnsi="Times New Roman" w:cs="Times New Roman"/>
          <w:kern w:val="0"/>
          <w:sz w:val="24"/>
          <w:szCs w:val="24"/>
          <w:shd w:val="clear" w:color="auto" w:fill="FFFFFF"/>
          <w:vertAlign w:val="superscript"/>
          <w:lang w:eastAsia="lv-LV"/>
          <w14:ligatures w14:val="none"/>
        </w:rPr>
        <w:t>3</w:t>
      </w:r>
      <w:r w:rsidRPr="00B35809">
        <w:rPr>
          <w:rFonts w:ascii="Times New Roman" w:eastAsia="Times New Roman" w:hAnsi="Times New Roman" w:cs="Times New Roman"/>
          <w:kern w:val="0"/>
          <w:sz w:val="24"/>
          <w:szCs w:val="24"/>
          <w:shd w:val="clear" w:color="auto" w:fill="FFFFFF"/>
          <w:lang w:eastAsia="lv-LV"/>
          <w14:ligatures w14:val="none"/>
        </w:rPr>
        <w:t>. Aprēķinātā nomas maksa gadā par zemes vienības izmantošanu ir 6% no kadastrālās vērtības tekošajā gadā. Nomas maksa par izstrādāto smilts apjomu ir 0,27 EUR/m</w:t>
      </w:r>
      <w:r w:rsidRPr="00B35809">
        <w:rPr>
          <w:rFonts w:ascii="Times New Roman" w:eastAsia="Times New Roman" w:hAnsi="Times New Roman" w:cs="Times New Roman"/>
          <w:kern w:val="0"/>
          <w:sz w:val="24"/>
          <w:szCs w:val="24"/>
          <w:shd w:val="clear" w:color="auto" w:fill="FFFFFF"/>
          <w:vertAlign w:val="superscript"/>
          <w:lang w:eastAsia="lv-LV"/>
          <w14:ligatures w14:val="none"/>
        </w:rPr>
        <w:t>3</w:t>
      </w:r>
      <w:r w:rsidRPr="00B35809">
        <w:rPr>
          <w:rFonts w:ascii="Times New Roman" w:eastAsia="Times New Roman" w:hAnsi="Times New Roman" w:cs="Times New Roman"/>
          <w:kern w:val="0"/>
          <w:sz w:val="24"/>
          <w:szCs w:val="24"/>
          <w:shd w:val="clear" w:color="auto" w:fill="FFFFFF"/>
          <w:lang w:eastAsia="lv-LV"/>
          <w14:ligatures w14:val="none"/>
        </w:rPr>
        <w:t xml:space="preserve">. Saskaņā ar Valsts zemes dienesta Kadastra informācijas datiem Īpašuma kadastrālā vērtība ir 6903 EUR (seši tūkstoši deviņi simti trīs </w:t>
      </w:r>
      <w:proofErr w:type="spellStart"/>
      <w:r w:rsidRPr="00B35809">
        <w:rPr>
          <w:rFonts w:ascii="Times New Roman" w:eastAsia="Times New Roman" w:hAnsi="Times New Roman" w:cs="Times New Roman"/>
          <w:i/>
          <w:iCs/>
          <w:kern w:val="0"/>
          <w:sz w:val="24"/>
          <w:szCs w:val="24"/>
          <w:shd w:val="clear" w:color="auto" w:fill="FFFFFF"/>
          <w:lang w:eastAsia="lv-LV"/>
          <w14:ligatures w14:val="none"/>
        </w:rPr>
        <w:t>euro</w:t>
      </w:r>
      <w:proofErr w:type="spellEnd"/>
      <w:r w:rsidRPr="00B35809">
        <w:rPr>
          <w:rFonts w:ascii="Times New Roman" w:eastAsia="Times New Roman" w:hAnsi="Times New Roman" w:cs="Times New Roman"/>
          <w:kern w:val="0"/>
          <w:sz w:val="24"/>
          <w:szCs w:val="24"/>
          <w:shd w:val="clear" w:color="auto" w:fill="FFFFFF"/>
          <w:lang w:eastAsia="lv-LV"/>
          <w14:ligatures w14:val="none"/>
        </w:rPr>
        <w:t xml:space="preserve">), tādējādi nomas maksa līguma slēgšanas dienā sastāda 414,18 EUR  (četri simti četrpadsmit </w:t>
      </w:r>
      <w:proofErr w:type="spellStart"/>
      <w:r w:rsidRPr="00B35809">
        <w:rPr>
          <w:rFonts w:ascii="Times New Roman" w:eastAsia="Times New Roman" w:hAnsi="Times New Roman" w:cs="Times New Roman"/>
          <w:i/>
          <w:iCs/>
          <w:kern w:val="0"/>
          <w:sz w:val="24"/>
          <w:szCs w:val="24"/>
          <w:shd w:val="clear" w:color="auto" w:fill="FFFFFF"/>
          <w:lang w:eastAsia="lv-LV"/>
          <w14:ligatures w14:val="none"/>
        </w:rPr>
        <w:t>euro</w:t>
      </w:r>
      <w:proofErr w:type="spellEnd"/>
      <w:r w:rsidRPr="00B35809">
        <w:rPr>
          <w:rFonts w:ascii="Times New Roman" w:eastAsia="Times New Roman" w:hAnsi="Times New Roman" w:cs="Times New Roman"/>
          <w:kern w:val="0"/>
          <w:sz w:val="24"/>
          <w:szCs w:val="24"/>
          <w:shd w:val="clear" w:color="auto" w:fill="FFFFFF"/>
          <w:lang w:eastAsia="lv-LV"/>
          <w14:ligatures w14:val="none"/>
        </w:rPr>
        <w:t xml:space="preserve">, 18 centi). Noteiktā tirgus nomas maksa nav zemāka par Ministru kabineta noteikumu Nr.696 </w:t>
      </w:r>
      <w:hyperlink r:id="rId179" w:anchor="p56_21" w:history="1">
        <w:r w:rsidRPr="00B35809">
          <w:rPr>
            <w:rFonts w:ascii="Times New Roman" w:eastAsia="Times New Roman" w:hAnsi="Times New Roman" w:cs="Times New Roman"/>
            <w:kern w:val="0"/>
            <w:sz w:val="24"/>
            <w:szCs w:val="24"/>
            <w:shd w:val="clear" w:color="auto" w:fill="FFFFFF"/>
            <w:lang w:eastAsia="lv-LV"/>
            <w14:ligatures w14:val="none"/>
          </w:rPr>
          <w:t>56.</w:t>
        </w:r>
        <w:r w:rsidRPr="00B35809">
          <w:rPr>
            <w:rFonts w:ascii="Times New Roman" w:eastAsia="Times New Roman" w:hAnsi="Times New Roman" w:cs="Times New Roman"/>
            <w:kern w:val="0"/>
            <w:sz w:val="24"/>
            <w:szCs w:val="24"/>
            <w:shd w:val="clear" w:color="auto" w:fill="FFFFFF"/>
            <w:vertAlign w:val="superscript"/>
            <w:lang w:eastAsia="lv-LV"/>
            <w14:ligatures w14:val="none"/>
          </w:rPr>
          <w:t>21</w:t>
        </w:r>
      </w:hyperlink>
      <w:r w:rsidRPr="00B35809">
        <w:rPr>
          <w:rFonts w:ascii="Times New Roman" w:eastAsia="Times New Roman" w:hAnsi="Times New Roman" w:cs="Times New Roman"/>
          <w:kern w:val="0"/>
          <w:sz w:val="24"/>
          <w:szCs w:val="24"/>
          <w:shd w:val="clear" w:color="auto" w:fill="FFFFFF"/>
          <w:lang w:eastAsia="lv-LV"/>
          <w14:ligatures w14:val="none"/>
        </w:rPr>
        <w:t> punktā minēto.</w:t>
      </w:r>
    </w:p>
    <w:p w14:paraId="334A3D85" w14:textId="0481FA60" w:rsidR="0043732C" w:rsidRPr="00B35809" w:rsidRDefault="0043732C" w:rsidP="0043732C">
      <w:pPr>
        <w:tabs>
          <w:tab w:val="left" w:pos="567"/>
        </w:tabs>
        <w:autoSpaceDE w:val="0"/>
        <w:autoSpaceDN w:val="0"/>
        <w:adjustRightInd w:val="0"/>
        <w:spacing w:after="0" w:line="240" w:lineRule="auto"/>
        <w:ind w:right="-1"/>
        <w:jc w:val="both"/>
        <w:rPr>
          <w:rFonts w:ascii="Times New Roman" w:hAnsi="Times New Roman" w:cs="Times New Roman"/>
          <w:color w:val="000000"/>
          <w:kern w:val="0"/>
          <w:sz w:val="24"/>
          <w:szCs w:val="24"/>
          <w:shd w:val="clear" w:color="auto" w:fill="FFFFFF"/>
          <w14:ligatures w14:val="none"/>
        </w:rPr>
      </w:pPr>
      <w:r w:rsidRPr="00B35809">
        <w:rPr>
          <w:rFonts w:ascii="Times New Roman" w:hAnsi="Times New Roman" w:cs="Times New Roman"/>
          <w:kern w:val="0"/>
          <w:sz w:val="24"/>
          <w:szCs w:val="24"/>
          <w14:ligatures w14:val="none"/>
        </w:rPr>
        <w:tab/>
        <w:t xml:space="preserve">Ņemot vērā iepriekš </w:t>
      </w:r>
      <w:r w:rsidRPr="00B35809">
        <w:rPr>
          <w:rFonts w:ascii="Times New Roman" w:hAnsi="Times New Roman" w:cs="Times New Roman"/>
          <w:color w:val="000000"/>
          <w:kern w:val="0"/>
          <w:sz w:val="24"/>
          <w:szCs w:val="24"/>
          <w14:ligatures w14:val="none"/>
        </w:rPr>
        <w:t>minēto un pamatojoties uz Pašvaldību likuma 73. panta ceturto daļu, Publiskas personas finanšu līdzekļu un mantas izšķērdēšanas novēršanas likuma 6.</w:t>
      </w:r>
      <w:r w:rsidRPr="00B35809">
        <w:rPr>
          <w:rFonts w:ascii="Times New Roman" w:hAnsi="Times New Roman" w:cs="Times New Roman"/>
          <w:color w:val="000000"/>
          <w:kern w:val="0"/>
          <w:sz w:val="24"/>
          <w:szCs w:val="24"/>
          <w:vertAlign w:val="superscript"/>
          <w14:ligatures w14:val="none"/>
        </w:rPr>
        <w:t>1</w:t>
      </w:r>
      <w:r w:rsidRPr="00B35809">
        <w:rPr>
          <w:rFonts w:ascii="Times New Roman" w:hAnsi="Times New Roman" w:cs="Times New Roman"/>
          <w:color w:val="000000"/>
          <w:kern w:val="0"/>
          <w:sz w:val="24"/>
          <w:szCs w:val="24"/>
          <w14:ligatures w14:val="none"/>
        </w:rPr>
        <w:t xml:space="preserve"> panta pirmo daļu, Administratīvo teritoriju un apdzīvoto vietu likuma pārejas noteikumu 6. punktu, likuma “Par zemes dzīlēm” </w:t>
      </w:r>
      <w:r w:rsidRPr="00B35809">
        <w:rPr>
          <w:rFonts w:ascii="Times New Roman" w:hAnsi="Times New Roman" w:cs="Times New Roman"/>
          <w:kern w:val="0"/>
          <w:sz w:val="24"/>
          <w:szCs w:val="24"/>
          <w:shd w:val="clear" w:color="auto" w:fill="FFFFFF"/>
          <w14:ligatures w14:val="none"/>
        </w:rPr>
        <w:t xml:space="preserve">9. panta pirmās daļas 5. punktu, </w:t>
      </w:r>
      <w:r w:rsidRPr="00B35809">
        <w:rPr>
          <w:rFonts w:ascii="Times New Roman" w:hAnsi="Times New Roman" w:cs="Times New Roman"/>
          <w:kern w:val="0"/>
          <w:sz w:val="24"/>
          <w:szCs w:val="24"/>
          <w14:ligatures w14:val="none"/>
        </w:rPr>
        <w:t>Ministru kabineta 2011. gada 6. septembra noteikumu</w:t>
      </w:r>
      <w:r w:rsidRPr="00B35809">
        <w:rPr>
          <w:rFonts w:ascii="Times New Roman" w:hAnsi="Times New Roman" w:cs="Times New Roman"/>
          <w:color w:val="000000"/>
          <w:kern w:val="0"/>
          <w:sz w:val="24"/>
          <w:szCs w:val="24"/>
          <w14:ligatures w14:val="none"/>
        </w:rPr>
        <w:t xml:space="preserve"> Nr.696</w:t>
      </w:r>
      <w:r w:rsidRPr="00B35809">
        <w:rPr>
          <w:rFonts w:ascii="Times New Roman" w:hAnsi="Times New Roman" w:cs="Times New Roman"/>
          <w:kern w:val="0"/>
          <w:sz w:val="24"/>
          <w:szCs w:val="24"/>
          <w14:ligatures w14:val="none"/>
        </w:rPr>
        <w:t xml:space="preserve"> “</w:t>
      </w:r>
      <w:r w:rsidRPr="00B35809">
        <w:rPr>
          <w:rFonts w:ascii="Times New Roman" w:hAnsi="Times New Roman" w:cs="Times New Roman"/>
          <w:kern w:val="0"/>
          <w:sz w:val="24"/>
          <w:szCs w:val="24"/>
          <w:shd w:val="clear" w:color="auto" w:fill="FFFFFF"/>
          <w14:ligatures w14:val="none"/>
        </w:rPr>
        <w:t>Zemes dzīļu izmantošanas licenču un bieži sastopamo derīgo izrakteņu ieguves atļauju izsniegšanas kārtība, kā arī publiskas personas zemes iznomāšanas kārtība zemes dzīļu izmantošanai”</w:t>
      </w:r>
      <w:r w:rsidRPr="00B35809">
        <w:rPr>
          <w:rFonts w:ascii="Times New Roman" w:hAnsi="Times New Roman" w:cs="Times New Roman"/>
          <w:color w:val="000000"/>
          <w:kern w:val="0"/>
          <w:sz w:val="24"/>
          <w:szCs w:val="24"/>
          <w:shd w:val="clear" w:color="auto" w:fill="FFFFFF"/>
          <w14:ligatures w14:val="none"/>
        </w:rPr>
        <w:t xml:space="preserve"> </w:t>
      </w:r>
      <w:r w:rsidRPr="00B35809">
        <w:rPr>
          <w:rFonts w:ascii="Times New Roman" w:hAnsi="Times New Roman" w:cs="Times New Roman"/>
          <w:kern w:val="0"/>
          <w:sz w:val="24"/>
          <w:szCs w:val="24"/>
          <w:shd w:val="clear" w:color="auto" w:fill="FFFFFF"/>
          <w14:ligatures w14:val="none"/>
        </w:rPr>
        <w:t>56.</w:t>
      </w:r>
      <w:r w:rsidRPr="00B35809">
        <w:rPr>
          <w:rFonts w:ascii="Times New Roman" w:hAnsi="Times New Roman" w:cs="Times New Roman"/>
          <w:kern w:val="0"/>
          <w:sz w:val="24"/>
          <w:szCs w:val="24"/>
          <w:shd w:val="clear" w:color="auto" w:fill="FFFFFF"/>
          <w:vertAlign w:val="superscript"/>
          <w14:ligatures w14:val="none"/>
        </w:rPr>
        <w:t>33</w:t>
      </w:r>
      <w:r w:rsidRPr="00B35809">
        <w:rPr>
          <w:rFonts w:ascii="Times New Roman" w:hAnsi="Times New Roman" w:cs="Times New Roman"/>
          <w:kern w:val="0"/>
          <w:sz w:val="24"/>
          <w:szCs w:val="24"/>
          <w:shd w:val="clear" w:color="auto" w:fill="FFFFFF"/>
          <w14:ligatures w14:val="none"/>
        </w:rPr>
        <w:t>, 56.</w:t>
      </w:r>
      <w:r w:rsidRPr="00B35809">
        <w:rPr>
          <w:rFonts w:ascii="Times New Roman" w:hAnsi="Times New Roman" w:cs="Times New Roman"/>
          <w:kern w:val="0"/>
          <w:sz w:val="24"/>
          <w:szCs w:val="24"/>
          <w:shd w:val="clear" w:color="auto" w:fill="FFFFFF"/>
          <w:vertAlign w:val="superscript"/>
          <w14:ligatures w14:val="none"/>
        </w:rPr>
        <w:t>34</w:t>
      </w:r>
      <w:r w:rsidRPr="00B35809">
        <w:rPr>
          <w:rFonts w:ascii="Times New Roman" w:hAnsi="Times New Roman" w:cs="Times New Roman"/>
          <w:kern w:val="0"/>
          <w:sz w:val="24"/>
          <w:szCs w:val="24"/>
          <w:shd w:val="clear" w:color="auto" w:fill="FFFFFF"/>
          <w14:ligatures w14:val="none"/>
        </w:rPr>
        <w:t>,</w:t>
      </w:r>
      <w:r w:rsidRPr="00B35809">
        <w:rPr>
          <w:rFonts w:ascii="Times New Roman" w:hAnsi="Times New Roman" w:cs="Times New Roman"/>
          <w:kern w:val="0"/>
          <w:sz w:val="24"/>
          <w:szCs w:val="24"/>
          <w:shd w:val="clear" w:color="auto" w:fill="FFFFFF"/>
          <w:vertAlign w:val="superscript"/>
          <w14:ligatures w14:val="none"/>
        </w:rPr>
        <w:t xml:space="preserve"> </w:t>
      </w:r>
      <w:r w:rsidRPr="00B35809">
        <w:rPr>
          <w:rFonts w:ascii="Times New Roman" w:hAnsi="Times New Roman" w:cs="Times New Roman"/>
          <w:kern w:val="0"/>
          <w:sz w:val="24"/>
          <w:szCs w:val="24"/>
          <w:shd w:val="clear" w:color="auto" w:fill="FFFFFF"/>
          <w14:ligatures w14:val="none"/>
        </w:rPr>
        <w:t>56.</w:t>
      </w:r>
      <w:r w:rsidRPr="00B35809">
        <w:rPr>
          <w:rFonts w:ascii="Times New Roman" w:hAnsi="Times New Roman" w:cs="Times New Roman"/>
          <w:kern w:val="0"/>
          <w:sz w:val="24"/>
          <w:szCs w:val="24"/>
          <w:shd w:val="clear" w:color="auto" w:fill="FFFFFF"/>
          <w:vertAlign w:val="superscript"/>
          <w14:ligatures w14:val="none"/>
        </w:rPr>
        <w:t>36</w:t>
      </w:r>
      <w:r w:rsidRPr="00B35809">
        <w:rPr>
          <w:rFonts w:ascii="Times New Roman" w:hAnsi="Times New Roman" w:cs="Times New Roman"/>
          <w:kern w:val="0"/>
          <w:sz w:val="24"/>
          <w:szCs w:val="24"/>
          <w:shd w:val="clear" w:color="auto" w:fill="FFFFFF"/>
          <w14:ligatures w14:val="none"/>
        </w:rPr>
        <w:t xml:space="preserve"> punktu</w:t>
      </w:r>
      <w:r w:rsidRPr="00B35809">
        <w:rPr>
          <w:rFonts w:ascii="Times New Roman" w:hAnsi="Times New Roman" w:cs="Times New Roman"/>
          <w:color w:val="000000"/>
          <w:kern w:val="0"/>
          <w:sz w:val="24"/>
          <w:szCs w:val="24"/>
          <w14:ligatures w14:val="none"/>
        </w:rPr>
        <w:t xml:space="preserve">, </w:t>
      </w:r>
      <w:r w:rsidRPr="00B35809">
        <w:rPr>
          <w:rFonts w:ascii="Times New Roman" w:hAnsi="Times New Roman" w:cs="Times New Roman"/>
          <w:color w:val="000000"/>
          <w:kern w:val="0"/>
          <w:sz w:val="24"/>
          <w:szCs w:val="24"/>
          <w:lang w:eastAsia="ar-SA"/>
          <w14:ligatures w14:val="none"/>
        </w:rPr>
        <w:t xml:space="preserve">atklāti balsojot: </w:t>
      </w:r>
      <w:r w:rsidR="00B423A5" w:rsidRPr="00761A61">
        <w:rPr>
          <w:rFonts w:ascii="Times New Roman" w:eastAsia="Times New Roman" w:hAnsi="Times New Roman" w:cs="Times New Roman"/>
          <w:kern w:val="0"/>
          <w:sz w:val="24"/>
          <w:szCs w:val="24"/>
          <w:lang w:eastAsia="lv-LV"/>
          <w14:ligatures w14:val="none"/>
        </w:rPr>
        <w:t>PAR - 1</w:t>
      </w:r>
      <w:r w:rsidR="00B423A5">
        <w:rPr>
          <w:rFonts w:ascii="Times New Roman" w:eastAsia="Times New Roman" w:hAnsi="Times New Roman" w:cs="Times New Roman"/>
          <w:kern w:val="0"/>
          <w:sz w:val="24"/>
          <w:szCs w:val="24"/>
          <w:lang w:eastAsia="lv-LV"/>
          <w14:ligatures w14:val="none"/>
        </w:rPr>
        <w:t>6</w:t>
      </w:r>
      <w:r w:rsidR="00B423A5" w:rsidRPr="00761A61">
        <w:rPr>
          <w:rFonts w:ascii="Times New Roman" w:eastAsia="Times New Roman" w:hAnsi="Times New Roman" w:cs="Times New Roman"/>
          <w:kern w:val="0"/>
          <w:sz w:val="24"/>
          <w:szCs w:val="24"/>
          <w:lang w:eastAsia="lv-LV"/>
          <w14:ligatures w14:val="none"/>
        </w:rPr>
        <w:t xml:space="preserve"> </w:t>
      </w:r>
      <w:r w:rsidR="00B423A5" w:rsidRPr="00761A61">
        <w:rPr>
          <w:rFonts w:ascii="Times New Roman" w:hAnsi="Times New Roman" w:cs="Times New Roman"/>
          <w:kern w:val="0"/>
          <w:sz w:val="24"/>
          <w:szCs w:val="24"/>
          <w14:ligatures w14:val="none"/>
        </w:rPr>
        <w:t xml:space="preserve">(Ģirts </w:t>
      </w:r>
      <w:proofErr w:type="spellStart"/>
      <w:r w:rsidR="00B423A5" w:rsidRPr="00761A61">
        <w:rPr>
          <w:rFonts w:ascii="Times New Roman" w:hAnsi="Times New Roman" w:cs="Times New Roman"/>
          <w:kern w:val="0"/>
          <w:sz w:val="24"/>
          <w:szCs w:val="24"/>
          <w14:ligatures w14:val="none"/>
        </w:rPr>
        <w:t>Ante</w:t>
      </w:r>
      <w:proofErr w:type="spellEnd"/>
      <w:r w:rsidR="00B423A5" w:rsidRPr="00761A61">
        <w:rPr>
          <w:rFonts w:ascii="Times New Roman" w:hAnsi="Times New Roman" w:cs="Times New Roman"/>
          <w:kern w:val="0"/>
          <w:sz w:val="24"/>
          <w:szCs w:val="24"/>
          <w14:ligatures w14:val="none"/>
        </w:rPr>
        <w:t xml:space="preserve">, </w:t>
      </w:r>
      <w:r w:rsidR="00B423A5">
        <w:rPr>
          <w:rFonts w:ascii="Times New Roman" w:hAnsi="Times New Roman" w:cs="Times New Roman"/>
          <w:kern w:val="0"/>
          <w:sz w:val="24"/>
          <w:szCs w:val="24"/>
          <w14:ligatures w14:val="none"/>
        </w:rPr>
        <w:t xml:space="preserve">Kristīne Briede, Sarmīte Dude, </w:t>
      </w:r>
      <w:r w:rsidR="00B423A5" w:rsidRPr="00761A61">
        <w:rPr>
          <w:rFonts w:ascii="Times New Roman" w:hAnsi="Times New Roman" w:cs="Times New Roman"/>
          <w:bCs/>
          <w:kern w:val="0"/>
          <w:sz w:val="24"/>
          <w:szCs w:val="24"/>
          <w:lang w:eastAsia="et-EE"/>
          <w14:ligatures w14:val="none"/>
        </w:rPr>
        <w:t xml:space="preserve">Māris Feldmanis, </w:t>
      </w:r>
      <w:r w:rsidR="00B423A5" w:rsidRPr="00761A61">
        <w:rPr>
          <w:rFonts w:ascii="Times New Roman" w:hAnsi="Times New Roman" w:cs="Times New Roman"/>
          <w:bCs/>
          <w:kern w:val="0"/>
          <w:sz w:val="24"/>
          <w:szCs w:val="24"/>
          <w14:ligatures w14:val="none"/>
        </w:rPr>
        <w:t xml:space="preserve">Edgars </w:t>
      </w:r>
      <w:proofErr w:type="spellStart"/>
      <w:r w:rsidR="00B423A5" w:rsidRPr="00761A61">
        <w:rPr>
          <w:rFonts w:ascii="Times New Roman" w:hAnsi="Times New Roman" w:cs="Times New Roman"/>
          <w:bCs/>
          <w:kern w:val="0"/>
          <w:sz w:val="24"/>
          <w:szCs w:val="24"/>
          <w14:ligatures w14:val="none"/>
        </w:rPr>
        <w:t>Gaigalis</w:t>
      </w:r>
      <w:proofErr w:type="spellEnd"/>
      <w:r w:rsidR="00B423A5" w:rsidRPr="00761A61">
        <w:rPr>
          <w:rFonts w:ascii="Times New Roman" w:hAnsi="Times New Roman" w:cs="Times New Roman"/>
          <w:bCs/>
          <w:kern w:val="0"/>
          <w:sz w:val="24"/>
          <w:szCs w:val="24"/>
          <w14:ligatures w14:val="none"/>
        </w:rPr>
        <w:t>,</w:t>
      </w:r>
      <w:r w:rsidR="00B423A5" w:rsidRPr="00761A61">
        <w:rPr>
          <w:rFonts w:ascii="Times New Roman" w:hAnsi="Times New Roman" w:cs="Times New Roman"/>
          <w:bCs/>
          <w:kern w:val="0"/>
          <w:sz w:val="24"/>
          <w:szCs w:val="24"/>
          <w:lang w:eastAsia="et-EE"/>
          <w14:ligatures w14:val="none"/>
        </w:rPr>
        <w:t xml:space="preserve"> Ivars </w:t>
      </w:r>
      <w:proofErr w:type="spellStart"/>
      <w:r w:rsidR="00B423A5" w:rsidRPr="00761A61">
        <w:rPr>
          <w:rFonts w:ascii="Times New Roman" w:hAnsi="Times New Roman" w:cs="Times New Roman"/>
          <w:bCs/>
          <w:kern w:val="0"/>
          <w:sz w:val="24"/>
          <w:szCs w:val="24"/>
          <w:lang w:eastAsia="et-EE"/>
          <w14:ligatures w14:val="none"/>
        </w:rPr>
        <w:t>Gorskis</w:t>
      </w:r>
      <w:proofErr w:type="spellEnd"/>
      <w:r w:rsidR="00B423A5" w:rsidRPr="00761A61">
        <w:rPr>
          <w:rFonts w:ascii="Times New Roman" w:hAnsi="Times New Roman" w:cs="Times New Roman"/>
          <w:bCs/>
          <w:kern w:val="0"/>
          <w:sz w:val="24"/>
          <w:szCs w:val="24"/>
          <w:lang w:eastAsia="et-EE"/>
          <w14:ligatures w14:val="none"/>
        </w:rPr>
        <w:t xml:space="preserve">, </w:t>
      </w:r>
      <w:r w:rsidR="00B423A5">
        <w:rPr>
          <w:rFonts w:ascii="Times New Roman" w:hAnsi="Times New Roman" w:cs="Times New Roman"/>
          <w:bCs/>
          <w:kern w:val="0"/>
          <w:sz w:val="24"/>
          <w:szCs w:val="24"/>
          <w:lang w:eastAsia="et-EE"/>
          <w14:ligatures w14:val="none"/>
        </w:rPr>
        <w:t xml:space="preserve">Gints Kaminskis, </w:t>
      </w:r>
      <w:r w:rsidR="00B423A5" w:rsidRPr="00761A61">
        <w:rPr>
          <w:rFonts w:ascii="Times New Roman" w:hAnsi="Times New Roman" w:cs="Times New Roman"/>
          <w:bCs/>
          <w:kern w:val="0"/>
          <w:sz w:val="24"/>
          <w:szCs w:val="24"/>
          <w:lang w:eastAsia="et-EE"/>
          <w14:ligatures w14:val="none"/>
        </w:rPr>
        <w:t xml:space="preserve">Linda </w:t>
      </w:r>
      <w:proofErr w:type="spellStart"/>
      <w:r w:rsidR="00B423A5" w:rsidRPr="00761A61">
        <w:rPr>
          <w:rFonts w:ascii="Times New Roman" w:hAnsi="Times New Roman" w:cs="Times New Roman"/>
          <w:bCs/>
          <w:kern w:val="0"/>
          <w:sz w:val="24"/>
          <w:szCs w:val="24"/>
          <w:lang w:eastAsia="et-EE"/>
          <w14:ligatures w14:val="none"/>
        </w:rPr>
        <w:t>Karloviča</w:t>
      </w:r>
      <w:proofErr w:type="spellEnd"/>
      <w:r w:rsidR="00B423A5" w:rsidRPr="00761A61">
        <w:rPr>
          <w:rFonts w:ascii="Times New Roman" w:hAnsi="Times New Roman" w:cs="Times New Roman"/>
          <w:bCs/>
          <w:kern w:val="0"/>
          <w:sz w:val="24"/>
          <w:szCs w:val="24"/>
          <w:lang w:eastAsia="et-EE"/>
          <w14:ligatures w14:val="none"/>
        </w:rPr>
        <w:t xml:space="preserve">, Edgars Laimiņš, Sintija </w:t>
      </w:r>
      <w:proofErr w:type="spellStart"/>
      <w:r w:rsidR="00B423A5" w:rsidRPr="00761A61">
        <w:rPr>
          <w:rFonts w:ascii="Times New Roman" w:hAnsi="Times New Roman" w:cs="Times New Roman"/>
          <w:bCs/>
          <w:kern w:val="0"/>
          <w:sz w:val="24"/>
          <w:szCs w:val="24"/>
          <w:lang w:eastAsia="et-EE"/>
          <w14:ligatures w14:val="none"/>
        </w:rPr>
        <w:t>Liekniņa</w:t>
      </w:r>
      <w:proofErr w:type="spellEnd"/>
      <w:r w:rsidR="00B423A5" w:rsidRPr="00761A61">
        <w:rPr>
          <w:rFonts w:ascii="Times New Roman" w:hAnsi="Times New Roman" w:cs="Times New Roman"/>
          <w:bCs/>
          <w:kern w:val="0"/>
          <w:sz w:val="24"/>
          <w:szCs w:val="24"/>
          <w:lang w:eastAsia="et-EE"/>
          <w14:ligatures w14:val="none"/>
        </w:rPr>
        <w:t xml:space="preserve">, </w:t>
      </w:r>
      <w:r w:rsidR="00B423A5">
        <w:rPr>
          <w:rFonts w:ascii="Times New Roman" w:hAnsi="Times New Roman" w:cs="Times New Roman"/>
          <w:bCs/>
          <w:kern w:val="0"/>
          <w:sz w:val="24"/>
          <w:szCs w:val="24"/>
          <w:lang w:eastAsia="et-EE"/>
          <w14:ligatures w14:val="none"/>
        </w:rPr>
        <w:t xml:space="preserve">Sanita </w:t>
      </w:r>
      <w:proofErr w:type="spellStart"/>
      <w:r w:rsidR="00B423A5">
        <w:rPr>
          <w:rFonts w:ascii="Times New Roman" w:hAnsi="Times New Roman" w:cs="Times New Roman"/>
          <w:bCs/>
          <w:kern w:val="0"/>
          <w:sz w:val="24"/>
          <w:szCs w:val="24"/>
          <w:lang w:eastAsia="et-EE"/>
          <w14:ligatures w14:val="none"/>
        </w:rPr>
        <w:t>Olševska</w:t>
      </w:r>
      <w:proofErr w:type="spellEnd"/>
      <w:r w:rsidR="00B423A5">
        <w:rPr>
          <w:rFonts w:ascii="Times New Roman" w:hAnsi="Times New Roman" w:cs="Times New Roman"/>
          <w:bCs/>
          <w:kern w:val="0"/>
          <w:sz w:val="24"/>
          <w:szCs w:val="24"/>
          <w:lang w:eastAsia="et-EE"/>
          <w14:ligatures w14:val="none"/>
        </w:rPr>
        <w:t xml:space="preserve">, </w:t>
      </w:r>
      <w:r w:rsidR="00B423A5" w:rsidRPr="00761A61">
        <w:rPr>
          <w:rFonts w:ascii="Times New Roman" w:hAnsi="Times New Roman" w:cs="Times New Roman"/>
          <w:bCs/>
          <w:kern w:val="0"/>
          <w:sz w:val="24"/>
          <w:szCs w:val="24"/>
          <w:lang w:eastAsia="et-EE"/>
          <w14:ligatures w14:val="none"/>
        </w:rPr>
        <w:t>Viesturs Reinfelds,</w:t>
      </w:r>
      <w:r w:rsidR="00B423A5" w:rsidRPr="00761A61">
        <w:rPr>
          <w:rFonts w:ascii="Times New Roman" w:hAnsi="Times New Roman" w:cs="Times New Roman"/>
          <w:kern w:val="0"/>
          <w:sz w:val="24"/>
          <w:szCs w:val="24"/>
          <w14:ligatures w14:val="none"/>
        </w:rPr>
        <w:t xml:space="preserve"> </w:t>
      </w:r>
      <w:r w:rsidR="00B423A5">
        <w:rPr>
          <w:rFonts w:ascii="Times New Roman" w:hAnsi="Times New Roman" w:cs="Times New Roman"/>
          <w:kern w:val="0"/>
          <w:sz w:val="24"/>
          <w:szCs w:val="24"/>
          <w14:ligatures w14:val="none"/>
        </w:rPr>
        <w:t xml:space="preserve">Dace Reinika, Guntis </w:t>
      </w:r>
      <w:proofErr w:type="spellStart"/>
      <w:r w:rsidR="00B423A5">
        <w:rPr>
          <w:rFonts w:ascii="Times New Roman" w:hAnsi="Times New Roman" w:cs="Times New Roman"/>
          <w:kern w:val="0"/>
          <w:sz w:val="24"/>
          <w:szCs w:val="24"/>
          <w14:ligatures w14:val="none"/>
        </w:rPr>
        <w:t>Safranovičs</w:t>
      </w:r>
      <w:proofErr w:type="spellEnd"/>
      <w:r w:rsidR="00B423A5">
        <w:rPr>
          <w:rFonts w:ascii="Times New Roman" w:hAnsi="Times New Roman" w:cs="Times New Roman"/>
          <w:kern w:val="0"/>
          <w:sz w:val="24"/>
          <w:szCs w:val="24"/>
          <w14:ligatures w14:val="none"/>
        </w:rPr>
        <w:t xml:space="preserve">, </w:t>
      </w:r>
      <w:r w:rsidR="00B423A5">
        <w:rPr>
          <w:rFonts w:ascii="Times New Roman" w:hAnsi="Times New Roman" w:cs="Times New Roman"/>
          <w:bCs/>
          <w:kern w:val="0"/>
          <w:sz w:val="24"/>
          <w:szCs w:val="24"/>
          <w:lang w:eastAsia="et-EE"/>
          <w14:ligatures w14:val="none"/>
        </w:rPr>
        <w:t xml:space="preserve">Ivars Stanga, </w:t>
      </w:r>
      <w:r w:rsidR="00B423A5" w:rsidRPr="00761A61">
        <w:rPr>
          <w:rFonts w:ascii="Times New Roman" w:hAnsi="Times New Roman" w:cs="Times New Roman"/>
          <w:bCs/>
          <w:kern w:val="0"/>
          <w:sz w:val="24"/>
          <w:szCs w:val="24"/>
          <w:lang w:eastAsia="et-EE"/>
          <w14:ligatures w14:val="none"/>
        </w:rPr>
        <w:t xml:space="preserve">Indra </w:t>
      </w:r>
      <w:proofErr w:type="spellStart"/>
      <w:r w:rsidR="00B423A5" w:rsidRPr="00761A61">
        <w:rPr>
          <w:rFonts w:ascii="Times New Roman" w:hAnsi="Times New Roman" w:cs="Times New Roman"/>
          <w:bCs/>
          <w:kern w:val="0"/>
          <w:sz w:val="24"/>
          <w:szCs w:val="24"/>
          <w:lang w:eastAsia="et-EE"/>
          <w14:ligatures w14:val="none"/>
        </w:rPr>
        <w:t>Špela</w:t>
      </w:r>
      <w:proofErr w:type="spellEnd"/>
      <w:r w:rsidR="00B423A5" w:rsidRPr="00761A61">
        <w:rPr>
          <w:rFonts w:ascii="Times New Roman" w:hAnsi="Times New Roman" w:cs="Times New Roman"/>
          <w:bCs/>
          <w:kern w:val="0"/>
          <w:sz w:val="24"/>
          <w:szCs w:val="24"/>
          <w:lang w:eastAsia="et-EE"/>
          <w14:ligatures w14:val="none"/>
        </w:rPr>
        <w:t xml:space="preserve">), </w:t>
      </w:r>
      <w:r w:rsidR="00B423A5" w:rsidRPr="00761A61">
        <w:rPr>
          <w:rFonts w:ascii="Times New Roman" w:eastAsia="Times New Roman" w:hAnsi="Times New Roman" w:cs="Times New Roman"/>
          <w:kern w:val="0"/>
          <w:sz w:val="24"/>
          <w:szCs w:val="24"/>
          <w:lang w:eastAsia="lv-LV"/>
          <w14:ligatures w14:val="none"/>
        </w:rPr>
        <w:t xml:space="preserve">PRET - nav, ATTURAS </w:t>
      </w:r>
      <w:r w:rsidR="00B423A5">
        <w:rPr>
          <w:rFonts w:ascii="Times New Roman" w:eastAsia="Times New Roman" w:hAnsi="Times New Roman" w:cs="Times New Roman"/>
          <w:kern w:val="0"/>
          <w:sz w:val="24"/>
          <w:szCs w:val="24"/>
          <w:lang w:eastAsia="lv-LV"/>
          <w14:ligatures w14:val="none"/>
        </w:rPr>
        <w:t>–</w:t>
      </w:r>
      <w:r w:rsidR="00B423A5" w:rsidRPr="00761A61">
        <w:rPr>
          <w:rFonts w:ascii="Times New Roman" w:eastAsia="Times New Roman" w:hAnsi="Times New Roman" w:cs="Times New Roman"/>
          <w:kern w:val="0"/>
          <w:sz w:val="24"/>
          <w:szCs w:val="24"/>
          <w:lang w:eastAsia="lv-LV"/>
          <w14:ligatures w14:val="none"/>
        </w:rPr>
        <w:t xml:space="preserve"> nav</w:t>
      </w:r>
      <w:r w:rsidR="00B423A5">
        <w:rPr>
          <w:rFonts w:ascii="Times New Roman" w:eastAsia="Times New Roman" w:hAnsi="Times New Roman" w:cs="Times New Roman"/>
          <w:kern w:val="0"/>
          <w:sz w:val="24"/>
          <w:szCs w:val="24"/>
          <w:lang w:eastAsia="lv-LV"/>
          <w14:ligatures w14:val="none"/>
        </w:rPr>
        <w:t>,</w:t>
      </w:r>
      <w:r w:rsidR="00B423A5" w:rsidRPr="00DB58C7">
        <w:rPr>
          <w:rFonts w:ascii="Times New Roman" w:eastAsia="Times New Roman" w:hAnsi="Times New Roman" w:cs="Times New Roman"/>
          <w:kern w:val="0"/>
          <w:sz w:val="24"/>
          <w:szCs w:val="24"/>
          <w:lang w:eastAsia="lv-LV"/>
          <w14:ligatures w14:val="none"/>
        </w:rPr>
        <w:t xml:space="preserve"> </w:t>
      </w:r>
      <w:r w:rsidRPr="00B35809">
        <w:rPr>
          <w:rFonts w:ascii="Times New Roman" w:hAnsi="Times New Roman" w:cs="Times New Roman"/>
          <w:color w:val="000000"/>
          <w:kern w:val="0"/>
          <w:sz w:val="24"/>
          <w:szCs w:val="24"/>
          <w14:ligatures w14:val="none"/>
        </w:rPr>
        <w:t>Dobeles novada dome NOLEMJ:</w:t>
      </w:r>
    </w:p>
    <w:p w14:paraId="4226F3DA" w14:textId="77777777" w:rsidR="0043732C" w:rsidRPr="00B35809" w:rsidRDefault="0043732C" w:rsidP="0043732C">
      <w:pPr>
        <w:widowControl w:val="0"/>
        <w:numPr>
          <w:ilvl w:val="0"/>
          <w:numId w:val="129"/>
        </w:numPr>
        <w:suppressAutoHyphens/>
        <w:spacing w:after="0" w:line="240" w:lineRule="auto"/>
        <w:ind w:left="284" w:hanging="284"/>
        <w:contextualSpacing/>
        <w:jc w:val="both"/>
        <w:rPr>
          <w:rFonts w:ascii="Times New Roman" w:eastAsiaTheme="minorHAnsi" w:hAnsi="Times New Roman" w:cs="Times New Roman"/>
          <w:kern w:val="1"/>
          <w:sz w:val="24"/>
          <w14:ligatures w14:val="none"/>
        </w:rPr>
      </w:pPr>
      <w:r w:rsidRPr="00B35809">
        <w:rPr>
          <w:rFonts w:ascii="Times New Roman" w:eastAsia="Lucida Sans Unicode" w:hAnsi="Times New Roman" w:cs="Times New Roman"/>
          <w:sz w:val="24"/>
          <w:szCs w:val="24"/>
          <w:lang w:eastAsia="lv-LV"/>
          <w14:ligatures w14:val="none"/>
        </w:rPr>
        <w:t xml:space="preserve">Slēgt pārjaunojuma līgumu </w:t>
      </w:r>
      <w:r w:rsidRPr="00B35809">
        <w:rPr>
          <w:rFonts w:ascii="Times New Roman" w:eastAsia="Lucida Sans Unicode" w:hAnsi="Times New Roman" w:cs="Times New Roman"/>
          <w:kern w:val="1"/>
          <w:sz w:val="24"/>
          <w:szCs w:val="24"/>
          <w:lang w:eastAsia="lv-LV"/>
          <w14:ligatures w14:val="none"/>
        </w:rPr>
        <w:t xml:space="preserve">2009. gada 11. maija zemes nomas līgumam, kas noslēgts starp Tērvetes novada domi </w:t>
      </w:r>
      <w:r w:rsidRPr="00B35809">
        <w:rPr>
          <w:rFonts w:ascii="Times New Roman" w:eastAsia="Lucida Sans Unicode" w:hAnsi="Times New Roman" w:cs="Times New Roman"/>
          <w:color w:val="000000"/>
          <w:kern w:val="1"/>
          <w:sz w:val="24"/>
          <w:szCs w:val="24"/>
          <w:lang w:eastAsia="lv-LV"/>
          <w14:ligatures w14:val="none"/>
        </w:rPr>
        <w:t xml:space="preserve">un </w:t>
      </w:r>
      <w:r w:rsidRPr="00B35809">
        <w:rPr>
          <w:rFonts w:ascii="Times New Roman" w:eastAsia="Lucida Sans Unicode" w:hAnsi="Times New Roman" w:cs="Times New Roman"/>
          <w:kern w:val="1"/>
          <w:sz w:val="24"/>
          <w:szCs w:val="24"/>
          <w:lang w:eastAsia="lv-LV"/>
          <w14:ligatures w14:val="none"/>
        </w:rPr>
        <w:t xml:space="preserve">Sabiedrību ar ierobežotu atbildību “Ceļu būvniecības sabiedrība “IGATE””, </w:t>
      </w:r>
      <w:proofErr w:type="spellStart"/>
      <w:r w:rsidRPr="00B35809">
        <w:rPr>
          <w:rFonts w:ascii="Times New Roman" w:eastAsia="Lucida Sans Unicode" w:hAnsi="Times New Roman" w:cs="Times New Roman"/>
          <w:kern w:val="1"/>
          <w:sz w:val="24"/>
          <w:szCs w:val="24"/>
          <w:lang w:eastAsia="lv-LV"/>
          <w14:ligatures w14:val="none"/>
        </w:rPr>
        <w:t>reģ</w:t>
      </w:r>
      <w:proofErr w:type="spellEnd"/>
      <w:r w:rsidRPr="00B35809">
        <w:rPr>
          <w:rFonts w:ascii="Times New Roman" w:eastAsia="Lucida Sans Unicode" w:hAnsi="Times New Roman" w:cs="Times New Roman"/>
          <w:kern w:val="1"/>
          <w:sz w:val="24"/>
          <w:szCs w:val="24"/>
          <w:lang w:eastAsia="lv-LV"/>
          <w14:ligatures w14:val="none"/>
        </w:rPr>
        <w:t xml:space="preserve">. Nr. 41703001139, juridiskā adrese Satiksmes iela 7, Jelgava, LV – 3007, saskaņā ar kuru Tērvetes novada domes saistības pārņem Dobeles novada pašvaldība, stājoties Tērvetes novada domes vietā (lēmuma pielikumā), </w:t>
      </w:r>
      <w:r w:rsidRPr="00B35809">
        <w:rPr>
          <w:rFonts w:ascii="Times New Roman" w:eastAsia="Lucida Sans Unicode" w:hAnsi="Times New Roman" w:cs="Times New Roman"/>
          <w:kern w:val="1"/>
          <w:sz w:val="24"/>
          <w:szCs w:val="20"/>
          <w:lang w:eastAsia="lv-LV"/>
          <w14:ligatures w14:val="none"/>
        </w:rPr>
        <w:t>nosakot:</w:t>
      </w:r>
    </w:p>
    <w:p w14:paraId="6B65D88C" w14:textId="77777777" w:rsidR="0043732C" w:rsidRPr="00B35809" w:rsidRDefault="0043732C" w:rsidP="0043732C">
      <w:pPr>
        <w:widowControl w:val="0"/>
        <w:numPr>
          <w:ilvl w:val="1"/>
          <w:numId w:val="129"/>
        </w:numPr>
        <w:suppressAutoHyphens/>
        <w:spacing w:after="0" w:line="240" w:lineRule="auto"/>
        <w:ind w:left="709" w:hanging="426"/>
        <w:contextualSpacing/>
        <w:jc w:val="both"/>
        <w:rPr>
          <w:rFonts w:ascii="Times New Roman" w:eastAsia="Lucida Sans Unicode" w:hAnsi="Times New Roman" w:cs="Times New Roman"/>
          <w:kern w:val="1"/>
          <w:sz w:val="24"/>
          <w:szCs w:val="24"/>
          <w:shd w:val="clear" w:color="auto" w:fill="FFFFFF"/>
          <w:lang w:eastAsia="lv-LV"/>
          <w14:ligatures w14:val="none"/>
        </w:rPr>
      </w:pPr>
      <w:r w:rsidRPr="00B35809">
        <w:rPr>
          <w:rFonts w:ascii="Times New Roman" w:eastAsia="Lucida Sans Unicode" w:hAnsi="Times New Roman" w:cs="Times New Roman"/>
          <w:kern w:val="1"/>
          <w:sz w:val="24"/>
          <w:szCs w:val="24"/>
          <w:shd w:val="clear" w:color="auto" w:fill="FFFFFF"/>
          <w:lang w:eastAsia="lv-LV"/>
          <w14:ligatures w14:val="none"/>
        </w:rPr>
        <w:t>nomas maksu gadā par zemes vienības izmantošanu 6% no kadastrālās vērtības tekošajā gadā;</w:t>
      </w:r>
    </w:p>
    <w:p w14:paraId="3D315158" w14:textId="77777777" w:rsidR="0043732C" w:rsidRPr="00B35809" w:rsidRDefault="0043732C" w:rsidP="0043732C">
      <w:pPr>
        <w:widowControl w:val="0"/>
        <w:numPr>
          <w:ilvl w:val="1"/>
          <w:numId w:val="129"/>
        </w:numPr>
        <w:suppressAutoHyphens/>
        <w:spacing w:after="0" w:line="240" w:lineRule="auto"/>
        <w:ind w:left="709" w:hanging="426"/>
        <w:contextualSpacing/>
        <w:jc w:val="both"/>
        <w:rPr>
          <w:rFonts w:ascii="Times New Roman" w:eastAsiaTheme="minorHAnsi" w:hAnsi="Times New Roman" w:cs="Times New Roman"/>
          <w:kern w:val="1"/>
          <w:sz w:val="24"/>
          <w14:ligatures w14:val="none"/>
        </w:rPr>
      </w:pPr>
      <w:r w:rsidRPr="00B35809">
        <w:rPr>
          <w:rFonts w:ascii="Times New Roman" w:eastAsia="Lucida Sans Unicode" w:hAnsi="Times New Roman" w:cs="Times New Roman"/>
          <w:kern w:val="1"/>
          <w:sz w:val="24"/>
          <w:szCs w:val="24"/>
          <w:shd w:val="clear" w:color="auto" w:fill="FFFFFF"/>
          <w:lang w:eastAsia="lv-LV"/>
          <w14:ligatures w14:val="none"/>
        </w:rPr>
        <w:t>nomas maksu par izstrādāto smilts apjomu 0,27 EUR/m</w:t>
      </w:r>
      <w:r w:rsidRPr="00B35809">
        <w:rPr>
          <w:rFonts w:ascii="Times New Roman" w:eastAsia="Lucida Sans Unicode" w:hAnsi="Times New Roman" w:cs="Times New Roman"/>
          <w:kern w:val="1"/>
          <w:sz w:val="24"/>
          <w:szCs w:val="24"/>
          <w:shd w:val="clear" w:color="auto" w:fill="FFFFFF"/>
          <w:vertAlign w:val="superscript"/>
          <w:lang w:eastAsia="lv-LV"/>
          <w14:ligatures w14:val="none"/>
        </w:rPr>
        <w:t>3</w:t>
      </w:r>
      <w:r w:rsidRPr="00B35809">
        <w:rPr>
          <w:rFonts w:ascii="Times New Roman" w:eastAsia="Lucida Sans Unicode" w:hAnsi="Times New Roman" w:cs="Times New Roman"/>
          <w:kern w:val="1"/>
          <w:sz w:val="24"/>
          <w:szCs w:val="24"/>
          <w:shd w:val="clear" w:color="auto" w:fill="FFFFFF"/>
          <w:lang w:eastAsia="lv-LV"/>
          <w14:ligatures w14:val="none"/>
        </w:rPr>
        <w:t>;</w:t>
      </w:r>
    </w:p>
    <w:p w14:paraId="280A78C2" w14:textId="77777777" w:rsidR="0043732C" w:rsidRPr="00B35809" w:rsidRDefault="0043732C" w:rsidP="0043732C">
      <w:pPr>
        <w:widowControl w:val="0"/>
        <w:numPr>
          <w:ilvl w:val="1"/>
          <w:numId w:val="129"/>
        </w:numPr>
        <w:suppressAutoHyphens/>
        <w:spacing w:after="0" w:line="240" w:lineRule="auto"/>
        <w:ind w:left="709" w:hanging="426"/>
        <w:contextualSpacing/>
        <w:jc w:val="both"/>
        <w:rPr>
          <w:rFonts w:ascii="Times New Roman" w:eastAsiaTheme="minorHAnsi" w:hAnsi="Times New Roman" w:cs="Times New Roman"/>
          <w:kern w:val="1"/>
          <w:sz w:val="24"/>
          <w14:ligatures w14:val="none"/>
        </w:rPr>
      </w:pPr>
      <w:r w:rsidRPr="00B35809">
        <w:rPr>
          <w:rFonts w:ascii="Times New Roman" w:eastAsia="Lucida Sans Unicode" w:hAnsi="Times New Roman" w:cs="Times New Roman"/>
          <w:kern w:val="1"/>
          <w:sz w:val="24"/>
          <w:szCs w:val="24"/>
          <w:shd w:val="clear" w:color="auto" w:fill="FFFFFF"/>
          <w:lang w:eastAsia="lv-LV"/>
          <w14:ligatures w14:val="none"/>
        </w:rPr>
        <w:t>līguma termiņu 2033. gada 31. decembris.</w:t>
      </w:r>
    </w:p>
    <w:p w14:paraId="34C77182" w14:textId="77777777" w:rsidR="0043732C" w:rsidRPr="00B35809" w:rsidRDefault="0043732C" w:rsidP="0043732C">
      <w:pPr>
        <w:widowControl w:val="0"/>
        <w:numPr>
          <w:ilvl w:val="0"/>
          <w:numId w:val="129"/>
        </w:numPr>
        <w:suppressAutoHyphens/>
        <w:spacing w:after="0" w:line="240" w:lineRule="auto"/>
        <w:ind w:left="284" w:hanging="284"/>
        <w:contextualSpacing/>
        <w:jc w:val="both"/>
        <w:rPr>
          <w:rFonts w:ascii="Times New Roman" w:eastAsiaTheme="minorHAnsi" w:hAnsi="Times New Roman" w:cs="Times New Roman"/>
          <w:kern w:val="1"/>
          <w:sz w:val="24"/>
          <w14:ligatures w14:val="none"/>
        </w:rPr>
      </w:pPr>
      <w:r w:rsidRPr="00B35809">
        <w:rPr>
          <w:rFonts w:ascii="Times New Roman" w:eastAsia="Lucida Sans Unicode" w:hAnsi="Times New Roman" w:cs="Times New Roman"/>
          <w:bCs/>
          <w:kern w:val="0"/>
          <w:sz w:val="24"/>
          <w:szCs w:val="24"/>
          <w:lang w:eastAsia="lv-LV"/>
          <w14:ligatures w14:val="none"/>
        </w:rPr>
        <w:t xml:space="preserve">Līgumu </w:t>
      </w:r>
      <w:r w:rsidRPr="00B35809">
        <w:rPr>
          <w:rFonts w:ascii="Times New Roman" w:eastAsiaTheme="minorHAnsi" w:hAnsi="Times New Roman" w:cs="Times New Roman"/>
          <w:kern w:val="1"/>
          <w:sz w:val="24"/>
          <w14:ligatures w14:val="none"/>
        </w:rPr>
        <w:t>10 (desmit) darba dienu laikā</w:t>
      </w:r>
      <w:r w:rsidRPr="00B35809">
        <w:rPr>
          <w:rFonts w:ascii="Times New Roman" w:eastAsia="Lucida Sans Unicode" w:hAnsi="Times New Roman" w:cs="Times New Roman"/>
          <w:bCs/>
          <w:kern w:val="0"/>
          <w:sz w:val="24"/>
          <w:szCs w:val="24"/>
          <w:lang w:eastAsia="lv-LV"/>
          <w14:ligatures w14:val="none"/>
        </w:rPr>
        <w:t xml:space="preserve"> pēc tā stāšanās spēkā publicēt pašvaldības tīmekļa vietnē www.dobele.lv</w:t>
      </w:r>
      <w:r w:rsidRPr="00B35809">
        <w:rPr>
          <w:rFonts w:ascii="Times New Roman" w:eastAsiaTheme="minorHAnsi" w:hAnsi="Times New Roman" w:cs="Times New Roman"/>
          <w:kern w:val="1"/>
          <w:sz w:val="24"/>
          <w14:ligatures w14:val="none"/>
        </w:rPr>
        <w:t>.</w:t>
      </w:r>
    </w:p>
    <w:p w14:paraId="625A698F" w14:textId="77777777" w:rsidR="0043732C" w:rsidRPr="00B35809" w:rsidRDefault="0043732C" w:rsidP="0043732C">
      <w:pPr>
        <w:numPr>
          <w:ilvl w:val="0"/>
          <w:numId w:val="129"/>
        </w:numPr>
        <w:spacing w:after="0" w:line="240" w:lineRule="auto"/>
        <w:ind w:left="284" w:hanging="284"/>
        <w:contextualSpacing/>
        <w:jc w:val="both"/>
        <w:rPr>
          <w:rFonts w:ascii="Times New Roman" w:eastAsia="Lucida Sans Unicode" w:hAnsi="Times New Roman" w:cs="Times New Roman"/>
          <w:kern w:val="1"/>
          <w:sz w:val="24"/>
          <w:szCs w:val="24"/>
          <w:lang w:eastAsia="lv-LV"/>
          <w14:ligatures w14:val="none"/>
        </w:rPr>
      </w:pPr>
      <w:r w:rsidRPr="00B35809">
        <w:rPr>
          <w:rFonts w:ascii="Times New Roman" w:eastAsia="Times New Roman" w:hAnsi="Times New Roman" w:cs="Times New Roman"/>
          <w:kern w:val="1"/>
          <w:sz w:val="24"/>
          <w:szCs w:val="24"/>
          <w:lang w:eastAsia="lv-LV"/>
          <w14:ligatures w14:val="none"/>
        </w:rPr>
        <w:t>Pilnvarot pašvaldības izpilddirektoru noslēgt lēmuma 1. punktā noteikto līgumu un nodrošināt lēmuma izpildes kontroli.</w:t>
      </w:r>
    </w:p>
    <w:p w14:paraId="41906AEA" w14:textId="77777777" w:rsidR="0043732C" w:rsidRPr="00B35809" w:rsidRDefault="0043732C" w:rsidP="0043732C">
      <w:pPr>
        <w:numPr>
          <w:ilvl w:val="0"/>
          <w:numId w:val="129"/>
        </w:numPr>
        <w:spacing w:after="0" w:line="240" w:lineRule="auto"/>
        <w:ind w:left="284" w:hanging="284"/>
        <w:contextualSpacing/>
        <w:jc w:val="both"/>
        <w:rPr>
          <w:rFonts w:ascii="Times New Roman" w:eastAsia="Lucida Sans Unicode" w:hAnsi="Times New Roman" w:cs="Times New Roman"/>
          <w:kern w:val="1"/>
          <w:sz w:val="24"/>
          <w:szCs w:val="24"/>
          <w:lang w:eastAsia="lv-LV"/>
          <w14:ligatures w14:val="none"/>
        </w:rPr>
      </w:pPr>
      <w:r w:rsidRPr="00B35809">
        <w:rPr>
          <w:rFonts w:ascii="Times New Roman" w:eastAsia="Lucida Sans Unicode" w:hAnsi="Times New Roman" w:cs="Times New Roman"/>
          <w:kern w:val="1"/>
          <w:sz w:val="24"/>
          <w:szCs w:val="24"/>
          <w:lang w:eastAsia="lv-LV"/>
          <w14:ligatures w14:val="none"/>
        </w:rPr>
        <w:t>Lēmumu var pārsūdzēt 1 (viena) mēneša laikā no tā spēkā stāšanās dienas Administratīvās rajona tiesas attiecīgajā tiesu namā pēc pieteicēja adreses.</w:t>
      </w:r>
    </w:p>
    <w:p w14:paraId="5C627649" w14:textId="77777777" w:rsidR="0043732C" w:rsidRPr="00B35809" w:rsidRDefault="0043732C" w:rsidP="0043732C">
      <w:pPr>
        <w:spacing w:after="0" w:line="254" w:lineRule="auto"/>
        <w:ind w:left="66"/>
        <w:contextualSpacing/>
        <w:jc w:val="both"/>
        <w:rPr>
          <w:rFonts w:ascii="Times New Roman" w:eastAsiaTheme="minorHAnsi" w:hAnsi="Times New Roman" w:cs="Times New Roman"/>
          <w:kern w:val="0"/>
          <w:sz w:val="24"/>
          <w14:ligatures w14:val="none"/>
        </w:rPr>
      </w:pPr>
    </w:p>
    <w:p w14:paraId="4860C235" w14:textId="77777777" w:rsidR="0043732C" w:rsidRPr="00B35809" w:rsidRDefault="0043732C" w:rsidP="0043732C">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B35809">
        <w:rPr>
          <w:rFonts w:ascii="Times New Roman" w:eastAsiaTheme="minorHAnsi" w:hAnsi="Times New Roman" w:cs="Times New Roman"/>
          <w:kern w:val="0"/>
          <w:sz w:val="24"/>
          <w:szCs w:val="24"/>
          <w:lang w:eastAsia="lv-LV"/>
          <w14:ligatures w14:val="none"/>
        </w:rPr>
        <w:t xml:space="preserve">Domes priekšsēdētājs                                                                                                  I. </w:t>
      </w:r>
      <w:proofErr w:type="spellStart"/>
      <w:r w:rsidRPr="00B35809">
        <w:rPr>
          <w:rFonts w:ascii="Times New Roman" w:eastAsiaTheme="minorHAnsi" w:hAnsi="Times New Roman" w:cs="Times New Roman"/>
          <w:kern w:val="0"/>
          <w:sz w:val="24"/>
          <w:szCs w:val="24"/>
          <w:lang w:eastAsia="lv-LV"/>
          <w14:ligatures w14:val="none"/>
        </w:rPr>
        <w:t>Gorskis</w:t>
      </w:r>
      <w:proofErr w:type="spellEnd"/>
    </w:p>
    <w:p w14:paraId="4307567A" w14:textId="77777777" w:rsidR="0043732C" w:rsidRPr="00B35809" w:rsidRDefault="0043732C" w:rsidP="0043732C">
      <w:pPr>
        <w:spacing w:after="0" w:line="240" w:lineRule="auto"/>
        <w:ind w:right="-1"/>
        <w:jc w:val="both"/>
        <w:rPr>
          <w:rFonts w:ascii="Times New Roman" w:eastAsia="Times New Roman" w:hAnsi="Times New Roman" w:cs="Times New Roman"/>
          <w:kern w:val="0"/>
          <w:sz w:val="24"/>
          <w:szCs w:val="24"/>
          <w:lang w:eastAsia="lv-LV"/>
          <w14:ligatures w14:val="none"/>
        </w:rPr>
      </w:pPr>
    </w:p>
    <w:p w14:paraId="36D38CE6" w14:textId="2F54321B" w:rsidR="0043732C" w:rsidRDefault="0043732C" w:rsidP="0043732C">
      <w:pPr>
        <w:spacing w:after="0" w:line="240" w:lineRule="auto"/>
        <w:ind w:firstLine="426"/>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49310995" w14:textId="77777777" w:rsidR="0043732C" w:rsidRPr="00CE2DEF" w:rsidRDefault="0043732C" w:rsidP="0043732C">
      <w:pPr>
        <w:spacing w:after="0" w:line="240" w:lineRule="auto"/>
        <w:ind w:right="-1"/>
        <w:jc w:val="right"/>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14:ligatures w14:val="none"/>
        </w:rPr>
        <w:lastRenderedPageBreak/>
        <w:t xml:space="preserve">  Pielikums</w:t>
      </w:r>
    </w:p>
    <w:p w14:paraId="79497A4F" w14:textId="77777777" w:rsidR="0043732C" w:rsidRPr="00CE2DEF" w:rsidRDefault="0043732C" w:rsidP="0043732C">
      <w:pPr>
        <w:spacing w:after="0" w:line="240" w:lineRule="auto"/>
        <w:jc w:val="right"/>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Dobeles novada domes</w:t>
      </w:r>
    </w:p>
    <w:p w14:paraId="12E61918" w14:textId="77777777" w:rsidR="0043732C" w:rsidRPr="00CE2DEF" w:rsidRDefault="0043732C" w:rsidP="0043732C">
      <w:pPr>
        <w:spacing w:after="0" w:line="240" w:lineRule="auto"/>
        <w:jc w:val="right"/>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2023. gada 27. aprīļa</w:t>
      </w:r>
    </w:p>
    <w:p w14:paraId="205D72E1" w14:textId="0616DC6B" w:rsidR="0043732C" w:rsidRPr="00CE2DEF" w:rsidRDefault="0043732C" w:rsidP="0043732C">
      <w:pPr>
        <w:spacing w:after="0" w:line="240" w:lineRule="auto"/>
        <w:jc w:val="right"/>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 xml:space="preserve"> lēmumam Nr.</w:t>
      </w:r>
      <w:r>
        <w:rPr>
          <w:rFonts w:ascii="Times New Roman" w:eastAsia="Times New Roman" w:hAnsi="Times New Roman" w:cs="Times New Roman"/>
          <w:kern w:val="0"/>
          <w:sz w:val="24"/>
          <w:szCs w:val="24"/>
          <w14:ligatures w14:val="none"/>
        </w:rPr>
        <w:t>192/6</w:t>
      </w:r>
    </w:p>
    <w:p w14:paraId="3C0CEE51" w14:textId="77777777" w:rsidR="0043732C" w:rsidRPr="00CE2DEF" w:rsidRDefault="0043732C" w:rsidP="0043732C">
      <w:pPr>
        <w:spacing w:after="0" w:line="240" w:lineRule="auto"/>
        <w:ind w:firstLine="720"/>
        <w:jc w:val="right"/>
        <w:rPr>
          <w:rFonts w:ascii="Times New Roman" w:eastAsia="Times New Roman" w:hAnsi="Times New Roman" w:cs="Times New Roman"/>
          <w:b/>
          <w:kern w:val="0"/>
          <w:sz w:val="28"/>
          <w:szCs w:val="24"/>
          <w14:ligatures w14:val="none"/>
        </w:rPr>
      </w:pPr>
    </w:p>
    <w:p w14:paraId="571F6554" w14:textId="77777777" w:rsidR="0043732C" w:rsidRPr="00CE2DEF" w:rsidRDefault="0043732C" w:rsidP="0043732C">
      <w:pPr>
        <w:spacing w:after="0" w:line="240" w:lineRule="auto"/>
        <w:ind w:firstLine="720"/>
        <w:jc w:val="center"/>
        <w:rPr>
          <w:rFonts w:ascii="Times New Roman" w:eastAsia="Times New Roman" w:hAnsi="Times New Roman" w:cs="Times New Roman"/>
          <w:b/>
          <w:kern w:val="0"/>
          <w:sz w:val="28"/>
          <w:szCs w:val="24"/>
          <w14:ligatures w14:val="none"/>
        </w:rPr>
      </w:pPr>
      <w:r w:rsidRPr="00CE2DEF">
        <w:rPr>
          <w:rFonts w:ascii="Times New Roman" w:eastAsia="Times New Roman" w:hAnsi="Times New Roman" w:cs="Times New Roman"/>
          <w:b/>
          <w:kern w:val="0"/>
          <w:sz w:val="28"/>
          <w:szCs w:val="24"/>
          <w14:ligatures w14:val="none"/>
        </w:rPr>
        <w:t>PĀRJAUNOJUMA LĪGUMS Nr._________________</w:t>
      </w:r>
    </w:p>
    <w:p w14:paraId="6A7F216D" w14:textId="77777777" w:rsidR="0043732C" w:rsidRPr="00CE2DEF" w:rsidRDefault="0043732C" w:rsidP="0043732C">
      <w:pPr>
        <w:spacing w:after="0" w:line="240" w:lineRule="auto"/>
        <w:ind w:firstLine="720"/>
        <w:jc w:val="center"/>
        <w:rPr>
          <w:rFonts w:ascii="Times New Roman" w:eastAsia="Times New Roman" w:hAnsi="Times New Roman" w:cs="Times New Roman"/>
          <w:b/>
          <w:kern w:val="0"/>
          <w:sz w:val="28"/>
          <w:szCs w:val="24"/>
          <w14:ligatures w14:val="none"/>
        </w:rPr>
      </w:pPr>
      <w:r w:rsidRPr="00CE2DEF" w:rsidDel="00E441AF">
        <w:rPr>
          <w:rFonts w:ascii="Times New Roman" w:eastAsia="Times New Roman" w:hAnsi="Times New Roman" w:cs="Times New Roman"/>
          <w:b/>
          <w:kern w:val="0"/>
          <w:sz w:val="28"/>
          <w:szCs w:val="24"/>
          <w14:ligatures w14:val="none"/>
        </w:rPr>
        <w:t xml:space="preserve"> </w:t>
      </w:r>
      <w:r w:rsidRPr="00CE2DEF">
        <w:rPr>
          <w:rFonts w:ascii="Times New Roman" w:eastAsia="Times New Roman" w:hAnsi="Times New Roman" w:cs="Times New Roman"/>
          <w:b/>
          <w:kern w:val="0"/>
          <w:sz w:val="28"/>
          <w:szCs w:val="24"/>
          <w14:ligatures w14:val="none"/>
        </w:rPr>
        <w:t>(2009. gada 11. maija zemes nomas līgumam)</w:t>
      </w:r>
    </w:p>
    <w:p w14:paraId="2A32519A" w14:textId="77777777" w:rsidR="0043732C" w:rsidRPr="00CE2DEF" w:rsidRDefault="0043732C" w:rsidP="0043732C">
      <w:pPr>
        <w:spacing w:after="0" w:line="240" w:lineRule="auto"/>
        <w:rPr>
          <w:rFonts w:ascii="Times New Roman" w:eastAsia="Times New Roman" w:hAnsi="Times New Roman" w:cs="Times New Roman"/>
          <w:kern w:val="0"/>
          <w:sz w:val="24"/>
          <w:szCs w:val="24"/>
          <w14:ligatures w14:val="none"/>
        </w:rPr>
      </w:pPr>
    </w:p>
    <w:p w14:paraId="67715636"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Dobelē</w:t>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r>
      <w:r w:rsidRPr="00CE2DEF">
        <w:rPr>
          <w:rFonts w:ascii="Times New Roman" w:eastAsia="Times New Roman" w:hAnsi="Times New Roman" w:cs="Times New Roman"/>
          <w:kern w:val="0"/>
          <w:sz w:val="24"/>
          <w:szCs w:val="24"/>
          <w14:ligatures w14:val="none"/>
        </w:rPr>
        <w:tab/>
        <w:t xml:space="preserve">    Datums skatāms laika zīmogā</w:t>
      </w:r>
    </w:p>
    <w:p w14:paraId="02054A96" w14:textId="77777777" w:rsidR="0043732C" w:rsidRPr="00CE2DEF" w:rsidRDefault="0043732C" w:rsidP="0043732C">
      <w:pPr>
        <w:spacing w:after="0" w:line="240" w:lineRule="auto"/>
        <w:rPr>
          <w:rFonts w:ascii="Times New Roman" w:eastAsia="Times New Roman" w:hAnsi="Times New Roman" w:cs="Times New Roman"/>
          <w:kern w:val="0"/>
          <w:sz w:val="24"/>
          <w:szCs w:val="24"/>
          <w14:ligatures w14:val="none"/>
        </w:rPr>
      </w:pPr>
    </w:p>
    <w:p w14:paraId="200AFE5D" w14:textId="77777777" w:rsidR="0043732C" w:rsidRPr="00CE2DEF" w:rsidRDefault="0043732C" w:rsidP="0043732C">
      <w:pPr>
        <w:spacing w:after="120" w:line="240" w:lineRule="auto"/>
        <w:ind w:firstLine="720"/>
        <w:jc w:val="both"/>
        <w:rPr>
          <w:rFonts w:ascii="Times New Roman" w:eastAsia="Times New Roman" w:hAnsi="Times New Roman" w:cs="Times New Roman"/>
          <w:kern w:val="0"/>
          <w:sz w:val="24"/>
          <w14:ligatures w14:val="none"/>
        </w:rPr>
      </w:pPr>
      <w:r w:rsidRPr="00CE2DEF">
        <w:rPr>
          <w:rFonts w:ascii="Times New Roman" w:eastAsia="Times New Roman" w:hAnsi="Times New Roman" w:cs="Times New Roman"/>
          <w:b/>
          <w:kern w:val="0"/>
          <w:sz w:val="24"/>
          <w14:ligatures w14:val="none"/>
        </w:rPr>
        <w:t>Dobeles novada pašvaldība</w:t>
      </w:r>
      <w:r w:rsidRPr="00CE2DEF">
        <w:rPr>
          <w:rFonts w:ascii="Times New Roman" w:eastAsia="Times New Roman" w:hAnsi="Times New Roman" w:cs="Times New Roman"/>
          <w:kern w:val="0"/>
          <w:sz w:val="24"/>
          <w14:ligatures w14:val="none"/>
        </w:rPr>
        <w:t xml:space="preserve">, </w:t>
      </w:r>
      <w:proofErr w:type="spellStart"/>
      <w:r w:rsidRPr="00CE2DEF">
        <w:rPr>
          <w:rFonts w:ascii="Times New Roman" w:eastAsia="Times New Roman" w:hAnsi="Times New Roman" w:cs="Times New Roman"/>
          <w:kern w:val="0"/>
          <w:sz w:val="24"/>
          <w14:ligatures w14:val="none"/>
        </w:rPr>
        <w:t>reģ.Nr</w:t>
      </w:r>
      <w:proofErr w:type="spellEnd"/>
      <w:r w:rsidRPr="00CE2DEF">
        <w:rPr>
          <w:rFonts w:ascii="Times New Roman" w:eastAsia="Times New Roman" w:hAnsi="Times New Roman" w:cs="Times New Roman"/>
          <w:kern w:val="0"/>
          <w:sz w:val="24"/>
          <w14:ligatures w14:val="none"/>
        </w:rPr>
        <w:t xml:space="preserve">. 90009115092, juridiskā adrese Brīvības iela 17, Dobele, Dobeles novads, LV-3701, turpmāk – </w:t>
      </w:r>
      <w:r w:rsidRPr="00CE2DEF">
        <w:rPr>
          <w:rFonts w:ascii="Times New Roman" w:eastAsia="Times New Roman" w:hAnsi="Times New Roman" w:cs="Times New Roman"/>
          <w:b/>
          <w:kern w:val="0"/>
          <w:sz w:val="24"/>
          <w14:ligatures w14:val="none"/>
        </w:rPr>
        <w:t xml:space="preserve"> Iznomātājs,</w:t>
      </w:r>
      <w:r w:rsidRPr="00CE2DEF">
        <w:rPr>
          <w:rFonts w:ascii="Times New Roman" w:eastAsia="Times New Roman" w:hAnsi="Times New Roman" w:cs="Times New Roman"/>
          <w:kern w:val="0"/>
          <w:sz w:val="24"/>
          <w14:ligatures w14:val="none"/>
        </w:rPr>
        <w:t xml:space="preserve"> izpilddirektora Agra Vilka personā, kurš rīkojas saskaņā ar Dobeles novada pašvaldības nolikumu, no vienas puses un </w:t>
      </w:r>
    </w:p>
    <w:p w14:paraId="60CCED28" w14:textId="77777777" w:rsidR="0043732C" w:rsidRPr="00CE2DEF" w:rsidRDefault="0043732C" w:rsidP="0043732C">
      <w:pPr>
        <w:spacing w:after="0" w:line="240" w:lineRule="auto"/>
        <w:ind w:firstLine="720"/>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b/>
          <w:kern w:val="0"/>
          <w:sz w:val="24"/>
          <w:szCs w:val="24"/>
          <w14:ligatures w14:val="none"/>
        </w:rPr>
        <w:t>Sabiedrība ar ierobežotu atbildību “Ceļu būvniecības sabiedrība “IGATE””</w:t>
      </w:r>
      <w:r w:rsidRPr="00CE2DEF">
        <w:rPr>
          <w:rFonts w:ascii="Times New Roman" w:eastAsia="Times New Roman" w:hAnsi="Times New Roman" w:cs="Times New Roman"/>
          <w:kern w:val="0"/>
          <w:sz w:val="24"/>
          <w:szCs w:val="24"/>
          <w14:ligatures w14:val="none"/>
        </w:rPr>
        <w:t xml:space="preserve">, </w:t>
      </w:r>
      <w:proofErr w:type="spellStart"/>
      <w:r w:rsidRPr="00CE2DEF">
        <w:rPr>
          <w:rFonts w:ascii="Times New Roman" w:eastAsia="Times New Roman" w:hAnsi="Times New Roman" w:cs="Times New Roman"/>
          <w:kern w:val="0"/>
          <w:sz w:val="24"/>
          <w:szCs w:val="24"/>
          <w14:ligatures w14:val="none"/>
        </w:rPr>
        <w:t>reģ</w:t>
      </w:r>
      <w:proofErr w:type="spellEnd"/>
      <w:r w:rsidRPr="00CE2DEF">
        <w:rPr>
          <w:rFonts w:ascii="Times New Roman" w:eastAsia="Times New Roman" w:hAnsi="Times New Roman" w:cs="Times New Roman"/>
          <w:kern w:val="0"/>
          <w:sz w:val="24"/>
          <w:szCs w:val="24"/>
          <w14:ligatures w14:val="none"/>
        </w:rPr>
        <w:t xml:space="preserve">. Nr. 41703001139, juridiskā adrese Satiksmes iela 7, Jelgava, LV - 3007, tekstā – </w:t>
      </w:r>
      <w:r w:rsidRPr="00CE2DEF">
        <w:rPr>
          <w:rFonts w:ascii="Times New Roman" w:eastAsia="Times New Roman" w:hAnsi="Times New Roman" w:cs="Times New Roman"/>
          <w:b/>
          <w:kern w:val="0"/>
          <w:sz w:val="24"/>
          <w:szCs w:val="24"/>
          <w14:ligatures w14:val="none"/>
        </w:rPr>
        <w:t>Nomnieks</w:t>
      </w:r>
      <w:r w:rsidRPr="00CE2DEF">
        <w:rPr>
          <w:rFonts w:ascii="Times New Roman" w:eastAsia="Times New Roman" w:hAnsi="Times New Roman" w:cs="Times New Roman"/>
          <w:kern w:val="0"/>
          <w:sz w:val="24"/>
          <w:szCs w:val="24"/>
          <w14:ligatures w14:val="none"/>
        </w:rPr>
        <w:t xml:space="preserve">, kuru saskaņā ar statūtiem pārstāv valdes priekšsēdētājs Māris </w:t>
      </w:r>
      <w:proofErr w:type="spellStart"/>
      <w:r w:rsidRPr="00CE2DEF">
        <w:rPr>
          <w:rFonts w:ascii="Times New Roman" w:eastAsia="Times New Roman" w:hAnsi="Times New Roman" w:cs="Times New Roman"/>
          <w:kern w:val="0"/>
          <w:sz w:val="24"/>
          <w:szCs w:val="24"/>
          <w14:ligatures w14:val="none"/>
        </w:rPr>
        <w:t>Peilāns</w:t>
      </w:r>
      <w:proofErr w:type="spellEnd"/>
      <w:r w:rsidRPr="00CE2DEF">
        <w:rPr>
          <w:rFonts w:ascii="Times New Roman" w:eastAsia="Times New Roman" w:hAnsi="Times New Roman" w:cs="Times New Roman"/>
          <w:kern w:val="0"/>
          <w:sz w:val="24"/>
          <w:szCs w:val="24"/>
          <w14:ligatures w14:val="none"/>
        </w:rPr>
        <w:t xml:space="preserve">, no otras puses, kopā saukti – Puses, </w:t>
      </w:r>
    </w:p>
    <w:p w14:paraId="30B3114A" w14:textId="77777777" w:rsidR="0043732C" w:rsidRPr="00CE2DEF" w:rsidRDefault="0043732C" w:rsidP="0043732C">
      <w:pPr>
        <w:spacing w:after="0" w:line="240" w:lineRule="auto"/>
        <w:ind w:firstLine="720"/>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 xml:space="preserve">pamatojoties uz Administratīvo teritoriju un apdzīvoto vietu likuma pārejas noteikumu 6. punktu, kas nosaka, ka </w:t>
      </w:r>
      <w:r w:rsidRPr="00CE2DEF">
        <w:rPr>
          <w:rFonts w:ascii="Times New Roman" w:eastAsia="Times New Roman" w:hAnsi="Times New Roman" w:cs="Times New Roman"/>
          <w:kern w:val="0"/>
          <w:sz w:val="24"/>
          <w:szCs w:val="24"/>
          <w:shd w:val="clear" w:color="auto" w:fill="FFFFFF"/>
          <w14:ligatures w14:val="none"/>
        </w:rPr>
        <w:t>ar 2021. gada pašvaldību vēlēšanās jaunievēlētās pašvaldības domes vai ar atsevišķu likumu ieceltas pagaidu administrācijas pirmo sēdi izbeidzas visu bijušo pašvaldību domju pilnvaras, un novada pašvaldība ir attiecīgajā novadā iekļauto pašvaldību institūciju, finanšu, mantas, tiesību un saistību pārņēmēja un</w:t>
      </w:r>
      <w:r w:rsidRPr="00CE2DEF">
        <w:rPr>
          <w:rFonts w:ascii="Times New Roman" w:eastAsia="Times New Roman" w:hAnsi="Times New Roman" w:cs="Times New Roman"/>
          <w:kern w:val="0"/>
          <w:sz w:val="24"/>
          <w:szCs w:val="24"/>
          <w14:ligatures w14:val="none"/>
        </w:rPr>
        <w:t xml:space="preserve"> Dobeles novada domes 2023. gada 27. aprīļa lēmumu Nr.____, </w:t>
      </w:r>
    </w:p>
    <w:p w14:paraId="60AB2417" w14:textId="77777777" w:rsidR="0043732C" w:rsidRPr="00CE2DEF" w:rsidRDefault="0043732C" w:rsidP="0043732C">
      <w:pPr>
        <w:tabs>
          <w:tab w:val="left" w:pos="426"/>
        </w:tabs>
        <w:spacing w:before="60" w:after="120" w:line="240" w:lineRule="auto"/>
        <w:jc w:val="both"/>
        <w:rPr>
          <w:rFonts w:ascii="Times New Roman" w:eastAsia="Times New Roman" w:hAnsi="Times New Roman" w:cs="Times New Roman"/>
          <w:color w:val="000000"/>
          <w:kern w:val="0"/>
          <w:sz w:val="24"/>
          <w:szCs w:val="24"/>
          <w14:ligatures w14:val="none"/>
        </w:rPr>
      </w:pPr>
      <w:r w:rsidRPr="00CE2DEF">
        <w:rPr>
          <w:rFonts w:ascii="Times New Roman" w:eastAsia="Times New Roman" w:hAnsi="Times New Roman" w:cs="Times New Roman"/>
          <w:b/>
          <w:kern w:val="0"/>
          <w:sz w:val="24"/>
          <w:szCs w:val="24"/>
          <w14:ligatures w14:val="none"/>
        </w:rPr>
        <w:tab/>
      </w:r>
      <w:r w:rsidRPr="00CE2DEF">
        <w:rPr>
          <w:rFonts w:ascii="Times New Roman" w:eastAsia="Times New Roman" w:hAnsi="Times New Roman" w:cs="Times New Roman"/>
          <w:b/>
          <w:kern w:val="0"/>
          <w:sz w:val="24"/>
          <w:szCs w:val="24"/>
          <w14:ligatures w14:val="none"/>
        </w:rPr>
        <w:tab/>
        <w:t xml:space="preserve">pārjauno </w:t>
      </w:r>
      <w:r w:rsidRPr="00CE2DEF">
        <w:rPr>
          <w:rFonts w:ascii="Times New Roman" w:eastAsia="Times New Roman" w:hAnsi="Times New Roman" w:cs="Times New Roman"/>
          <w:kern w:val="0"/>
          <w:sz w:val="24"/>
          <w:szCs w:val="24"/>
          <w14:ligatures w14:val="none"/>
        </w:rPr>
        <w:t xml:space="preserve">2009. gada 11. maijā starp Tērvetes novada domi </w:t>
      </w:r>
      <w:r w:rsidRPr="00CE2DEF">
        <w:rPr>
          <w:rFonts w:ascii="Times New Roman" w:eastAsia="Times New Roman" w:hAnsi="Times New Roman" w:cs="Times New Roman"/>
          <w:color w:val="000000"/>
          <w:kern w:val="0"/>
          <w:sz w:val="24"/>
          <w:szCs w:val="24"/>
          <w14:ligatures w14:val="none"/>
        </w:rPr>
        <w:t xml:space="preserve">un </w:t>
      </w:r>
      <w:r w:rsidRPr="00CE2DEF">
        <w:rPr>
          <w:rFonts w:ascii="Times New Roman" w:eastAsia="Times New Roman" w:hAnsi="Times New Roman" w:cs="Times New Roman"/>
          <w:kern w:val="0"/>
          <w:sz w:val="24"/>
          <w:szCs w:val="24"/>
          <w14:ligatures w14:val="none"/>
        </w:rPr>
        <w:t xml:space="preserve">Sabiedrība ar ierobežotu atbildību “Ceļu būvniecības sabiedrība “IGATE”” </w:t>
      </w:r>
      <w:r w:rsidRPr="00CE2DEF">
        <w:rPr>
          <w:rFonts w:ascii="Times New Roman" w:eastAsia="Times New Roman" w:hAnsi="Times New Roman" w:cs="Times New Roman"/>
          <w:color w:val="000000"/>
          <w:kern w:val="0"/>
          <w:sz w:val="24"/>
          <w:szCs w:val="24"/>
          <w14:ligatures w14:val="none"/>
        </w:rPr>
        <w:t xml:space="preserve">noslēgto zemes nomas līgumu, nosakot, </w:t>
      </w:r>
      <w:r w:rsidRPr="00CE2DEF">
        <w:rPr>
          <w:rFonts w:ascii="Times New Roman" w:eastAsia="Times New Roman" w:hAnsi="Times New Roman" w:cs="Times New Roman"/>
          <w:kern w:val="0"/>
          <w:sz w:val="24"/>
          <w:szCs w:val="24"/>
          <w14:ligatures w14:val="none"/>
        </w:rPr>
        <w:t>ka līgumā noteiktās Tērvetes novada domes saistības pārņem Dobeles novada pašvaldība, stājoties Tērvetes novada domes vietā un izsaka to šādā redakcijā, turpmāk – līgums:</w:t>
      </w:r>
    </w:p>
    <w:p w14:paraId="209468E3"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p>
    <w:p w14:paraId="7888A0D5"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 xml:space="preserve">                                                 </w:t>
      </w:r>
      <w:r w:rsidRPr="00CE2DEF">
        <w:rPr>
          <w:rFonts w:ascii="Times New Roman" w:eastAsia="Times New Roman" w:hAnsi="Times New Roman" w:cs="Times New Roman"/>
          <w:b/>
          <w:kern w:val="0"/>
          <w:sz w:val="24"/>
          <w:szCs w:val="24"/>
          <w14:ligatures w14:val="none"/>
        </w:rPr>
        <w:t>1. LĪGUMA PRIEKŠMETS</w:t>
      </w:r>
    </w:p>
    <w:p w14:paraId="2C8EF973" w14:textId="77777777" w:rsidR="0043732C" w:rsidRPr="00CE2DEF" w:rsidRDefault="0043732C" w:rsidP="0043732C">
      <w:pPr>
        <w:spacing w:after="0" w:line="240" w:lineRule="auto"/>
        <w:jc w:val="both"/>
        <w:rPr>
          <w:rFonts w:ascii="Times New Roman" w:eastAsia="Times New Roman" w:hAnsi="Times New Roman" w:cs="Times New Roman"/>
          <w:b/>
          <w:i/>
          <w:kern w:val="0"/>
          <w:sz w:val="24"/>
          <w:szCs w:val="24"/>
          <w14:ligatures w14:val="none"/>
        </w:rPr>
      </w:pPr>
      <w:r w:rsidRPr="00CE2DEF">
        <w:rPr>
          <w:rFonts w:ascii="Times New Roman" w:eastAsia="Times New Roman" w:hAnsi="Times New Roman" w:cs="Times New Roman"/>
          <w:kern w:val="0"/>
          <w:sz w:val="24"/>
          <w:szCs w:val="24"/>
          <w14:ligatures w14:val="none"/>
        </w:rPr>
        <w:t>1.1. Iznomātājs iznomā Nomniekam nekustamo īpašumu “Lāču karjers”, Tērvetes pagastā, Dobeles novadā 5,19 ha platībā (turpmāk tekstā – Nomas zeme), kadastra numurs 4688 003 0147.</w:t>
      </w:r>
    </w:p>
    <w:p w14:paraId="0404842D"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1.2. Nomas zemes iznomāšanas mērķis: nodrošināt karjera racionālu, vidi saudzējošu un ilgtspējīgu izmantošanu – smilts ieguvei.</w:t>
      </w:r>
    </w:p>
    <w:p w14:paraId="3C4F6C31"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1.3. Īpašuma tiesības uz Nomas zemi ir nostiprinātas Tērvetes pagasta zemesgrāmatas nodalījumā Nr. 100000453313 uz Iznomātāja vārda.</w:t>
      </w:r>
    </w:p>
    <w:p w14:paraId="4DF67655"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1.4. Nomas zemes robežas Nomniekam dabā ir ierādītas un labi zināmas.</w:t>
      </w:r>
    </w:p>
    <w:p w14:paraId="03266F41"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p>
    <w:p w14:paraId="7486B1F4" w14:textId="77777777" w:rsidR="0043732C" w:rsidRPr="00CE2DEF" w:rsidRDefault="0043732C" w:rsidP="0043732C">
      <w:pPr>
        <w:spacing w:after="0" w:line="240" w:lineRule="auto"/>
        <w:jc w:val="center"/>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b/>
          <w:kern w:val="0"/>
          <w:sz w:val="24"/>
          <w:szCs w:val="24"/>
          <w14:ligatures w14:val="none"/>
        </w:rPr>
        <w:t>2. LĪGUMA  TERMIŅŠ</w:t>
      </w:r>
    </w:p>
    <w:p w14:paraId="6E65D753" w14:textId="77777777" w:rsidR="0043732C" w:rsidRPr="00CE2DEF" w:rsidRDefault="0043732C" w:rsidP="0043732C">
      <w:pPr>
        <w:spacing w:after="0" w:line="240" w:lineRule="auto"/>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2.1. Līguma stājās spēkā līguma parakstīšanas dienā un ir spēkā līdz 2033. gada 31. decembrim.</w:t>
      </w:r>
    </w:p>
    <w:p w14:paraId="54027B78"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2.2. Pusēm rakstiski vienojoties, līguma darbības termiņš var tikt pagarināts, atbilstoši Latvijas Republikas normatīvo aktu prasībām.</w:t>
      </w:r>
    </w:p>
    <w:p w14:paraId="7E478F38"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p>
    <w:p w14:paraId="1A4E5560" w14:textId="77777777" w:rsidR="0043732C" w:rsidRPr="00CE2DEF" w:rsidRDefault="0043732C" w:rsidP="0043732C">
      <w:pPr>
        <w:spacing w:after="0" w:line="240" w:lineRule="auto"/>
        <w:jc w:val="center"/>
        <w:rPr>
          <w:rFonts w:ascii="Times New Roman" w:eastAsia="Times New Roman" w:hAnsi="Times New Roman" w:cs="Times New Roman"/>
          <w:b/>
          <w:kern w:val="0"/>
          <w:sz w:val="24"/>
          <w:szCs w:val="24"/>
          <w14:ligatures w14:val="none"/>
        </w:rPr>
      </w:pPr>
      <w:r w:rsidRPr="00CE2DEF">
        <w:rPr>
          <w:rFonts w:ascii="Times New Roman" w:eastAsia="Times New Roman" w:hAnsi="Times New Roman" w:cs="Times New Roman"/>
          <w:b/>
          <w:kern w:val="0"/>
          <w:sz w:val="24"/>
          <w:szCs w:val="24"/>
          <w14:ligatures w14:val="none"/>
        </w:rPr>
        <w:t>3. NOMAS MAKSA UN NORĒĶINU KĀRTĪBA</w:t>
      </w:r>
    </w:p>
    <w:p w14:paraId="4A2E0B6E"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3.1. Nomnieks par iznomāto Nomas zemi maksā Iznomātājam nomas maksu līgumos noteiktajā apmērā un termiņos:</w:t>
      </w:r>
    </w:p>
    <w:p w14:paraId="637966B5"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3.1.1. par katru blīvā stāvoklī iegūtu m</w:t>
      </w:r>
      <w:r w:rsidRPr="00CE2DEF">
        <w:rPr>
          <w:rFonts w:ascii="Times New Roman" w:eastAsia="Times New Roman" w:hAnsi="Times New Roman" w:cs="Times New Roman"/>
          <w:kern w:val="0"/>
          <w:sz w:val="24"/>
          <w:szCs w:val="24"/>
          <w:vertAlign w:val="superscript"/>
          <w14:ligatures w14:val="none"/>
        </w:rPr>
        <w:t>3</w:t>
      </w:r>
      <w:r w:rsidRPr="00CE2DEF">
        <w:rPr>
          <w:rFonts w:ascii="Times New Roman" w:eastAsia="Times New Roman" w:hAnsi="Times New Roman" w:cs="Times New Roman"/>
          <w:kern w:val="0"/>
          <w:sz w:val="24"/>
          <w:szCs w:val="24"/>
          <w14:ligatures w14:val="none"/>
        </w:rPr>
        <w:t xml:space="preserve"> smilts </w:t>
      </w:r>
      <w:r w:rsidRPr="00CE2DEF">
        <w:rPr>
          <w:rFonts w:ascii="Times New Roman" w:eastAsia="Times New Roman" w:hAnsi="Times New Roman" w:cs="Times New Roman"/>
          <w:b/>
          <w:kern w:val="0"/>
          <w:sz w:val="24"/>
          <w:szCs w:val="24"/>
          <w14:ligatures w14:val="none"/>
        </w:rPr>
        <w:t xml:space="preserve">0,27 EUR (nulle </w:t>
      </w:r>
      <w:proofErr w:type="spellStart"/>
      <w:r w:rsidRPr="00CE2DEF">
        <w:rPr>
          <w:rFonts w:ascii="Times New Roman" w:eastAsia="Times New Roman" w:hAnsi="Times New Roman" w:cs="Times New Roman"/>
          <w:b/>
          <w:i/>
          <w:iCs/>
          <w:kern w:val="0"/>
          <w:sz w:val="24"/>
          <w:szCs w:val="24"/>
          <w14:ligatures w14:val="none"/>
        </w:rPr>
        <w:t>euro</w:t>
      </w:r>
      <w:proofErr w:type="spellEnd"/>
      <w:r w:rsidRPr="00CE2DEF">
        <w:rPr>
          <w:rFonts w:ascii="Times New Roman" w:eastAsia="Times New Roman" w:hAnsi="Times New Roman" w:cs="Times New Roman"/>
          <w:b/>
          <w:kern w:val="0"/>
          <w:sz w:val="24"/>
          <w:szCs w:val="24"/>
          <w14:ligatures w14:val="none"/>
        </w:rPr>
        <w:t>, 27 centi)</w:t>
      </w:r>
      <w:r w:rsidRPr="00CE2DEF">
        <w:rPr>
          <w:rFonts w:ascii="Times New Roman" w:eastAsia="Times New Roman" w:hAnsi="Times New Roman" w:cs="Times New Roman"/>
          <w:kern w:val="0"/>
          <w:sz w:val="24"/>
          <w:szCs w:val="24"/>
          <w14:ligatures w14:val="none"/>
        </w:rPr>
        <w:t>, papildus maksājot pievienotās vērtības nodokli normatīvajos aktos noteiktajā kārtībā;</w:t>
      </w:r>
    </w:p>
    <w:p w14:paraId="43660F3C"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 xml:space="preserve">3.1.2. papildus Nomnieks maksā nomas maksu par zemes vienības izmantošanu 6% (seši procenti) gadā no zemes kadastrālās vērtības, kas uz līguma slēgšanas brīdi sastāda </w:t>
      </w:r>
      <w:r w:rsidRPr="00CE2DEF">
        <w:rPr>
          <w:rFonts w:ascii="Times New Roman" w:eastAsia="Times New Roman" w:hAnsi="Times New Roman" w:cs="Times New Roman"/>
          <w:b/>
          <w:bCs/>
          <w:kern w:val="0"/>
          <w:sz w:val="24"/>
          <w:szCs w:val="24"/>
          <w14:ligatures w14:val="none"/>
        </w:rPr>
        <w:t xml:space="preserve">414,18 EUR (četri simti četrpadsmit </w:t>
      </w:r>
      <w:proofErr w:type="spellStart"/>
      <w:r w:rsidRPr="00CE2DEF">
        <w:rPr>
          <w:rFonts w:ascii="Times New Roman" w:eastAsia="Times New Roman" w:hAnsi="Times New Roman" w:cs="Times New Roman"/>
          <w:b/>
          <w:bCs/>
          <w:i/>
          <w:iCs/>
          <w:kern w:val="0"/>
          <w:sz w:val="24"/>
          <w:szCs w:val="24"/>
          <w14:ligatures w14:val="none"/>
        </w:rPr>
        <w:t>euro</w:t>
      </w:r>
      <w:proofErr w:type="spellEnd"/>
      <w:r w:rsidRPr="00CE2DEF">
        <w:rPr>
          <w:rFonts w:ascii="Times New Roman" w:eastAsia="Times New Roman" w:hAnsi="Times New Roman" w:cs="Times New Roman"/>
          <w:b/>
          <w:bCs/>
          <w:kern w:val="0"/>
          <w:sz w:val="24"/>
          <w:szCs w:val="24"/>
          <w14:ligatures w14:val="none"/>
        </w:rPr>
        <w:t xml:space="preserve">, 18 centi), </w:t>
      </w:r>
      <w:r w:rsidRPr="00CE2DEF">
        <w:rPr>
          <w:rFonts w:ascii="Times New Roman" w:eastAsia="Times New Roman" w:hAnsi="Times New Roman" w:cs="Times New Roman"/>
          <w:kern w:val="0"/>
          <w:sz w:val="24"/>
          <w:szCs w:val="24"/>
          <w14:ligatures w14:val="none"/>
        </w:rPr>
        <w:t>papildus maksājot pievienotās vērtības nodokli normatīvajos aktos noteiktajā kārtībā;</w:t>
      </w:r>
    </w:p>
    <w:p w14:paraId="3D6356B3"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3.1.3. līdz katra līguma darbības gadam Puses var savstarpēji vienoties par blīvā stāvoklī iegūtā m</w:t>
      </w:r>
      <w:r w:rsidRPr="00CE2DEF">
        <w:rPr>
          <w:rFonts w:ascii="Times New Roman" w:eastAsia="Times New Roman" w:hAnsi="Times New Roman" w:cs="Times New Roman"/>
          <w:kern w:val="0"/>
          <w:sz w:val="24"/>
          <w:szCs w:val="24"/>
          <w:vertAlign w:val="superscript"/>
          <w14:ligatures w14:val="none"/>
        </w:rPr>
        <w:t>3</w:t>
      </w:r>
      <w:r w:rsidRPr="00CE2DEF">
        <w:rPr>
          <w:rFonts w:ascii="Times New Roman" w:eastAsia="Times New Roman" w:hAnsi="Times New Roman" w:cs="Times New Roman"/>
          <w:kern w:val="0"/>
          <w:sz w:val="24"/>
          <w:szCs w:val="24"/>
          <w14:ligatures w14:val="none"/>
        </w:rPr>
        <w:t xml:space="preserve"> smilts cenu tekošajam gadam, kā arī pārskatīt nomas maksu.</w:t>
      </w:r>
    </w:p>
    <w:p w14:paraId="2701EC11"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lastRenderedPageBreak/>
        <w:t>3.2. Nomas maksu Nomnieks maksā divas reizes gadā – līdz esošā gada 15. jūlijam un 31. decembrim, pamatojoties uz Nomnieka sagatavotā un iesniegtā pārskata par dabas resursu nodokli, iepriekšējā pusgadā ietverto informāciju par derīgo izrakteņu ieguves apjomu šajā periodā.</w:t>
      </w:r>
    </w:p>
    <w:p w14:paraId="0FCA1641"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3.3. Norēķini ar Iznomātāju notiek saskaņā ar Iznomātāja izsniegto rēķinu ar pārskaitījumu un rēķinā norādīto Iznomātāja bankas konta norēķinu kontu.</w:t>
      </w:r>
    </w:p>
    <w:p w14:paraId="56C4796E"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3.4. Maksājumi tiek veikti 10 (desmit) darba dienu laikā no Iznomātāja izrakstītā rēķina saņemšanas dienas.</w:t>
      </w:r>
    </w:p>
    <w:p w14:paraId="4A73452E"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3.5. Papildus nomas maksai, Nomnieks maksā visas valsts nodevas un nodokļus, ar kādiem var tikt apgrūtināta/aplikta iznomātā Nomas zeme, kā arī dabas resursu nodokli, nekustamā īpašuma nodokli normatīvajos aktos noteiktajā apmērā un kārtībā.</w:t>
      </w:r>
    </w:p>
    <w:p w14:paraId="4331D5D8"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3.6. Nomnieks kompensē Iznomātājam pieaicinātā sertificēta vērtētāja atlīdzības summu par nomas maksas noteikšanu.</w:t>
      </w:r>
    </w:p>
    <w:p w14:paraId="69E59B07"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3.7. Ja Nomnieks noteiktajā termiņā neizpilda līguma 3.1. punktā minētās saistības, tad tas Iznomātājam maksā nokavējuma procentus 0,5% apmērā no kavētās summas par katru nokavēto maksājuma dienu.</w:t>
      </w:r>
    </w:p>
    <w:p w14:paraId="28795A66"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3.8. Nokavējuma procentu samaksa neatbrīvo Nomnieku no pārējo ar līgumu uzņemto saistību vai no tā izrietošo saistību izpildes.</w:t>
      </w:r>
    </w:p>
    <w:p w14:paraId="528DC263"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3.9. Nomas maksu palielina, piemērojot koeficientu 1,5 uz laiku līdz šajā punktā norādīto apstākļu novēršanai, ja:</w:t>
      </w:r>
    </w:p>
    <w:p w14:paraId="236726CF" w14:textId="77777777" w:rsidR="0043732C" w:rsidRPr="00CE2DEF" w:rsidRDefault="0043732C" w:rsidP="0043732C">
      <w:pPr>
        <w:shd w:val="clear" w:color="auto" w:fill="FFFFFF"/>
        <w:spacing w:after="0" w:line="240" w:lineRule="auto"/>
        <w:ind w:left="60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3.9.1. Nomnieks likumā noteiktajā termiņā no licences vai atļaujas spēkā stāšanās dienas nav uzsācis zemes dzīļu izmantošanu atbilstoši izsniegtajā licencē vai atļaujā norādītajiem nosacījumiem;</w:t>
      </w:r>
    </w:p>
    <w:p w14:paraId="47489AAE" w14:textId="77777777" w:rsidR="0043732C" w:rsidRPr="00CE2DEF" w:rsidRDefault="0043732C" w:rsidP="0043732C">
      <w:pPr>
        <w:shd w:val="clear" w:color="auto" w:fill="FFFFFF"/>
        <w:spacing w:after="0" w:line="240" w:lineRule="auto"/>
        <w:ind w:left="60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3.9.2. nomnieks zemes dzīles izmantojis, pārkāpjot izsniegtās licences vai atļaujas nosacījumus, vai veicis citas nelikumīgas darbības;</w:t>
      </w:r>
    </w:p>
    <w:p w14:paraId="4762E9FD" w14:textId="77777777" w:rsidR="0043732C" w:rsidRPr="00CE2DEF" w:rsidRDefault="0043732C" w:rsidP="0043732C">
      <w:pPr>
        <w:shd w:val="clear" w:color="auto" w:fill="FFFFFF"/>
        <w:spacing w:after="0" w:line="240" w:lineRule="auto"/>
        <w:ind w:left="60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3.9.3. nomnieks zemes nomas līguma darbības laikā uz zemesgabala ir veicis nelikumīgu būvniecību.</w:t>
      </w:r>
    </w:p>
    <w:p w14:paraId="38B77484"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p>
    <w:p w14:paraId="70FDAB1D" w14:textId="77777777" w:rsidR="0043732C" w:rsidRPr="00CE2DEF" w:rsidRDefault="0043732C" w:rsidP="0043732C">
      <w:pPr>
        <w:spacing w:after="0" w:line="240" w:lineRule="auto"/>
        <w:jc w:val="center"/>
        <w:rPr>
          <w:rFonts w:ascii="Times New Roman" w:eastAsia="Times New Roman" w:hAnsi="Times New Roman" w:cs="Times New Roman"/>
          <w:b/>
          <w:kern w:val="0"/>
          <w:sz w:val="24"/>
          <w:szCs w:val="24"/>
          <w14:ligatures w14:val="none"/>
        </w:rPr>
      </w:pPr>
      <w:r w:rsidRPr="00CE2DEF">
        <w:rPr>
          <w:rFonts w:ascii="Times New Roman" w:eastAsia="Times New Roman" w:hAnsi="Times New Roman" w:cs="Times New Roman"/>
          <w:b/>
          <w:kern w:val="0"/>
          <w:sz w:val="24"/>
          <w:szCs w:val="24"/>
          <w14:ligatures w14:val="none"/>
        </w:rPr>
        <w:t xml:space="preserve">4.  IZNOMĀTĀJA PIENĀKUMI UN TIESĪBAS </w:t>
      </w:r>
    </w:p>
    <w:p w14:paraId="4E9A7C75" w14:textId="77777777" w:rsidR="0043732C" w:rsidRPr="00CE2DEF" w:rsidRDefault="0043732C" w:rsidP="0043732C">
      <w:pPr>
        <w:spacing w:after="0" w:line="240" w:lineRule="auto"/>
        <w:jc w:val="both"/>
        <w:rPr>
          <w:rFonts w:ascii="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 xml:space="preserve">4.1. </w:t>
      </w:r>
      <w:r w:rsidRPr="00CE2DEF">
        <w:rPr>
          <w:rFonts w:ascii="Times New Roman" w:hAnsi="Times New Roman" w:cs="Times New Roman"/>
          <w:kern w:val="0"/>
          <w:sz w:val="24"/>
          <w:szCs w:val="24"/>
          <w14:ligatures w14:val="none"/>
        </w:rPr>
        <w:t>Iznomātājam ir pienākums netraucēt Nomniekam Nomas zemes pienācīgu izmantošanu, kā arī sadarboties ar Nomnieku visos jautājumos, kas ir saistīti ar tā izmantošanu (uzturēšanu, uzlabojumiem u.tml.).</w:t>
      </w:r>
    </w:p>
    <w:p w14:paraId="17A57756"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4.2. Līguma darbības laikā Iznomātājs apņemas neiznomāt Nomas zemi citām fiziskām vai juridiskām personām un nepārdot, neatdāvināt vai jebkādā citā to neatsavināt vai neapgrūtināt, izņemot ja to paredz attiecīgi Iznomātāja saistošie normatīvie akti.</w:t>
      </w:r>
    </w:p>
    <w:p w14:paraId="41DFE81F"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4.3. Iznomātājam ir tiesības jebkurā laikā:</w:t>
      </w:r>
    </w:p>
    <w:p w14:paraId="45D8CAD9" w14:textId="77777777" w:rsidR="0043732C" w:rsidRPr="00CE2DEF" w:rsidRDefault="0043732C" w:rsidP="0043732C">
      <w:pPr>
        <w:spacing w:after="0" w:line="240" w:lineRule="auto"/>
        <w:ind w:firstLine="709"/>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4.3.1. kontrolēt, vai Nomas zeme tiek izmantota atbilstoši līguma nosacījumiem;</w:t>
      </w:r>
    </w:p>
    <w:p w14:paraId="28EABBA7" w14:textId="77777777" w:rsidR="0043732C" w:rsidRPr="00CE2DEF" w:rsidRDefault="0043732C" w:rsidP="0043732C">
      <w:pPr>
        <w:spacing w:after="0" w:line="240" w:lineRule="auto"/>
        <w:ind w:left="709"/>
        <w:jc w:val="both"/>
        <w:rPr>
          <w:rFonts w:ascii="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4.3.2. prasīt Nomniekam nekavējoties novērst tā darbības vai bezdarbības dēļ radīto līguma nosacījumu pārkāpumu sekas un atlīdzināt radītos zaudējumus</w:t>
      </w:r>
      <w:r w:rsidRPr="00CE2DEF">
        <w:rPr>
          <w:rFonts w:ascii="Times New Roman" w:hAnsi="Times New Roman" w:cs="Times New Roman"/>
          <w:kern w:val="0"/>
          <w:sz w:val="24"/>
          <w:szCs w:val="24"/>
          <w14:ligatures w14:val="none"/>
        </w:rPr>
        <w:t>.</w:t>
      </w:r>
    </w:p>
    <w:p w14:paraId="502DC0D2" w14:textId="77777777" w:rsidR="0043732C" w:rsidRPr="00CE2DEF" w:rsidRDefault="0043732C" w:rsidP="0043732C">
      <w:pPr>
        <w:spacing w:after="0" w:line="240" w:lineRule="auto"/>
        <w:jc w:val="both"/>
        <w:rPr>
          <w:rFonts w:ascii="Times New Roman" w:hAnsi="Times New Roman" w:cs="Times New Roman"/>
          <w:kern w:val="0"/>
          <w:sz w:val="24"/>
          <w:szCs w:val="24"/>
          <w14:ligatures w14:val="none"/>
        </w:rPr>
      </w:pPr>
      <w:r w:rsidRPr="00CE2DEF">
        <w:rPr>
          <w:rFonts w:ascii="Times New Roman" w:hAnsi="Times New Roman" w:cs="Times New Roman"/>
          <w:kern w:val="0"/>
          <w:sz w:val="24"/>
          <w:szCs w:val="24"/>
          <w14:ligatures w14:val="none"/>
        </w:rPr>
        <w:t xml:space="preserve">4.4. Iznomātājam ir tiesības, nosūtot Nomniekam rakstisku paziņojumu, vienpusēji mainīt nomas maksu bez grozījumu izdarīšanas līgumā ja nomas maksas pārskatīšana notiek Publiskas personas finanšu līdzekļu un mantas izšķērdēšanas novēršanas likumā noteiktajā termiņā, t.i. ne retāk kā vienu reizi sešos gados, un, ja normatīvie akti paredz citu nomas maksas aprēķināšanas kārtību. </w:t>
      </w:r>
    </w:p>
    <w:p w14:paraId="064B1940" w14:textId="77777777" w:rsidR="0043732C" w:rsidRPr="00CE2DEF" w:rsidRDefault="0043732C" w:rsidP="0043732C">
      <w:pPr>
        <w:spacing w:after="0" w:line="240" w:lineRule="auto"/>
        <w:jc w:val="both"/>
        <w:rPr>
          <w:rFonts w:ascii="Times New Roman" w:hAnsi="Times New Roman" w:cs="Times New Roman"/>
          <w:kern w:val="0"/>
          <w:sz w:val="24"/>
          <w:szCs w:val="24"/>
          <w14:ligatures w14:val="none"/>
        </w:rPr>
      </w:pPr>
    </w:p>
    <w:p w14:paraId="0A146161" w14:textId="77777777" w:rsidR="0043732C" w:rsidRPr="00CE2DEF" w:rsidRDefault="0043732C" w:rsidP="0043732C">
      <w:pPr>
        <w:spacing w:after="0" w:line="240" w:lineRule="auto"/>
        <w:jc w:val="center"/>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b/>
          <w:kern w:val="0"/>
          <w:sz w:val="24"/>
          <w:szCs w:val="24"/>
          <w14:ligatures w14:val="none"/>
        </w:rPr>
        <w:t>5.</w:t>
      </w:r>
      <w:r w:rsidRPr="00CE2DEF">
        <w:rPr>
          <w:rFonts w:ascii="Times New Roman" w:eastAsia="Times New Roman" w:hAnsi="Times New Roman" w:cs="Times New Roman"/>
          <w:kern w:val="0"/>
          <w:sz w:val="24"/>
          <w:szCs w:val="24"/>
          <w14:ligatures w14:val="none"/>
        </w:rPr>
        <w:t xml:space="preserve"> </w:t>
      </w:r>
      <w:r w:rsidRPr="00CE2DEF">
        <w:rPr>
          <w:rFonts w:ascii="Times New Roman" w:eastAsia="Times New Roman" w:hAnsi="Times New Roman" w:cs="Times New Roman"/>
          <w:b/>
          <w:kern w:val="0"/>
          <w:sz w:val="24"/>
          <w:szCs w:val="24"/>
          <w14:ligatures w14:val="none"/>
        </w:rPr>
        <w:t>NOMNIEKA PIENĀKUMI UN TIESĪBAS</w:t>
      </w:r>
    </w:p>
    <w:p w14:paraId="4AE87166"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 Nomniekam ir pienākums izmantot Nomas zemi, ievērojot līguma noteikumus un zemes lietotāja vispārīgos pienākumus, tai skaitā:</w:t>
      </w:r>
    </w:p>
    <w:p w14:paraId="52532182"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5.1.1. izmantot Nomas zemi atbilstīgi tiem mērķiem un noteikumiem, kādiem tā iznomāta;</w:t>
      </w:r>
    </w:p>
    <w:p w14:paraId="5A394EB1"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5.1.2. sakopt un uzturēt kārtībā lietošanā nodoto Nomas zemi, iespēju robežās pasargāt Nomas zemi no ūdens un vēja erozijas, ar savu darbību neizraisīt zemes applūšanu ar notekūdeņiem, nepieļaut piesārņošanu ar ražošanas un/vai sadzīves atkritumiem, ķīmiskajām vielām un no citiem zemi postošiem procesiem;</w:t>
      </w:r>
    </w:p>
    <w:p w14:paraId="638CCDAA"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lastRenderedPageBreak/>
        <w:t>5.1.3. ievērot autoceļu un citu virszemes un pazemes inženierkomunikāciju un inženierbūvju (ja tādas tiek ierīkotas) aizsardzības un ekspluatācijas noteikumus;</w:t>
      </w:r>
    </w:p>
    <w:p w14:paraId="2BBAEC25"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5.1.4. ievērot aprobežojumus, kā arī apgrūtinājumus un servitūtus, ja tādi Nomas zemei tiek noteikti;</w:t>
      </w:r>
    </w:p>
    <w:p w14:paraId="3D0204CF"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5.1.5. uzturēt Nomas zemes robežu identifikācijas punktus – dabā nostiprinātās robežzīmes, nodrošināt to atjaunošanu, ja saimnieciskās darbības rezultātā robežpunkts un tā nostiprinājuma veids (kupica) tiek bojāts vai iznīcināts;</w:t>
      </w:r>
    </w:p>
    <w:p w14:paraId="117F49FA"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5.1.6. </w:t>
      </w:r>
      <w:r w:rsidRPr="00CE2DEF">
        <w:rPr>
          <w:rFonts w:ascii="Times New Roman" w:eastAsia="Times New Roman" w:hAnsi="Times New Roman" w:cs="Times New Roman"/>
          <w:kern w:val="0"/>
          <w:sz w:val="24"/>
          <w:szCs w:val="24"/>
          <w14:ligatures w14:val="none"/>
        </w:rPr>
        <w:t>savlaicīgi un pilnīgi norēķināties ar Iznomātāju par Nomas zemes lietošanu;</w:t>
      </w:r>
    </w:p>
    <w:p w14:paraId="5B45A7F4"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5.1.7. iesniegt Iznomātājam derīgo izrakteņu (izņemot pazemes ūdeņus) atradnes pasi un ieguves limitu;</w:t>
      </w:r>
    </w:p>
    <w:p w14:paraId="1A4914F5"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5.1.8. iesniegt Iznomātājam Valsts vides dienesta izdoto tehnisko noteikumu kopiju;</w:t>
      </w:r>
    </w:p>
    <w:p w14:paraId="00B5C244"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5.1.9. pirms derīgo izrakteņu ieguves uzsākšanas iesniegt Iznomātājam saskaņošanai derīgo izrakteņu ieguves projektu;</w:t>
      </w:r>
    </w:p>
    <w:p w14:paraId="57EA5436"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5.1.10. 2 (divu) nedēļu laikā pēc derīgo izrakteņu ieguves projekta vai grozījumu tajā saskaņošanas Valsts vides dienestā, tā digitālo versiju iesniegt Iznomātājam;</w:t>
      </w:r>
    </w:p>
    <w:p w14:paraId="53AD8D95"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5.1.11. citus dokumentus saistībā ar Nomas zemi pēc Iznomātāja pieprasījuma;</w:t>
      </w:r>
    </w:p>
    <w:p w14:paraId="441D7CFF"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5.1.12. ik gadu izsniegt Iznomātājam 200 m</w:t>
      </w:r>
      <w:r w:rsidRPr="00CE2DEF">
        <w:rPr>
          <w:rFonts w:ascii="Times New Roman" w:eastAsia="Times New Roman" w:hAnsi="Times New Roman" w:cs="Times New Roman"/>
          <w:kern w:val="0"/>
          <w:sz w:val="24"/>
          <w:szCs w:val="24"/>
          <w:vertAlign w:val="superscript"/>
          <w:lang w:eastAsia="lv-LV"/>
          <w14:ligatures w14:val="none"/>
        </w:rPr>
        <w:t>3</w:t>
      </w:r>
      <w:r w:rsidRPr="00CE2DEF">
        <w:rPr>
          <w:rFonts w:ascii="Times New Roman" w:eastAsia="Times New Roman" w:hAnsi="Times New Roman" w:cs="Times New Roman"/>
          <w:kern w:val="0"/>
          <w:sz w:val="24"/>
          <w:szCs w:val="24"/>
          <w:lang w:eastAsia="lv-LV"/>
          <w14:ligatures w14:val="none"/>
        </w:rPr>
        <w:t xml:space="preserve"> smilti šādā kārtībā:</w:t>
      </w:r>
    </w:p>
    <w:p w14:paraId="3A5123BF"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ab/>
      </w:r>
      <w:r w:rsidRPr="00CE2DEF">
        <w:rPr>
          <w:rFonts w:ascii="Times New Roman" w:eastAsia="Times New Roman" w:hAnsi="Times New Roman" w:cs="Times New Roman"/>
          <w:kern w:val="0"/>
          <w:sz w:val="24"/>
          <w:szCs w:val="24"/>
          <w:lang w:eastAsia="lv-LV"/>
          <w14:ligatures w14:val="none"/>
        </w:rPr>
        <w:tab/>
        <w:t>5.1.12.1. Iznomātājs smilti saņem tikai laikā, kad Nomnieks veic darbus karjerā;</w:t>
      </w:r>
    </w:p>
    <w:p w14:paraId="55D51972"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ab/>
      </w:r>
      <w:r w:rsidRPr="00CE2DEF">
        <w:rPr>
          <w:rFonts w:ascii="Times New Roman" w:eastAsia="Times New Roman" w:hAnsi="Times New Roman" w:cs="Times New Roman"/>
          <w:kern w:val="0"/>
          <w:sz w:val="24"/>
          <w:szCs w:val="24"/>
          <w:lang w:eastAsia="lv-LV"/>
          <w14:ligatures w14:val="none"/>
        </w:rPr>
        <w:tab/>
        <w:t>5.1.12.2. Iznomātājs izsniedz smilti ne mazāk kā 50 m</w:t>
      </w:r>
      <w:r w:rsidRPr="00CE2DEF">
        <w:rPr>
          <w:rFonts w:ascii="Times New Roman" w:eastAsia="Times New Roman" w:hAnsi="Times New Roman" w:cs="Times New Roman"/>
          <w:kern w:val="0"/>
          <w:sz w:val="24"/>
          <w:szCs w:val="24"/>
          <w:vertAlign w:val="superscript"/>
          <w:lang w:eastAsia="lv-LV"/>
          <w14:ligatures w14:val="none"/>
        </w:rPr>
        <w:t>3</w:t>
      </w:r>
      <w:r w:rsidRPr="00CE2DEF">
        <w:rPr>
          <w:rFonts w:ascii="Times New Roman" w:eastAsia="Times New Roman" w:hAnsi="Times New Roman" w:cs="Times New Roman"/>
          <w:kern w:val="0"/>
          <w:sz w:val="24"/>
          <w:szCs w:val="24"/>
          <w:lang w:eastAsia="lv-LV"/>
          <w14:ligatures w14:val="none"/>
        </w:rPr>
        <w:t xml:space="preserve"> vienā reizē;</w:t>
      </w:r>
    </w:p>
    <w:p w14:paraId="6B3E1A0E"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ab/>
      </w:r>
      <w:r w:rsidRPr="00CE2DEF">
        <w:rPr>
          <w:rFonts w:ascii="Times New Roman" w:eastAsia="Times New Roman" w:hAnsi="Times New Roman" w:cs="Times New Roman"/>
          <w:kern w:val="0"/>
          <w:sz w:val="24"/>
          <w:szCs w:val="24"/>
          <w:lang w:eastAsia="lv-LV"/>
          <w14:ligatures w14:val="none"/>
        </w:rPr>
        <w:tab/>
        <w:t>5.1.12.3. Iznomātājs par izsniegto smilti neveic Līguma 3.1.1. maksu;</w:t>
      </w:r>
    </w:p>
    <w:p w14:paraId="487A7DA7"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ab/>
      </w:r>
      <w:r w:rsidRPr="00CE2DEF">
        <w:rPr>
          <w:rFonts w:ascii="Times New Roman" w:eastAsia="Times New Roman" w:hAnsi="Times New Roman" w:cs="Times New Roman"/>
          <w:kern w:val="0"/>
          <w:sz w:val="24"/>
          <w:szCs w:val="24"/>
          <w:lang w:eastAsia="lv-LV"/>
          <w14:ligatures w14:val="none"/>
        </w:rPr>
        <w:tab/>
        <w:t>5.1.12.4. neizsniegtais smilts daudzums nesummējas klāt nākamā gada daudzumam.</w:t>
      </w:r>
    </w:p>
    <w:p w14:paraId="1E333F2B" w14:textId="77777777" w:rsidR="0043732C" w:rsidRPr="00CE2DEF" w:rsidRDefault="0043732C" w:rsidP="0043732C">
      <w:pPr>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5.1.13. katra kalendārā gada beigās veikt smilts atradnes </w:t>
      </w:r>
      <w:proofErr w:type="spellStart"/>
      <w:r w:rsidRPr="00CE2DEF">
        <w:rPr>
          <w:rFonts w:ascii="Times New Roman" w:eastAsia="Times New Roman" w:hAnsi="Times New Roman" w:cs="Times New Roman"/>
          <w:kern w:val="0"/>
          <w:sz w:val="24"/>
          <w:szCs w:val="24"/>
          <w:lang w:eastAsia="lv-LV"/>
          <w14:ligatures w14:val="none"/>
        </w:rPr>
        <w:t>topoplāna</w:t>
      </w:r>
      <w:proofErr w:type="spellEnd"/>
      <w:r w:rsidRPr="00CE2DEF">
        <w:rPr>
          <w:rFonts w:ascii="Times New Roman" w:eastAsia="Times New Roman" w:hAnsi="Times New Roman" w:cs="Times New Roman"/>
          <w:kern w:val="0"/>
          <w:sz w:val="24"/>
          <w:szCs w:val="24"/>
          <w:lang w:eastAsia="lv-LV"/>
          <w14:ligatures w14:val="none"/>
        </w:rPr>
        <w:t xml:space="preserve"> izstrādi, lai noteiktu faktisko smilts izstrādes daudzumu un atlikumu atradnē.</w:t>
      </w:r>
    </w:p>
    <w:p w14:paraId="2F0B23BF"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5.5. Nomniekam ir jāveic darbības, lai atjaunotu atļauju/licenci derīgo izrakteņu ieguvei līdz 2023. gada 31. decembrim.</w:t>
      </w:r>
    </w:p>
    <w:p w14:paraId="59672908"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5.6. </w:t>
      </w:r>
      <w:r w:rsidRPr="00CE2DEF">
        <w:rPr>
          <w:rFonts w:ascii="Times New Roman" w:eastAsia="Times New Roman" w:hAnsi="Times New Roman" w:cs="Times New Roman"/>
          <w:kern w:val="0"/>
          <w:sz w:val="24"/>
          <w:szCs w:val="24"/>
          <w14:ligatures w14:val="none"/>
        </w:rPr>
        <w:t>Par katru ceturksni līdz nākošā mēneša 15. datumam Nomnieks iesniedz Iznomātajam pieņemšanas – nodošanas akta starp Nomnieku un mērnieku kopiju par ieguves apjomu ceturksnī.</w:t>
      </w:r>
    </w:p>
    <w:p w14:paraId="659DFF28"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5.7. Nomnieks ir pilnībā atbildīgs par visu ar līgumu uzņemto saistību un pienākumu izpildīšanu. Nomniekam ir pienākums atlīdzināt jebkādus zaudējumus, kas radušies citiem zemes lietotājiem, Iznomātājam, sabiedrībai un videi Nomnieka vainas dēļ.</w:t>
      </w:r>
    </w:p>
    <w:p w14:paraId="795286E8" w14:textId="77777777" w:rsidR="0043732C" w:rsidRPr="00CE2DEF" w:rsidRDefault="0043732C" w:rsidP="0043732C">
      <w:pPr>
        <w:spacing w:after="0" w:line="240" w:lineRule="auto"/>
        <w:jc w:val="both"/>
        <w:rPr>
          <w:rFonts w:ascii="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lang w:eastAsia="lv-LV"/>
          <w14:ligatures w14:val="none"/>
        </w:rPr>
        <w:t xml:space="preserve">5.8. </w:t>
      </w:r>
      <w:r w:rsidRPr="00CE2DEF">
        <w:rPr>
          <w:rFonts w:ascii="Times New Roman" w:eastAsia="Times New Roman" w:hAnsi="Times New Roman" w:cs="Times New Roman"/>
          <w:kern w:val="0"/>
          <w:sz w:val="24"/>
          <w:szCs w:val="24"/>
          <w14:ligatures w14:val="none"/>
        </w:rPr>
        <w:t>Nomniekam līguma darbības laikā ir tiesības ierosināt Iznomātājam pārskatīt un mainīt nomas maksu, izdarot grozījumus līgumā, ja:</w:t>
      </w:r>
    </w:p>
    <w:p w14:paraId="6E0E6944" w14:textId="77777777" w:rsidR="0043732C" w:rsidRPr="00CE2DEF" w:rsidRDefault="0043732C" w:rsidP="0043732C">
      <w:pPr>
        <w:shd w:val="clear" w:color="auto" w:fill="FFFFFF"/>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5.8.1. notikušas izmaiņas starpvalstu vai starptautiskajās saistībās, kas būtiski maina vai pasliktina derīgo izrakteņu tirgus nosacījumus;</w:t>
      </w:r>
    </w:p>
    <w:p w14:paraId="39E940A0" w14:textId="77777777" w:rsidR="0043732C" w:rsidRPr="00CE2DEF" w:rsidRDefault="0043732C" w:rsidP="0043732C">
      <w:pPr>
        <w:shd w:val="clear" w:color="auto" w:fill="FFFFFF"/>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5.8.2. Nomas zemē derīgā izrakteņa rūpnieciska ieguve nav iespējama, par ko Nomnieks iesniedz Iznomātājam ģeoloģisko un zemes dzīļu izmantošanas dokumentāciju (pirms tam iesniedzamās dokumentācijas veidu saskaņojot ar Iznomātāju);</w:t>
      </w:r>
    </w:p>
    <w:p w14:paraId="44611BC2" w14:textId="77777777" w:rsidR="0043732C" w:rsidRPr="00CE2DEF" w:rsidRDefault="0043732C" w:rsidP="0043732C">
      <w:pPr>
        <w:shd w:val="clear" w:color="auto" w:fill="FFFFFF"/>
        <w:spacing w:after="0" w:line="240" w:lineRule="auto"/>
        <w:ind w:left="567"/>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5.8.3. Nomas zemē atbilstoši normatīvajiem aktiem par zemes dzīļu izmantošanu ir veikta ģeoloģiskā </w:t>
      </w:r>
      <w:proofErr w:type="spellStart"/>
      <w:r w:rsidRPr="00CE2DEF">
        <w:rPr>
          <w:rFonts w:ascii="Times New Roman" w:eastAsia="Times New Roman" w:hAnsi="Times New Roman" w:cs="Times New Roman"/>
          <w:kern w:val="0"/>
          <w:sz w:val="24"/>
          <w:szCs w:val="24"/>
          <w:lang w:eastAsia="lv-LV"/>
          <w14:ligatures w14:val="none"/>
        </w:rPr>
        <w:t>papildizpēte</w:t>
      </w:r>
      <w:proofErr w:type="spellEnd"/>
      <w:r w:rsidRPr="00CE2DEF">
        <w:rPr>
          <w:rFonts w:ascii="Times New Roman" w:eastAsia="Times New Roman" w:hAnsi="Times New Roman" w:cs="Times New Roman"/>
          <w:kern w:val="0"/>
          <w:sz w:val="24"/>
          <w:szCs w:val="24"/>
          <w:lang w:eastAsia="lv-LV"/>
          <w14:ligatures w14:val="none"/>
        </w:rPr>
        <w:t xml:space="preserve"> vai derīgo izrakteņu atlikušo krājumu aprēķins, vai derīgo izrakteņu izpētīto krājumu aprēķins (pēc agrāk veikto pētījumu datiem) un akceptēti derīgā izrakteņa krājumi. Iznomātājam ir tiesības.</w:t>
      </w:r>
    </w:p>
    <w:p w14:paraId="5C72AEF3"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p>
    <w:p w14:paraId="36AE9970" w14:textId="77777777" w:rsidR="0043732C" w:rsidRPr="00CE2DEF" w:rsidRDefault="0043732C" w:rsidP="0043732C">
      <w:pPr>
        <w:spacing w:after="0" w:line="240" w:lineRule="auto"/>
        <w:jc w:val="center"/>
        <w:rPr>
          <w:rFonts w:ascii="Times New Roman" w:eastAsia="Times New Roman" w:hAnsi="Times New Roman" w:cs="Times New Roman"/>
          <w:b/>
          <w:kern w:val="0"/>
          <w:sz w:val="24"/>
          <w:szCs w:val="24"/>
          <w14:ligatures w14:val="none"/>
        </w:rPr>
      </w:pPr>
      <w:r w:rsidRPr="00CE2DEF">
        <w:rPr>
          <w:rFonts w:ascii="Times New Roman" w:eastAsia="Times New Roman" w:hAnsi="Times New Roman" w:cs="Times New Roman"/>
          <w:b/>
          <w:kern w:val="0"/>
          <w:sz w:val="24"/>
          <w:szCs w:val="24"/>
          <w14:ligatures w14:val="none"/>
        </w:rPr>
        <w:t>6. REKULTIVĀCIJA</w:t>
      </w:r>
    </w:p>
    <w:p w14:paraId="63412C83" w14:textId="77777777" w:rsidR="0043732C" w:rsidRPr="00CE2DEF" w:rsidRDefault="0043732C" w:rsidP="0043732C">
      <w:pPr>
        <w:numPr>
          <w:ilvl w:val="1"/>
          <w:numId w:val="130"/>
        </w:numPr>
        <w:tabs>
          <w:tab w:val="left" w:pos="426"/>
        </w:tabs>
        <w:spacing w:after="0" w:line="240" w:lineRule="auto"/>
        <w:ind w:left="0" w:firstLine="0"/>
        <w:jc w:val="both"/>
        <w:rPr>
          <w:rFonts w:ascii="Times New Roman" w:eastAsia="Times New Roman" w:hAnsi="Times New Roman" w:cs="Times New Roman"/>
          <w:bCs/>
          <w:kern w:val="0"/>
          <w:sz w:val="24"/>
          <w:szCs w:val="24"/>
          <w:lang w:eastAsia="et-EE"/>
          <w14:ligatures w14:val="none"/>
        </w:rPr>
      </w:pPr>
      <w:r w:rsidRPr="00CE2DEF">
        <w:rPr>
          <w:rFonts w:ascii="Times New Roman" w:eastAsia="Times New Roman" w:hAnsi="Times New Roman" w:cs="Times New Roman"/>
          <w:kern w:val="0"/>
          <w:sz w:val="24"/>
          <w:szCs w:val="24"/>
          <w:lang w:eastAsia="et-EE"/>
          <w14:ligatures w14:val="none"/>
        </w:rPr>
        <w:t xml:space="preserve">Nomniekam, Līguma darbības termiņā izstrādājot visu derīgo izrakteņu atradnes pasē norādīto smilts derīgo krājumu apjomu, ir pienākums veikt Nomas zemes rekultivāciju atbilstoši </w:t>
      </w:r>
      <w:r w:rsidRPr="00CE2DEF">
        <w:rPr>
          <w:rFonts w:ascii="Times New Roman" w:eastAsia="Times New Roman" w:hAnsi="Times New Roman" w:cs="Times New Roman"/>
          <w:bCs/>
          <w:kern w:val="0"/>
          <w:sz w:val="24"/>
          <w:szCs w:val="24"/>
          <w:lang w:eastAsia="et-EE"/>
          <w14:ligatures w14:val="none"/>
        </w:rPr>
        <w:t xml:space="preserve">derīgo izrakteņu atradnes </w:t>
      </w:r>
      <w:r w:rsidRPr="00CE2DEF">
        <w:rPr>
          <w:rFonts w:ascii="Times New Roman" w:eastAsia="Times New Roman" w:hAnsi="Times New Roman" w:cs="Times New Roman"/>
          <w:kern w:val="0"/>
          <w:sz w:val="24"/>
          <w:szCs w:val="24"/>
          <w:lang w:eastAsia="et-EE"/>
          <w14:ligatures w14:val="none"/>
        </w:rPr>
        <w:t>rekultivācijas plānam:</w:t>
      </w:r>
    </w:p>
    <w:p w14:paraId="56557ABA" w14:textId="77777777" w:rsidR="0043732C" w:rsidRPr="00CE2DEF" w:rsidRDefault="0043732C" w:rsidP="0043732C">
      <w:pPr>
        <w:numPr>
          <w:ilvl w:val="1"/>
          <w:numId w:val="130"/>
        </w:numPr>
        <w:tabs>
          <w:tab w:val="num" w:pos="426"/>
        </w:tabs>
        <w:spacing w:after="0" w:line="240" w:lineRule="auto"/>
        <w:ind w:left="0" w:firstLine="0"/>
        <w:jc w:val="both"/>
        <w:rPr>
          <w:rFonts w:ascii="Times New Roman" w:eastAsia="Times New Roman" w:hAnsi="Times New Roman" w:cs="Times New Roman"/>
          <w:bCs/>
          <w:kern w:val="0"/>
          <w:sz w:val="24"/>
          <w:szCs w:val="24"/>
          <w:lang w:eastAsia="et-EE"/>
          <w14:ligatures w14:val="none"/>
        </w:rPr>
      </w:pPr>
      <w:r w:rsidRPr="00CE2DEF">
        <w:rPr>
          <w:rFonts w:ascii="Times New Roman" w:eastAsia="Times New Roman" w:hAnsi="Times New Roman" w:cs="Times New Roman"/>
          <w:bCs/>
          <w:kern w:val="0"/>
          <w:sz w:val="24"/>
          <w:szCs w:val="24"/>
          <w:lang w:eastAsia="et-EE"/>
          <w14:ligatures w14:val="none"/>
        </w:rPr>
        <w:t xml:space="preserve">Ja Nomnieks, saskaņā ar derīgo izrakteņu atradnes rekultivācijas plānu, nodrošina Nomas zemes rekultivāciju, Iznomātājs </w:t>
      </w:r>
      <w:r w:rsidRPr="00CE2DEF">
        <w:rPr>
          <w:rFonts w:ascii="Times New Roman" w:eastAsia="Times New Roman" w:hAnsi="Times New Roman" w:cs="Times New Roman"/>
          <w:kern w:val="0"/>
          <w:sz w:val="24"/>
          <w:szCs w:val="24"/>
          <w:lang w:eastAsia="et-EE"/>
          <w14:ligatures w14:val="none"/>
        </w:rPr>
        <w:t>pārskaita Nomniekam tā iemaksāto uzkrājumu rekultivācijas izdevumu segšanai.</w:t>
      </w:r>
    </w:p>
    <w:p w14:paraId="285202F2" w14:textId="77777777" w:rsidR="0043732C" w:rsidRPr="00CE2DEF" w:rsidRDefault="0043732C" w:rsidP="0043732C">
      <w:pPr>
        <w:numPr>
          <w:ilvl w:val="1"/>
          <w:numId w:val="130"/>
        </w:numPr>
        <w:tabs>
          <w:tab w:val="num" w:pos="426"/>
        </w:tabs>
        <w:spacing w:after="0" w:line="240" w:lineRule="auto"/>
        <w:ind w:left="0" w:firstLine="0"/>
        <w:jc w:val="both"/>
        <w:rPr>
          <w:rFonts w:ascii="Times New Roman" w:eastAsia="Times New Roman" w:hAnsi="Times New Roman" w:cs="Times New Roman"/>
          <w:bCs/>
          <w:kern w:val="0"/>
          <w:sz w:val="24"/>
          <w:szCs w:val="24"/>
          <w:lang w:eastAsia="et-EE"/>
          <w14:ligatures w14:val="none"/>
        </w:rPr>
      </w:pPr>
      <w:r w:rsidRPr="00CE2DEF">
        <w:rPr>
          <w:rFonts w:ascii="Times New Roman" w:eastAsia="Times New Roman" w:hAnsi="Times New Roman" w:cs="Times New Roman"/>
          <w:bCs/>
          <w:kern w:val="0"/>
          <w:sz w:val="24"/>
          <w:szCs w:val="24"/>
          <w:lang w:eastAsia="et-EE"/>
          <w14:ligatures w14:val="none"/>
        </w:rPr>
        <w:t xml:space="preserve">Ja  Nomniekam ir nepieciešams veikt daļēju Nomas zemes rekultivāciju jau līguma darbības laikā, tas veic to atbilstoši derīgo izrakteņu atradnes rekultivācijas plānam, rekultivācijas izmaksas sedzot no pašu līdzekļiem. </w:t>
      </w:r>
    </w:p>
    <w:p w14:paraId="73EE49AB" w14:textId="77777777" w:rsidR="0043732C" w:rsidRPr="00CE2DEF" w:rsidRDefault="0043732C" w:rsidP="0043732C">
      <w:pPr>
        <w:spacing w:after="0" w:line="240" w:lineRule="auto"/>
        <w:jc w:val="center"/>
        <w:rPr>
          <w:rFonts w:ascii="Times New Roman" w:eastAsia="Times New Roman" w:hAnsi="Times New Roman" w:cs="Times New Roman"/>
          <w:b/>
          <w:kern w:val="0"/>
          <w:sz w:val="24"/>
          <w:szCs w:val="24"/>
          <w:lang w:eastAsia="lv-LV"/>
          <w14:ligatures w14:val="none"/>
        </w:rPr>
      </w:pPr>
      <w:r w:rsidRPr="00CE2DEF">
        <w:rPr>
          <w:rFonts w:ascii="Times New Roman" w:eastAsia="Times New Roman" w:hAnsi="Times New Roman" w:cs="Times New Roman"/>
          <w:b/>
          <w:kern w:val="0"/>
          <w:sz w:val="24"/>
          <w:szCs w:val="24"/>
          <w14:ligatures w14:val="none"/>
        </w:rPr>
        <w:lastRenderedPageBreak/>
        <w:t xml:space="preserve">7. </w:t>
      </w:r>
      <w:r w:rsidRPr="00CE2DEF">
        <w:rPr>
          <w:rFonts w:ascii="Times New Roman" w:eastAsia="Times New Roman" w:hAnsi="Times New Roman" w:cs="Times New Roman"/>
          <w:b/>
          <w:kern w:val="0"/>
          <w:sz w:val="24"/>
          <w:szCs w:val="24"/>
          <w:lang w:eastAsia="lv-LV"/>
          <w14:ligatures w14:val="none"/>
        </w:rPr>
        <w:t>LĪGUMA GROZĪŠANA UN STRĪDU IZSKATĪŠANAS KĀRTĪBA</w:t>
      </w:r>
    </w:p>
    <w:p w14:paraId="178D15BE"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7.1. Attiecības, kas nav paredzētas līgumā, tiek noteiktas saskaņā ar Latvijas Republikā spēkā esošajiem normatīvajiem aktiem. </w:t>
      </w:r>
    </w:p>
    <w:p w14:paraId="1A87CDCD"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7.2. Ja spēkā stājas normatīvais akts, kurš paredz, nosaka vai uzliek savādākus Nomnieka un Iznomātāja tiesības un pienākumus, tad līgumā izdarāmi attiecīgi grozījumi saskaņā ar šī normatīvā akta noteikumiem.</w:t>
      </w:r>
    </w:p>
    <w:p w14:paraId="66EEF8A7"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7.3. Pusēm </w:t>
      </w:r>
      <w:proofErr w:type="spellStart"/>
      <w:r w:rsidRPr="00CE2DEF">
        <w:rPr>
          <w:rFonts w:ascii="Times New Roman" w:eastAsia="Times New Roman" w:hAnsi="Times New Roman" w:cs="Times New Roman"/>
          <w:kern w:val="0"/>
          <w:sz w:val="24"/>
          <w:szCs w:val="24"/>
          <w:lang w:eastAsia="lv-LV"/>
          <w14:ligatures w14:val="none"/>
        </w:rPr>
        <w:t>rakstveidā</w:t>
      </w:r>
      <w:proofErr w:type="spellEnd"/>
      <w:r w:rsidRPr="00CE2DEF">
        <w:rPr>
          <w:rFonts w:ascii="Times New Roman" w:eastAsia="Times New Roman" w:hAnsi="Times New Roman" w:cs="Times New Roman"/>
          <w:kern w:val="0"/>
          <w:sz w:val="24"/>
          <w:szCs w:val="24"/>
          <w:lang w:eastAsia="lv-LV"/>
          <w14:ligatures w14:val="none"/>
        </w:rPr>
        <w:t xml:space="preserve"> vienojoties, līgumā var tikt izdarīti jebkādi grozījumi un papildinājumi. </w:t>
      </w:r>
    </w:p>
    <w:p w14:paraId="78C60DEF"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7.4. Līgums ir saistošs abām Pusēm, kā arī abu Pušu tiesību un saistību pārņēmējiem. </w:t>
      </w:r>
    </w:p>
    <w:p w14:paraId="61117FE9" w14:textId="77777777" w:rsidR="0043732C"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7.5. Domstarpības starp Pusēm un attiecības, kas saistītas ar Līguma izpildi, tiek risinātas sarunu ceļā, bet ja vienošanās netiek panākta, strīds izskatāms Latvijas Republikas tiesā.</w:t>
      </w:r>
    </w:p>
    <w:p w14:paraId="0771D1BF"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p>
    <w:p w14:paraId="7764F1AC" w14:textId="77777777" w:rsidR="0043732C" w:rsidRPr="00CE2DEF" w:rsidRDefault="0043732C" w:rsidP="0043732C">
      <w:pPr>
        <w:spacing w:after="0" w:line="240" w:lineRule="auto"/>
        <w:jc w:val="center"/>
        <w:rPr>
          <w:rFonts w:ascii="Times New Roman" w:eastAsia="Times New Roman" w:hAnsi="Times New Roman" w:cs="Times New Roman"/>
          <w:b/>
          <w:kern w:val="0"/>
          <w:sz w:val="24"/>
          <w:szCs w:val="24"/>
          <w14:ligatures w14:val="none"/>
        </w:rPr>
      </w:pPr>
      <w:r w:rsidRPr="00CE2DEF">
        <w:rPr>
          <w:rFonts w:ascii="Times New Roman" w:eastAsia="Times New Roman" w:hAnsi="Times New Roman" w:cs="Times New Roman"/>
          <w:b/>
          <w:kern w:val="0"/>
          <w:sz w:val="24"/>
          <w:szCs w:val="24"/>
          <w14:ligatures w14:val="none"/>
        </w:rPr>
        <w:t>8. LĪGUMA IZBEIGŠANA</w:t>
      </w:r>
    </w:p>
    <w:p w14:paraId="76984021"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8.1. Līgums izbeidzas un zaudē savu likumīgo spēku:</w:t>
      </w:r>
    </w:p>
    <w:p w14:paraId="49E11A83"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8.1.1. notekot 2.1.punktā noteiktajam līguma termiņam;</w:t>
      </w:r>
    </w:p>
    <w:p w14:paraId="5BC2FC6A"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 xml:space="preserve">8.1.2. Pusēm </w:t>
      </w:r>
      <w:proofErr w:type="spellStart"/>
      <w:r w:rsidRPr="00CE2DEF">
        <w:rPr>
          <w:rFonts w:ascii="Times New Roman" w:eastAsia="Times New Roman" w:hAnsi="Times New Roman" w:cs="Times New Roman"/>
          <w:kern w:val="0"/>
          <w:sz w:val="24"/>
          <w:szCs w:val="24"/>
          <w14:ligatures w14:val="none"/>
        </w:rPr>
        <w:t>rakstveidā</w:t>
      </w:r>
      <w:proofErr w:type="spellEnd"/>
      <w:r w:rsidRPr="00CE2DEF">
        <w:rPr>
          <w:rFonts w:ascii="Times New Roman" w:eastAsia="Times New Roman" w:hAnsi="Times New Roman" w:cs="Times New Roman"/>
          <w:kern w:val="0"/>
          <w:sz w:val="24"/>
          <w:szCs w:val="24"/>
          <w14:ligatures w14:val="none"/>
        </w:rPr>
        <w:t xml:space="preserve"> vienojoties, pirms līguma termiņa notecēšanas;</w:t>
      </w:r>
    </w:p>
    <w:p w14:paraId="625A4CC4"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14:ligatures w14:val="none"/>
        </w:rPr>
        <w:t>8.1.3. Latvijas Republikas normatīvo tiesību aktos noteiktajās procedūrās, kas saistītas ar Nomas zemes iznomāšanas mērķi, tiek saņemts atzinums, ka Nomas zemi nav iespējams izmantot iznomātajam mērķim;</w:t>
      </w:r>
      <w:r w:rsidRPr="00CE2DEF">
        <w:rPr>
          <w:rFonts w:ascii="Times New Roman" w:eastAsia="Times New Roman" w:hAnsi="Times New Roman" w:cs="Times New Roman"/>
          <w:kern w:val="0"/>
          <w:sz w:val="24"/>
          <w:szCs w:val="24"/>
          <w:lang w:eastAsia="lv-LV"/>
          <w14:ligatures w14:val="none"/>
        </w:rPr>
        <w:t xml:space="preserve"> </w:t>
      </w:r>
    </w:p>
    <w:p w14:paraId="3D3FE860"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8.1.4. tā izbeigšanas gadījumos saskaņā ar līguma turpmākajiem noteikumiem.</w:t>
      </w:r>
    </w:p>
    <w:p w14:paraId="57C2774D"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8.2. Iznomātājs ir tiesīgs vienpusēji atkāpties no līguma, neatlīdzinot zaudējumus, ja:</w:t>
      </w:r>
    </w:p>
    <w:p w14:paraId="5A67A94D"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8.2.1. Nomnieks līgumā noteiktajos termiņos vai pilnā apmērā nemaksā nomas maksu un citus līgumā paredzētos maksājumus;</w:t>
      </w:r>
    </w:p>
    <w:p w14:paraId="55D6D121"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8.2.2. Iznomātājam ir kļuvis zināms, ka Nomniekam ir pasludināts personas maksātnespējas process, ko apliecina Maksātnespējas reģistrā publicētā informācija, kurai, saskaņā ar Maksātnespējas likuma 12. panta pirmo daļu, ir publiska ticamība; </w:t>
      </w:r>
    </w:p>
    <w:p w14:paraId="2D21B6E1" w14:textId="77777777" w:rsidR="0043732C" w:rsidRPr="00CE2DEF" w:rsidRDefault="0043732C" w:rsidP="0043732C">
      <w:pPr>
        <w:spacing w:after="0" w:line="240" w:lineRule="auto"/>
        <w:ind w:left="720"/>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8.2.3. Nomnieks izmanto iznomāto Nomas zemi citiem mērķiem nekā 1.2. punktā minētajiem;</w:t>
      </w:r>
    </w:p>
    <w:p w14:paraId="0171B20E" w14:textId="77777777" w:rsidR="0043732C" w:rsidRPr="00CE2DEF" w:rsidRDefault="0043732C" w:rsidP="0043732C">
      <w:pPr>
        <w:spacing w:after="0" w:line="240" w:lineRule="auto"/>
        <w:ind w:left="709" w:firstLine="11"/>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8.2.4. Nomnieks neievēro vai neizpilda normatīvo aktu prasības, un/vai pārkāpj jebkuru no līguma noteikumiem, un pēc Iznomātāja rakstveida brīdinājuma saņemšanas, nenovērš tajā norādīto pārkāpumu Iznomātāja norādītajā termiņā; </w:t>
      </w:r>
    </w:p>
    <w:p w14:paraId="01C86E2D" w14:textId="77777777" w:rsidR="0043732C" w:rsidRPr="00CE2DEF" w:rsidRDefault="0043732C" w:rsidP="0043732C">
      <w:pPr>
        <w:spacing w:after="0" w:line="240" w:lineRule="auto"/>
        <w:ind w:left="709" w:firstLine="11"/>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8.2.5. Nomnieks Nomas zemi bez Iznomātāja rakstveida piekrišanas iznomā trešajām personām;</w:t>
      </w:r>
    </w:p>
    <w:p w14:paraId="01375279" w14:textId="77777777" w:rsidR="0043732C" w:rsidRPr="00CE2DEF" w:rsidRDefault="0043732C" w:rsidP="0043732C">
      <w:pPr>
        <w:spacing w:after="0" w:line="240" w:lineRule="auto"/>
        <w:ind w:left="709" w:firstLine="11"/>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8.2.6. pieņemts lēmumu par Nomniekam izsniegtās licences/atļaujas atcelšanu;</w:t>
      </w:r>
    </w:p>
    <w:p w14:paraId="4263ABAE" w14:textId="77777777" w:rsidR="0043732C" w:rsidRPr="00CE2DEF" w:rsidRDefault="0043732C" w:rsidP="0043732C">
      <w:pPr>
        <w:spacing w:after="0" w:line="240" w:lineRule="auto"/>
        <w:ind w:left="709" w:firstLine="11"/>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8.2.7. Nomnieks 6 (sešu) mēnešu laikā (vai citā Iznomātāja norādītajā termiņā, kas nav garāks par 6 (sešiem) mēnešiem) nenojauc nelikumīgi uzbūvētas ēkas/būves.</w:t>
      </w:r>
    </w:p>
    <w:p w14:paraId="04BE1ADC"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8.3. Ja līgums tiek izbeigts pirms termiņa notecēšanas, tad uz priekšu samaksātā nomas maksa netiek atgriezta.</w:t>
      </w:r>
    </w:p>
    <w:p w14:paraId="0C19275E"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8.4. Pēc nomas attiecību izbeigšanās, Iznomātāja rakstiskā uzaicinājumā norādītajā termiņā (ne ilgāka kā 30 (trīsdesmit) dienas) Nomnieks nodod Iznomātājam Nomas zemi un visu dokumentāciju, kas attiecas uz Nomas zemes izstrādi un rekultivāciju, ar nodošanas pieņemšanas aktu. </w:t>
      </w:r>
    </w:p>
    <w:p w14:paraId="3C07F287"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8.5. Ja pēc nomas attiecību izbeigšanās un Iznomātāja uzaicinājumā norādītajā termiņā Nomas zeme netiek nodota Iznomātājam saskaņā ar līguma 8.4.punktu, bijušais Nomnieks par Nomas zemes nodošanas nokavējumu Iznomātājam maksā līgumsodu 0,1% apmērā no pēdējā gada nomas maksas par katru nokavēto dienu.</w:t>
      </w:r>
    </w:p>
    <w:p w14:paraId="17EFF36C"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8.6. Ja Nomnieks pēc Iznomātāja 2 (diviem) rakstiskiem uzaicinājumiem neierodas uz nodošanas-pieņemšanas akta parakstīšanu, Iznomātājs vienpusēji pieņem Nomas zemi. Visa tajā brīdī uz Nomas zemes esošā kustamā manta tiks uzskatīta par pamestu mantu un Iznomātājs būs tiesīgs pārņemt to savā īpašumā.</w:t>
      </w:r>
    </w:p>
    <w:p w14:paraId="6B5A298F"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8.7. Nododot Nomas zemi atpakaļ Iznomātājam, Nomniekam ir pienākums atbrīvot Nomas zemi no Nomnieka īpašumā un turējumā esošām kustamām lietām.</w:t>
      </w:r>
    </w:p>
    <w:p w14:paraId="7CF93D0B"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8.8. Nomnieks piekrīt, ka jebkura Nomnieka kustamā manta, kas pēc nodošanas -pieņemšanas akta parakstīšanas atradīsies uz Nomas zemes, tiks atzīta par pamestu mantu un Iznomātājs būs tiesīgs </w:t>
      </w:r>
      <w:r w:rsidRPr="00CE2DEF">
        <w:rPr>
          <w:rFonts w:ascii="Times New Roman" w:eastAsia="Times New Roman" w:hAnsi="Times New Roman" w:cs="Times New Roman"/>
          <w:kern w:val="0"/>
          <w:sz w:val="24"/>
          <w:szCs w:val="24"/>
          <w:lang w:eastAsia="lv-LV"/>
          <w14:ligatures w14:val="none"/>
        </w:rPr>
        <w:lastRenderedPageBreak/>
        <w:t xml:space="preserve">pārņemt to savā īpašumā. Visus izdevumus, kas saistīti ar kustamās mantas pārņemšanu (tai skaitā izvešanu, u.c.) apņemas segt Nomnieks. </w:t>
      </w:r>
    </w:p>
    <w:p w14:paraId="00A7D6FF"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 xml:space="preserve">8.9. Jebkādā veidā izbeidzoties nomas attiecībām starp Pusēm, Iznomātājam nav jāatlīdzina jebkādi izdevumi, kas radušies Nomniekam, lietojot Nomas zemi. </w:t>
      </w:r>
    </w:p>
    <w:p w14:paraId="41EF9BD3"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lang w:eastAsia="lv-LV"/>
          <w14:ligatures w14:val="none"/>
        </w:rPr>
      </w:pPr>
      <w:r w:rsidRPr="00CE2DEF">
        <w:rPr>
          <w:rFonts w:ascii="Times New Roman" w:eastAsia="Times New Roman" w:hAnsi="Times New Roman" w:cs="Times New Roman"/>
          <w:kern w:val="0"/>
          <w:sz w:val="24"/>
          <w:szCs w:val="24"/>
          <w:lang w:eastAsia="lv-LV"/>
          <w14:ligatures w14:val="none"/>
        </w:rPr>
        <w:t>8.10. Parakstot līgumu Nomnieks piekrīt, ka pēc līguma termiņa beigšanās Iznomātājam ir tiesības vienpersoniski lūgt zemesgrāmatai dzēst atzīmi par nomas tiesībām.</w:t>
      </w:r>
    </w:p>
    <w:p w14:paraId="2039C76B"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lang w:eastAsia="lv-LV"/>
          <w14:ligatures w14:val="none"/>
        </w:rPr>
        <w:t>8.11.</w:t>
      </w:r>
      <w:r w:rsidRPr="00CE2DEF">
        <w:rPr>
          <w:rFonts w:ascii="Times New Roman" w:eastAsia="Times New Roman" w:hAnsi="Times New Roman" w:cs="Times New Roman"/>
          <w:kern w:val="0"/>
          <w:sz w:val="24"/>
          <w:szCs w:val="24"/>
          <w14:ligatures w14:val="none"/>
        </w:rPr>
        <w:t xml:space="preserve"> Puses nav atbildīgas par līgumsaistību neizpildi un tās rezultātā pusēm radītajiem zaudējumiem, ja tas noticis nepārvaramas varas apstākļu (dabas stihija, ugunsgrēks, militāras akcijas u.c.) dēļ. Par līgumsaistību izpildes neiespējamību minēto apstākļu dēļ viena puse </w:t>
      </w:r>
      <w:proofErr w:type="spellStart"/>
      <w:r w:rsidRPr="00CE2DEF">
        <w:rPr>
          <w:rFonts w:ascii="Times New Roman" w:eastAsia="Times New Roman" w:hAnsi="Times New Roman" w:cs="Times New Roman"/>
          <w:kern w:val="0"/>
          <w:sz w:val="24"/>
          <w:szCs w:val="24"/>
          <w14:ligatures w14:val="none"/>
        </w:rPr>
        <w:t>rakstveidā</w:t>
      </w:r>
      <w:proofErr w:type="spellEnd"/>
      <w:r w:rsidRPr="00CE2DEF">
        <w:rPr>
          <w:rFonts w:ascii="Times New Roman" w:eastAsia="Times New Roman" w:hAnsi="Times New Roman" w:cs="Times New Roman"/>
          <w:kern w:val="0"/>
          <w:sz w:val="24"/>
          <w:szCs w:val="24"/>
          <w14:ligatures w14:val="none"/>
        </w:rPr>
        <w:t xml:space="preserve"> (ja iespējams) informē otru 30 dienu laikā, un nepieciešamības gadījumā risina jautājumu par turpmāku līguma izpildes kārtību vai izbeigšanu.</w:t>
      </w:r>
    </w:p>
    <w:p w14:paraId="63A42A09" w14:textId="77777777" w:rsidR="0043732C" w:rsidRPr="00CE2DEF" w:rsidRDefault="0043732C" w:rsidP="0043732C">
      <w:pPr>
        <w:spacing w:after="0" w:line="240" w:lineRule="auto"/>
        <w:rPr>
          <w:rFonts w:ascii="Times New Roman" w:eastAsia="Times New Roman" w:hAnsi="Times New Roman" w:cs="Times New Roman"/>
          <w:kern w:val="0"/>
          <w:sz w:val="24"/>
          <w:szCs w:val="24"/>
          <w14:ligatures w14:val="none"/>
        </w:rPr>
      </w:pPr>
    </w:p>
    <w:p w14:paraId="2BED9721" w14:textId="77777777" w:rsidR="0043732C" w:rsidRPr="00CE2DEF" w:rsidRDefault="0043732C" w:rsidP="0043732C">
      <w:pPr>
        <w:spacing w:after="0" w:line="240" w:lineRule="auto"/>
        <w:jc w:val="center"/>
        <w:rPr>
          <w:rFonts w:ascii="Times New Roman" w:eastAsia="Times New Roman" w:hAnsi="Times New Roman" w:cs="Times New Roman"/>
          <w:b/>
          <w:kern w:val="0"/>
          <w:sz w:val="24"/>
          <w:szCs w:val="24"/>
          <w14:ligatures w14:val="none"/>
        </w:rPr>
      </w:pPr>
      <w:r w:rsidRPr="00CE2DEF">
        <w:rPr>
          <w:rFonts w:ascii="Times New Roman" w:eastAsia="Times New Roman" w:hAnsi="Times New Roman" w:cs="Times New Roman"/>
          <w:b/>
          <w:kern w:val="0"/>
          <w:sz w:val="24"/>
          <w:szCs w:val="24"/>
          <w14:ligatures w14:val="none"/>
        </w:rPr>
        <w:t>9. CITI NOTEIKUMI</w:t>
      </w:r>
    </w:p>
    <w:p w14:paraId="54CB8A21"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r w:rsidRPr="00CE2DEF">
        <w:rPr>
          <w:rFonts w:ascii="Times New Roman" w:eastAsia="Times New Roman" w:hAnsi="Times New Roman" w:cs="Times New Roman"/>
          <w:kern w:val="0"/>
          <w:sz w:val="24"/>
          <w:szCs w:val="24"/>
          <w14:ligatures w14:val="none"/>
        </w:rPr>
        <w:t xml:space="preserve">9.1. Lai līgums būtu saistošs trešajām personām, Puses var vienoties par līguma reģistrēšanu zemesgrāmatā. Iznomātājs šīs darbības veikšanai </w:t>
      </w:r>
      <w:proofErr w:type="spellStart"/>
      <w:r w:rsidRPr="00CE2DEF">
        <w:rPr>
          <w:rFonts w:ascii="Times New Roman" w:eastAsia="Times New Roman" w:hAnsi="Times New Roman" w:cs="Times New Roman"/>
          <w:kern w:val="0"/>
          <w:sz w:val="24"/>
          <w:szCs w:val="24"/>
          <w14:ligatures w14:val="none"/>
        </w:rPr>
        <w:t>rakstveidā</w:t>
      </w:r>
      <w:proofErr w:type="spellEnd"/>
      <w:r w:rsidRPr="00CE2DEF">
        <w:rPr>
          <w:rFonts w:ascii="Times New Roman" w:eastAsia="Times New Roman" w:hAnsi="Times New Roman" w:cs="Times New Roman"/>
          <w:kern w:val="0"/>
          <w:sz w:val="24"/>
          <w:szCs w:val="24"/>
          <w14:ligatures w14:val="none"/>
        </w:rPr>
        <w:t xml:space="preserve"> pilnvaro Nomnieku.</w:t>
      </w:r>
    </w:p>
    <w:p w14:paraId="1F7EF639" w14:textId="77777777" w:rsidR="0043732C" w:rsidRPr="00CE2DEF" w:rsidRDefault="0043732C" w:rsidP="0043732C">
      <w:pPr>
        <w:spacing w:after="0" w:line="240" w:lineRule="auto"/>
        <w:ind w:right="-1"/>
        <w:jc w:val="both"/>
        <w:rPr>
          <w:rFonts w:ascii="Times New Roman" w:eastAsia="Times New Roman" w:hAnsi="Times New Roman" w:cs="Times New Roman"/>
          <w:color w:val="000000" w:themeColor="text1"/>
          <w:kern w:val="0"/>
          <w:sz w:val="24"/>
          <w:szCs w:val="24"/>
          <w14:ligatures w14:val="none"/>
        </w:rPr>
      </w:pPr>
      <w:r w:rsidRPr="00CE2DEF">
        <w:rPr>
          <w:rFonts w:ascii="Times New Roman" w:eastAsia="Times New Roman" w:hAnsi="Times New Roman" w:cs="Times New Roman"/>
          <w:kern w:val="0"/>
          <w:sz w:val="24"/>
          <w:szCs w:val="24"/>
          <w14:ligatures w14:val="none"/>
        </w:rPr>
        <w:t xml:space="preserve">9.2. Kontaktpersona līguma darbības laikā no Iznomātāja puses: Dobeles novada pašvaldības Nekustamo īpašumu nodaļas vadītājs Kaspars Ļaksa, tel.29445954, </w:t>
      </w:r>
      <w:hyperlink r:id="rId180" w:history="1">
        <w:r w:rsidRPr="00CE2DEF">
          <w:rPr>
            <w:rFonts w:ascii="Times New Roman" w:eastAsia="Times New Roman" w:hAnsi="Times New Roman" w:cs="Times New Roman"/>
            <w:color w:val="000000" w:themeColor="text1"/>
            <w:kern w:val="0"/>
            <w:sz w:val="24"/>
            <w:szCs w:val="24"/>
            <w:u w:val="single"/>
            <w14:ligatures w14:val="none"/>
          </w:rPr>
          <w:t>kaspars.laksa@dobele.lv</w:t>
        </w:r>
      </w:hyperlink>
      <w:r w:rsidRPr="00CE2DEF">
        <w:rPr>
          <w:rFonts w:ascii="Times New Roman" w:eastAsia="Times New Roman" w:hAnsi="Times New Roman" w:cs="Times New Roman"/>
          <w:color w:val="000000" w:themeColor="text1"/>
          <w:kern w:val="0"/>
          <w:sz w:val="24"/>
          <w:szCs w:val="24"/>
          <w14:ligatures w14:val="none"/>
        </w:rPr>
        <w:t xml:space="preserve"> .</w:t>
      </w:r>
    </w:p>
    <w:p w14:paraId="64B8A133" w14:textId="77777777" w:rsidR="0043732C" w:rsidRPr="00CE2DEF" w:rsidRDefault="0043732C" w:rsidP="0043732C">
      <w:pPr>
        <w:spacing w:after="0" w:line="240" w:lineRule="auto"/>
        <w:ind w:right="-199"/>
        <w:jc w:val="both"/>
        <w:rPr>
          <w:rFonts w:ascii="Times New Roman" w:eastAsia="Times New Roman" w:hAnsi="Times New Roman" w:cs="Times New Roman"/>
          <w:color w:val="000000" w:themeColor="text1"/>
          <w:kern w:val="0"/>
          <w:sz w:val="24"/>
          <w:szCs w:val="24"/>
          <w14:ligatures w14:val="none"/>
        </w:rPr>
      </w:pPr>
      <w:r w:rsidRPr="00CE2DEF">
        <w:rPr>
          <w:rFonts w:ascii="Times New Roman" w:eastAsia="Times New Roman" w:hAnsi="Times New Roman" w:cs="Times New Roman"/>
          <w:color w:val="000000" w:themeColor="text1"/>
          <w:kern w:val="0"/>
          <w:sz w:val="24"/>
          <w:szCs w:val="24"/>
          <w14:ligatures w14:val="none"/>
        </w:rPr>
        <w:t xml:space="preserve">9.3. Kontaktpersona līguma darbības laikā no Nomnieka puses: Nellija </w:t>
      </w:r>
      <w:proofErr w:type="spellStart"/>
      <w:r w:rsidRPr="00CE2DEF">
        <w:rPr>
          <w:rFonts w:ascii="Times New Roman" w:eastAsia="Times New Roman" w:hAnsi="Times New Roman" w:cs="Times New Roman"/>
          <w:color w:val="000000" w:themeColor="text1"/>
          <w:kern w:val="0"/>
          <w:sz w:val="24"/>
          <w:szCs w:val="24"/>
          <w14:ligatures w14:val="none"/>
        </w:rPr>
        <w:t>Štolcermane</w:t>
      </w:r>
      <w:proofErr w:type="spellEnd"/>
      <w:r w:rsidRPr="00CE2DEF">
        <w:rPr>
          <w:rFonts w:ascii="Times New Roman" w:eastAsia="Times New Roman" w:hAnsi="Times New Roman" w:cs="Times New Roman"/>
          <w:color w:val="000000" w:themeColor="text1"/>
          <w:kern w:val="0"/>
          <w:sz w:val="24"/>
          <w:szCs w:val="24"/>
          <w14:ligatures w14:val="none"/>
        </w:rPr>
        <w:t xml:space="preserve">, tel. 29262937, e-pasts: </w:t>
      </w:r>
      <w:hyperlink r:id="rId181" w:history="1">
        <w:r w:rsidRPr="00CE2DEF">
          <w:rPr>
            <w:rFonts w:ascii="Times New Roman" w:eastAsia="Times New Roman" w:hAnsi="Times New Roman" w:cs="Times New Roman"/>
            <w:color w:val="000000" w:themeColor="text1"/>
            <w:kern w:val="0"/>
            <w:sz w:val="24"/>
            <w:szCs w:val="24"/>
            <w:u w:val="single"/>
            <w14:ligatures w14:val="none"/>
          </w:rPr>
          <w:t>nellija.stolcermane@gmail.com</w:t>
        </w:r>
      </w:hyperlink>
      <w:r w:rsidRPr="00CE2DEF">
        <w:rPr>
          <w:rFonts w:ascii="Times New Roman" w:eastAsia="Times New Roman" w:hAnsi="Times New Roman" w:cs="Times New Roman"/>
          <w:color w:val="000000" w:themeColor="text1"/>
          <w:kern w:val="0"/>
          <w:sz w:val="24"/>
          <w:szCs w:val="24"/>
          <w14:ligatures w14:val="none"/>
        </w:rPr>
        <w:t xml:space="preserve"> .</w:t>
      </w:r>
    </w:p>
    <w:p w14:paraId="1A0D2015" w14:textId="77777777" w:rsidR="0043732C" w:rsidRPr="00CE2DEF" w:rsidRDefault="0043732C" w:rsidP="0043732C">
      <w:pPr>
        <w:spacing w:after="0" w:line="240" w:lineRule="auto"/>
        <w:jc w:val="both"/>
        <w:rPr>
          <w:rFonts w:ascii="Times New Roman" w:eastAsia="Times New Roman" w:hAnsi="Times New Roman" w:cs="Times New Roman"/>
          <w:color w:val="000000" w:themeColor="text1"/>
          <w:kern w:val="0"/>
          <w:sz w:val="24"/>
          <w:szCs w:val="24"/>
          <w14:ligatures w14:val="none"/>
        </w:rPr>
      </w:pPr>
      <w:r w:rsidRPr="00CE2DEF">
        <w:rPr>
          <w:rFonts w:ascii="Times New Roman" w:eastAsia="Times New Roman" w:hAnsi="Times New Roman" w:cs="Times New Roman"/>
          <w:color w:val="000000" w:themeColor="text1"/>
          <w:kern w:val="0"/>
          <w:sz w:val="24"/>
          <w:szCs w:val="24"/>
          <w14:ligatures w14:val="none"/>
        </w:rPr>
        <w:t xml:space="preserve">9.4. Līgums parakstīts elektroniski ar drošu elektronisko parastu un satur laika zīmogu. </w:t>
      </w:r>
    </w:p>
    <w:p w14:paraId="04949774" w14:textId="77777777" w:rsidR="0043732C" w:rsidRPr="00CE2DEF" w:rsidRDefault="0043732C" w:rsidP="0043732C">
      <w:pPr>
        <w:spacing w:after="0" w:line="240" w:lineRule="auto"/>
        <w:jc w:val="both"/>
        <w:rPr>
          <w:rFonts w:ascii="Times New Roman" w:eastAsia="Times New Roman" w:hAnsi="Times New Roman" w:cs="Times New Roman"/>
          <w:kern w:val="0"/>
          <w:sz w:val="24"/>
          <w:szCs w:val="24"/>
          <w14:ligatures w14:val="none"/>
        </w:rPr>
      </w:pPr>
    </w:p>
    <w:p w14:paraId="5382FE1A" w14:textId="77777777" w:rsidR="0043732C" w:rsidRDefault="0043732C" w:rsidP="0043732C">
      <w:pPr>
        <w:spacing w:after="0" w:line="240" w:lineRule="auto"/>
        <w:jc w:val="center"/>
        <w:rPr>
          <w:rFonts w:ascii="Times New Roman" w:eastAsia="Times New Roman" w:hAnsi="Times New Roman" w:cs="Times New Roman"/>
          <w:b/>
          <w:kern w:val="0"/>
          <w:sz w:val="24"/>
          <w:szCs w:val="20"/>
          <w14:ligatures w14:val="none"/>
        </w:rPr>
      </w:pPr>
      <w:r w:rsidRPr="00CE2DEF">
        <w:rPr>
          <w:rFonts w:ascii="Times New Roman" w:eastAsia="Times New Roman" w:hAnsi="Times New Roman" w:cs="Times New Roman"/>
          <w:b/>
          <w:kern w:val="0"/>
          <w:sz w:val="24"/>
          <w:szCs w:val="20"/>
          <w14:ligatures w14:val="none"/>
        </w:rPr>
        <w:t>10. PUŠU REKVIZĪTI</w:t>
      </w:r>
    </w:p>
    <w:p w14:paraId="635B17CA" w14:textId="77777777" w:rsidR="0043732C" w:rsidRPr="00CE2DEF" w:rsidRDefault="0043732C" w:rsidP="0043732C">
      <w:pPr>
        <w:spacing w:after="0" w:line="240" w:lineRule="auto"/>
        <w:jc w:val="center"/>
        <w:rPr>
          <w:rFonts w:ascii="Times New Roman" w:eastAsia="Times New Roman" w:hAnsi="Times New Roman" w:cs="Times New Roman"/>
          <w:b/>
          <w:kern w:val="0"/>
          <w:sz w:val="24"/>
          <w:szCs w:val="20"/>
          <w14:ligatures w14:val="none"/>
        </w:rPr>
      </w:pPr>
    </w:p>
    <w:tbl>
      <w:tblPr>
        <w:tblW w:w="0" w:type="auto"/>
        <w:tblLook w:val="04A0" w:firstRow="1" w:lastRow="0" w:firstColumn="1" w:lastColumn="0" w:noHBand="0" w:noVBand="1"/>
      </w:tblPr>
      <w:tblGrid>
        <w:gridCol w:w="4826"/>
        <w:gridCol w:w="4812"/>
      </w:tblGrid>
      <w:tr w:rsidR="0043732C" w:rsidRPr="00CE2DEF" w14:paraId="5C58DFD7" w14:textId="77777777" w:rsidTr="00050AED">
        <w:tc>
          <w:tcPr>
            <w:tcW w:w="4927" w:type="dxa"/>
            <w:shd w:val="clear" w:color="auto" w:fill="auto"/>
          </w:tcPr>
          <w:p w14:paraId="38AC9340" w14:textId="77777777" w:rsidR="0043732C" w:rsidRPr="00CE2DEF" w:rsidRDefault="0043732C" w:rsidP="00050AED">
            <w:pPr>
              <w:spacing w:after="0" w:line="240" w:lineRule="auto"/>
              <w:rPr>
                <w:rFonts w:ascii="Times New Roman" w:eastAsia="Times New Roman" w:hAnsi="Times New Roman" w:cs="Times New Roman"/>
                <w:b/>
                <w:kern w:val="0"/>
                <w:sz w:val="24"/>
                <w14:ligatures w14:val="none"/>
              </w:rPr>
            </w:pPr>
            <w:r w:rsidRPr="00CE2DEF">
              <w:rPr>
                <w:rFonts w:ascii="Times New Roman" w:eastAsia="Times New Roman" w:hAnsi="Times New Roman" w:cs="Times New Roman"/>
                <w:b/>
                <w:kern w:val="0"/>
                <w:sz w:val="24"/>
                <w14:ligatures w14:val="none"/>
              </w:rPr>
              <w:t>Iznomātājs:</w:t>
            </w:r>
          </w:p>
          <w:p w14:paraId="4F99C32F" w14:textId="77777777" w:rsidR="0043732C" w:rsidRPr="00CE2DEF" w:rsidRDefault="0043732C" w:rsidP="00050AED">
            <w:pPr>
              <w:spacing w:after="0" w:line="240" w:lineRule="auto"/>
              <w:rPr>
                <w:rFonts w:ascii="Times New Roman" w:eastAsia="Times New Roman" w:hAnsi="Times New Roman" w:cs="Times New Roman"/>
                <w:bCs/>
                <w:kern w:val="0"/>
                <w:sz w:val="24"/>
                <w14:ligatures w14:val="none"/>
              </w:rPr>
            </w:pPr>
            <w:r w:rsidRPr="00CE2DEF">
              <w:rPr>
                <w:rFonts w:ascii="Times New Roman" w:eastAsia="Times New Roman" w:hAnsi="Times New Roman" w:cs="Times New Roman"/>
                <w:bCs/>
                <w:kern w:val="0"/>
                <w:sz w:val="24"/>
                <w14:ligatures w14:val="none"/>
              </w:rPr>
              <w:t>Dobeles novada pašvaldība</w:t>
            </w:r>
          </w:p>
          <w:p w14:paraId="58E1C01C" w14:textId="77777777" w:rsidR="0043732C" w:rsidRPr="00CE2DEF" w:rsidRDefault="0043732C" w:rsidP="00050AED">
            <w:pPr>
              <w:spacing w:after="0" w:line="240" w:lineRule="auto"/>
              <w:rPr>
                <w:rFonts w:ascii="Times New Roman" w:eastAsia="Times New Roman" w:hAnsi="Times New Roman" w:cs="Times New Roman"/>
                <w:bCs/>
                <w:kern w:val="0"/>
                <w:sz w:val="24"/>
                <w14:ligatures w14:val="none"/>
              </w:rPr>
            </w:pPr>
            <w:proofErr w:type="spellStart"/>
            <w:r w:rsidRPr="00CE2DEF">
              <w:rPr>
                <w:rFonts w:ascii="Times New Roman" w:eastAsia="Times New Roman" w:hAnsi="Times New Roman" w:cs="Times New Roman"/>
                <w:bCs/>
                <w:kern w:val="0"/>
                <w:sz w:val="24"/>
                <w14:ligatures w14:val="none"/>
              </w:rPr>
              <w:t>Reģ.Nr</w:t>
            </w:r>
            <w:proofErr w:type="spellEnd"/>
            <w:r w:rsidRPr="00CE2DEF">
              <w:rPr>
                <w:rFonts w:ascii="Times New Roman" w:eastAsia="Times New Roman" w:hAnsi="Times New Roman" w:cs="Times New Roman"/>
                <w:bCs/>
                <w:kern w:val="0"/>
                <w:sz w:val="24"/>
                <w14:ligatures w14:val="none"/>
              </w:rPr>
              <w:t>. 90009115092</w:t>
            </w:r>
          </w:p>
          <w:p w14:paraId="6793CA6F" w14:textId="77777777" w:rsidR="0043732C" w:rsidRPr="00CE2DEF" w:rsidRDefault="0043732C" w:rsidP="00050AED">
            <w:pPr>
              <w:spacing w:after="0" w:line="240" w:lineRule="auto"/>
              <w:rPr>
                <w:rFonts w:ascii="Times New Roman" w:eastAsia="Times New Roman" w:hAnsi="Times New Roman" w:cs="Times New Roman"/>
                <w:bCs/>
                <w:kern w:val="0"/>
                <w:sz w:val="24"/>
                <w14:ligatures w14:val="none"/>
              </w:rPr>
            </w:pPr>
            <w:r w:rsidRPr="00CE2DEF">
              <w:rPr>
                <w:rFonts w:ascii="Times New Roman" w:eastAsia="Times New Roman" w:hAnsi="Times New Roman" w:cs="Times New Roman"/>
                <w:bCs/>
                <w:kern w:val="0"/>
                <w:sz w:val="24"/>
                <w14:ligatures w14:val="none"/>
              </w:rPr>
              <w:t>juridiskā adrese: Brīvības iela 17, Dobele</w:t>
            </w:r>
          </w:p>
          <w:p w14:paraId="2BCA037B" w14:textId="77777777" w:rsidR="0043732C" w:rsidRPr="00CE2DEF" w:rsidRDefault="0043732C" w:rsidP="00050AED">
            <w:pPr>
              <w:spacing w:after="0" w:line="240" w:lineRule="auto"/>
              <w:rPr>
                <w:rFonts w:ascii="Times New Roman" w:eastAsia="Times New Roman" w:hAnsi="Times New Roman" w:cs="Times New Roman"/>
                <w:bCs/>
                <w:kern w:val="0"/>
                <w:sz w:val="24"/>
                <w14:ligatures w14:val="none"/>
              </w:rPr>
            </w:pPr>
            <w:r w:rsidRPr="00CE2DEF">
              <w:rPr>
                <w:rFonts w:ascii="Times New Roman" w:eastAsia="Times New Roman" w:hAnsi="Times New Roman" w:cs="Times New Roman"/>
                <w:bCs/>
                <w:kern w:val="0"/>
                <w:sz w:val="24"/>
                <w14:ligatures w14:val="none"/>
              </w:rPr>
              <w:t>Dobeles novads, LV – 3701</w:t>
            </w:r>
          </w:p>
          <w:p w14:paraId="7FF44286" w14:textId="77777777" w:rsidR="0043732C" w:rsidRPr="00CE2DEF" w:rsidRDefault="0043732C" w:rsidP="00050AED">
            <w:pPr>
              <w:spacing w:after="0" w:line="240" w:lineRule="auto"/>
              <w:rPr>
                <w:rFonts w:ascii="Times New Roman" w:eastAsia="Times New Roman" w:hAnsi="Times New Roman" w:cs="Times New Roman"/>
                <w:bCs/>
                <w:kern w:val="0"/>
                <w:sz w:val="24"/>
                <w14:ligatures w14:val="none"/>
              </w:rPr>
            </w:pPr>
            <w:r w:rsidRPr="00CE2DEF">
              <w:rPr>
                <w:rFonts w:ascii="Times New Roman" w:eastAsia="Times New Roman" w:hAnsi="Times New Roman" w:cs="Times New Roman"/>
                <w:bCs/>
                <w:kern w:val="0"/>
                <w:sz w:val="24"/>
                <w14:ligatures w14:val="none"/>
              </w:rPr>
              <w:t>Banka: AS “SEB Banka”</w:t>
            </w:r>
          </w:p>
          <w:p w14:paraId="58A8FB66" w14:textId="77777777" w:rsidR="0043732C" w:rsidRPr="00CE2DEF" w:rsidRDefault="0043732C" w:rsidP="00050AED">
            <w:pPr>
              <w:spacing w:after="0" w:line="240" w:lineRule="auto"/>
              <w:rPr>
                <w:rFonts w:ascii="Times New Roman" w:eastAsia="Times New Roman" w:hAnsi="Times New Roman" w:cs="Times New Roman"/>
                <w:bCs/>
                <w:kern w:val="0"/>
                <w:sz w:val="24"/>
                <w14:ligatures w14:val="none"/>
              </w:rPr>
            </w:pPr>
            <w:r w:rsidRPr="00CE2DEF">
              <w:rPr>
                <w:rFonts w:ascii="Times New Roman" w:eastAsia="Times New Roman" w:hAnsi="Times New Roman" w:cs="Times New Roman"/>
                <w:bCs/>
                <w:kern w:val="0"/>
                <w:sz w:val="24"/>
                <w14:ligatures w14:val="none"/>
              </w:rPr>
              <w:t xml:space="preserve">Kods: </w:t>
            </w:r>
            <w:r w:rsidRPr="00CE2DEF">
              <w:rPr>
                <w:rFonts w:ascii="Times New Roman" w:eastAsia="Times New Roman" w:hAnsi="Times New Roman" w:cs="Times New Roman"/>
                <w:bCs/>
                <w:kern w:val="0"/>
                <w:sz w:val="24"/>
                <w:lang w:val="en-GB"/>
                <w14:ligatures w14:val="none"/>
              </w:rPr>
              <w:t>UNLALV2X</w:t>
            </w:r>
          </w:p>
          <w:p w14:paraId="65C16779" w14:textId="77777777" w:rsidR="0043732C" w:rsidRPr="00CE2DEF" w:rsidRDefault="0043732C" w:rsidP="00050AED">
            <w:pPr>
              <w:spacing w:after="0" w:line="240" w:lineRule="auto"/>
              <w:jc w:val="both"/>
              <w:rPr>
                <w:rFonts w:ascii="Times New Roman" w:eastAsia="Times New Roman" w:hAnsi="Times New Roman" w:cs="Times New Roman"/>
                <w:bCs/>
                <w:kern w:val="0"/>
                <w:sz w:val="24"/>
                <w:lang w:val="en-GB"/>
                <w14:ligatures w14:val="none"/>
              </w:rPr>
            </w:pPr>
            <w:r w:rsidRPr="00CE2DEF">
              <w:rPr>
                <w:rFonts w:ascii="Times New Roman" w:eastAsia="Times New Roman" w:hAnsi="Times New Roman" w:cs="Times New Roman"/>
                <w:bCs/>
                <w:kern w:val="0"/>
                <w:sz w:val="24"/>
                <w14:ligatures w14:val="none"/>
              </w:rPr>
              <w:t xml:space="preserve">Konts: </w:t>
            </w:r>
            <w:r w:rsidRPr="00CE2DEF">
              <w:rPr>
                <w:rFonts w:ascii="Times New Roman" w:eastAsia="Times New Roman" w:hAnsi="Times New Roman" w:cs="Times New Roman"/>
                <w:bCs/>
                <w:kern w:val="0"/>
                <w:sz w:val="24"/>
                <w:lang w:val="en-GB"/>
                <w14:ligatures w14:val="none"/>
              </w:rPr>
              <w:t>LV94UNLA</w:t>
            </w:r>
            <w:smartTag w:uri="schemas-tilde-lv/tildestengine" w:element="phone">
              <w:smartTagPr>
                <w:attr w:name="phone_number" w:val="4267180"/>
                <w:attr w:name="phone_prefix" w:val="005001"/>
              </w:smartTagPr>
              <w:r w:rsidRPr="00CE2DEF">
                <w:rPr>
                  <w:rFonts w:ascii="Times New Roman" w:eastAsia="Times New Roman" w:hAnsi="Times New Roman" w:cs="Times New Roman"/>
                  <w:bCs/>
                  <w:kern w:val="0"/>
                  <w:sz w:val="24"/>
                  <w:lang w:val="en-GB"/>
                  <w14:ligatures w14:val="none"/>
                </w:rPr>
                <w:t>0050014267180</w:t>
              </w:r>
            </w:smartTag>
          </w:p>
          <w:p w14:paraId="47AB6A9E" w14:textId="77777777" w:rsidR="0043732C" w:rsidRPr="00CE2DEF" w:rsidRDefault="0043732C" w:rsidP="00050AED">
            <w:pPr>
              <w:spacing w:after="0" w:line="240" w:lineRule="auto"/>
              <w:jc w:val="both"/>
              <w:rPr>
                <w:rFonts w:ascii="Times New Roman" w:eastAsia="Times New Roman" w:hAnsi="Times New Roman" w:cs="Times New Roman"/>
                <w:bCs/>
                <w:kern w:val="0"/>
                <w:sz w:val="24"/>
                <w:lang w:val="en-GB"/>
                <w14:ligatures w14:val="none"/>
              </w:rPr>
            </w:pPr>
          </w:p>
          <w:p w14:paraId="16260B30" w14:textId="77777777" w:rsidR="0043732C" w:rsidRPr="00CE2DEF" w:rsidRDefault="0043732C" w:rsidP="00050AED">
            <w:pPr>
              <w:spacing w:after="0" w:line="240" w:lineRule="auto"/>
              <w:jc w:val="both"/>
              <w:rPr>
                <w:rFonts w:ascii="Times New Roman" w:eastAsia="Times New Roman" w:hAnsi="Times New Roman" w:cs="Times New Roman"/>
                <w:bCs/>
                <w:kern w:val="0"/>
                <w:sz w:val="24"/>
                <w:lang w:val="en-GB"/>
                <w14:ligatures w14:val="none"/>
              </w:rPr>
            </w:pPr>
          </w:p>
          <w:p w14:paraId="4C87F778" w14:textId="77777777" w:rsidR="0043732C" w:rsidRPr="00CE2DEF" w:rsidRDefault="0043732C" w:rsidP="00050AED">
            <w:pPr>
              <w:spacing w:after="0" w:line="240" w:lineRule="auto"/>
              <w:jc w:val="both"/>
              <w:rPr>
                <w:rFonts w:ascii="Times New Roman" w:eastAsia="Times New Roman" w:hAnsi="Times New Roman" w:cs="Times New Roman"/>
                <w:bCs/>
                <w:kern w:val="0"/>
                <w:sz w:val="24"/>
                <w:lang w:val="en-GB"/>
                <w14:ligatures w14:val="none"/>
              </w:rPr>
            </w:pPr>
            <w:proofErr w:type="spellStart"/>
            <w:r w:rsidRPr="00CE2DEF">
              <w:rPr>
                <w:rFonts w:ascii="Times New Roman" w:eastAsia="Times New Roman" w:hAnsi="Times New Roman" w:cs="Times New Roman"/>
                <w:bCs/>
                <w:kern w:val="0"/>
                <w:sz w:val="24"/>
                <w:lang w:val="en-GB"/>
                <w14:ligatures w14:val="none"/>
              </w:rPr>
              <w:t>A.Vilks</w:t>
            </w:r>
            <w:proofErr w:type="spellEnd"/>
            <w:r w:rsidRPr="00CE2DEF">
              <w:rPr>
                <w:rFonts w:ascii="Times New Roman" w:eastAsia="Times New Roman" w:hAnsi="Times New Roman" w:cs="Times New Roman"/>
                <w:bCs/>
                <w:kern w:val="0"/>
                <w:sz w:val="24"/>
                <w:lang w:val="en-GB"/>
                <w14:ligatures w14:val="none"/>
              </w:rPr>
              <w:t>______________</w:t>
            </w:r>
          </w:p>
          <w:p w14:paraId="172D97EE" w14:textId="77777777" w:rsidR="0043732C" w:rsidRPr="00CE2DEF" w:rsidRDefault="0043732C" w:rsidP="00050AED">
            <w:pPr>
              <w:spacing w:after="0" w:line="240" w:lineRule="auto"/>
              <w:rPr>
                <w:rFonts w:ascii="Times New Roman" w:eastAsia="Times New Roman" w:hAnsi="Times New Roman" w:cs="Times New Roman"/>
                <w:b/>
                <w:kern w:val="0"/>
                <w:sz w:val="24"/>
                <w14:ligatures w14:val="none"/>
              </w:rPr>
            </w:pPr>
          </w:p>
        </w:tc>
        <w:tc>
          <w:tcPr>
            <w:tcW w:w="4927" w:type="dxa"/>
            <w:shd w:val="clear" w:color="auto" w:fill="auto"/>
          </w:tcPr>
          <w:p w14:paraId="4B2A3710" w14:textId="77777777" w:rsidR="0043732C" w:rsidRPr="00CE2DEF" w:rsidRDefault="0043732C" w:rsidP="00050AED">
            <w:pPr>
              <w:spacing w:after="0" w:line="240" w:lineRule="auto"/>
              <w:rPr>
                <w:rFonts w:ascii="Times New Roman" w:eastAsia="Times New Roman" w:hAnsi="Times New Roman" w:cs="Times New Roman"/>
                <w:b/>
                <w:kern w:val="0"/>
                <w:sz w:val="24"/>
                <w14:ligatures w14:val="none"/>
              </w:rPr>
            </w:pPr>
            <w:r w:rsidRPr="00CE2DEF">
              <w:rPr>
                <w:rFonts w:ascii="Times New Roman" w:eastAsia="Times New Roman" w:hAnsi="Times New Roman" w:cs="Times New Roman"/>
                <w:b/>
                <w:kern w:val="0"/>
                <w:sz w:val="24"/>
                <w14:ligatures w14:val="none"/>
              </w:rPr>
              <w:t>Nomnieks:</w:t>
            </w:r>
          </w:p>
          <w:p w14:paraId="2D8F4418"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Sabiedrība ar ierobežotu atbildību</w:t>
            </w:r>
          </w:p>
          <w:p w14:paraId="6C341A0B"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“Ceļu būvniecības sabiedrība “IGATE””</w:t>
            </w:r>
          </w:p>
          <w:p w14:paraId="25D80338"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 xml:space="preserve"> </w:t>
            </w:r>
            <w:proofErr w:type="spellStart"/>
            <w:r w:rsidRPr="00CE2DEF">
              <w:rPr>
                <w:rFonts w:ascii="Times New Roman" w:eastAsia="Times New Roman" w:hAnsi="Times New Roman" w:cs="Times New Roman"/>
                <w:bCs/>
                <w:kern w:val="0"/>
                <w:sz w:val="24"/>
                <w:szCs w:val="24"/>
                <w14:ligatures w14:val="none"/>
              </w:rPr>
              <w:t>Reģ.Nr</w:t>
            </w:r>
            <w:proofErr w:type="spellEnd"/>
            <w:r w:rsidRPr="00CE2DEF">
              <w:rPr>
                <w:rFonts w:ascii="Times New Roman" w:eastAsia="Times New Roman" w:hAnsi="Times New Roman" w:cs="Times New Roman"/>
                <w:bCs/>
                <w:kern w:val="0"/>
                <w:sz w:val="24"/>
                <w:szCs w:val="24"/>
                <w14:ligatures w14:val="none"/>
              </w:rPr>
              <w:t>. 41703001139</w:t>
            </w:r>
          </w:p>
          <w:p w14:paraId="6B00527C"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 xml:space="preserve">juridiskā adrese: Satiksmes iela 7, </w:t>
            </w:r>
          </w:p>
          <w:p w14:paraId="06694268"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Jelgava, LV - 307</w:t>
            </w:r>
          </w:p>
          <w:p w14:paraId="0F253DDE"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Banka: _________</w:t>
            </w:r>
          </w:p>
          <w:p w14:paraId="22C315F6"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Kods: _________</w:t>
            </w:r>
          </w:p>
          <w:p w14:paraId="312E4D91"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r w:rsidRPr="00CE2DEF">
              <w:rPr>
                <w:rFonts w:ascii="Times New Roman" w:eastAsia="Times New Roman" w:hAnsi="Times New Roman" w:cs="Times New Roman"/>
                <w:bCs/>
                <w:kern w:val="0"/>
                <w:sz w:val="24"/>
                <w:szCs w:val="24"/>
                <w14:ligatures w14:val="none"/>
              </w:rPr>
              <w:t>Konts:__________</w:t>
            </w:r>
          </w:p>
          <w:p w14:paraId="58628D4A" w14:textId="77777777" w:rsidR="0043732C" w:rsidRPr="00CE2DEF" w:rsidRDefault="0043732C" w:rsidP="00050AED">
            <w:pPr>
              <w:spacing w:after="0" w:line="240" w:lineRule="auto"/>
              <w:rPr>
                <w:rFonts w:ascii="Times New Roman" w:eastAsia="Times New Roman" w:hAnsi="Times New Roman" w:cs="Times New Roman"/>
                <w:bCs/>
                <w:kern w:val="0"/>
                <w:sz w:val="24"/>
                <w:szCs w:val="24"/>
                <w14:ligatures w14:val="none"/>
              </w:rPr>
            </w:pPr>
          </w:p>
          <w:p w14:paraId="57D33303" w14:textId="77777777" w:rsidR="0043732C" w:rsidRPr="00CE2DEF" w:rsidRDefault="0043732C" w:rsidP="00050AED">
            <w:pPr>
              <w:spacing w:after="0" w:line="240" w:lineRule="auto"/>
              <w:rPr>
                <w:rFonts w:ascii="Times New Roman" w:eastAsia="Times New Roman" w:hAnsi="Times New Roman" w:cs="Times New Roman"/>
                <w:b/>
                <w:kern w:val="0"/>
                <w:sz w:val="24"/>
                <w:szCs w:val="24"/>
                <w14:ligatures w14:val="none"/>
              </w:rPr>
            </w:pPr>
            <w:proofErr w:type="spellStart"/>
            <w:r w:rsidRPr="00CE2DEF">
              <w:rPr>
                <w:rFonts w:ascii="Times New Roman" w:eastAsia="Times New Roman" w:hAnsi="Times New Roman" w:cs="Times New Roman"/>
                <w:bCs/>
                <w:kern w:val="0"/>
                <w:sz w:val="24"/>
                <w:szCs w:val="24"/>
                <w14:ligatures w14:val="none"/>
              </w:rPr>
              <w:t>M.Peilāns</w:t>
            </w:r>
            <w:proofErr w:type="spellEnd"/>
            <w:r w:rsidRPr="00CE2DEF">
              <w:rPr>
                <w:rFonts w:ascii="Times New Roman" w:eastAsia="Times New Roman" w:hAnsi="Times New Roman" w:cs="Times New Roman"/>
                <w:bCs/>
                <w:kern w:val="0"/>
                <w:sz w:val="24"/>
                <w:szCs w:val="24"/>
                <w14:ligatures w14:val="none"/>
              </w:rPr>
              <w:t>_____________</w:t>
            </w:r>
          </w:p>
        </w:tc>
      </w:tr>
    </w:tbl>
    <w:p w14:paraId="58902E92" w14:textId="77777777" w:rsidR="0043732C" w:rsidRPr="00CE2DEF" w:rsidRDefault="0043732C" w:rsidP="0043732C">
      <w:pPr>
        <w:spacing w:after="0" w:line="240" w:lineRule="auto"/>
        <w:rPr>
          <w:rFonts w:ascii="Times New Roman" w:eastAsia="Times New Roman" w:hAnsi="Times New Roman" w:cs="Times New Roman"/>
          <w:kern w:val="0"/>
          <w:sz w:val="24"/>
          <w:szCs w:val="20"/>
          <w14:ligatures w14:val="none"/>
        </w:rPr>
      </w:pPr>
    </w:p>
    <w:p w14:paraId="2E576D5C" w14:textId="77777777" w:rsidR="0043732C" w:rsidRDefault="0043732C" w:rsidP="0043732C">
      <w:pPr>
        <w:tabs>
          <w:tab w:val="left" w:pos="-24212"/>
        </w:tabs>
        <w:spacing w:after="0" w:line="240" w:lineRule="auto"/>
        <w:ind w:right="566"/>
        <w:jc w:val="right"/>
        <w:rPr>
          <w:rFonts w:ascii="Times New Roman" w:hAnsi="Times New Roman" w:cs="Times New Roman"/>
          <w:sz w:val="24"/>
          <w:szCs w:val="24"/>
        </w:rPr>
      </w:pPr>
      <w:r>
        <w:rPr>
          <w:rFonts w:ascii="Times New Roman" w:hAnsi="Times New Roman" w:cs="Times New Roman"/>
          <w:sz w:val="24"/>
          <w:szCs w:val="24"/>
        </w:rPr>
        <w:br w:type="page"/>
      </w:r>
    </w:p>
    <w:p w14:paraId="24C3D9AD" w14:textId="77777777" w:rsidR="0043732C" w:rsidRPr="00F5067F" w:rsidRDefault="0043732C" w:rsidP="0043732C">
      <w:pPr>
        <w:tabs>
          <w:tab w:val="left" w:pos="-24212"/>
        </w:tabs>
        <w:spacing w:line="240" w:lineRule="auto"/>
        <w:jc w:val="center"/>
        <w:rPr>
          <w:rFonts w:cs="Times New Roman"/>
          <w:color w:val="000000"/>
          <w:kern w:val="0"/>
          <w:sz w:val="20"/>
          <w:szCs w:val="20"/>
          <w14:ligatures w14:val="none"/>
        </w:rPr>
      </w:pPr>
      <w:r w:rsidRPr="00F5067F">
        <w:rPr>
          <w:rFonts w:cs="Times New Roman"/>
          <w:noProof/>
          <w:color w:val="000000"/>
          <w:kern w:val="0"/>
          <w:sz w:val="20"/>
          <w:szCs w:val="20"/>
          <w:lang w:eastAsia="lv-LV"/>
          <w14:ligatures w14:val="none"/>
        </w:rPr>
        <w:lastRenderedPageBreak/>
        <w:drawing>
          <wp:inline distT="0" distB="0" distL="0" distR="0" wp14:anchorId="786C7237" wp14:editId="73669034">
            <wp:extent cx="676275" cy="752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8827E9E" w14:textId="77777777" w:rsidR="0043732C" w:rsidRPr="00F5067F" w:rsidRDefault="0043732C" w:rsidP="0043732C">
      <w:pPr>
        <w:tabs>
          <w:tab w:val="center" w:pos="4153"/>
          <w:tab w:val="right" w:pos="8306"/>
        </w:tabs>
        <w:spacing w:after="0" w:line="240" w:lineRule="auto"/>
        <w:jc w:val="center"/>
        <w:rPr>
          <w:rFonts w:ascii="Times New Roman" w:eastAsia="Times New Roman" w:hAnsi="Times New Roman" w:cs="Times New Roman"/>
          <w:color w:val="000000"/>
          <w:kern w:val="0"/>
          <w:sz w:val="20"/>
          <w:szCs w:val="24"/>
          <w:lang w:eastAsia="lv-LV"/>
          <w14:ligatures w14:val="none"/>
        </w:rPr>
      </w:pPr>
      <w:r w:rsidRPr="00F5067F">
        <w:rPr>
          <w:rFonts w:ascii="Times New Roman" w:eastAsia="Times New Roman" w:hAnsi="Times New Roman" w:cs="Times New Roman"/>
          <w:color w:val="000000"/>
          <w:kern w:val="0"/>
          <w:sz w:val="20"/>
          <w:szCs w:val="24"/>
          <w:lang w:eastAsia="lv-LV"/>
          <w14:ligatures w14:val="none"/>
        </w:rPr>
        <w:t>LATVIJAS REPUBLIKA</w:t>
      </w:r>
    </w:p>
    <w:p w14:paraId="114032CA" w14:textId="77777777" w:rsidR="0043732C" w:rsidRPr="00F5067F" w:rsidRDefault="0043732C" w:rsidP="0043732C">
      <w:pPr>
        <w:tabs>
          <w:tab w:val="center" w:pos="4153"/>
          <w:tab w:val="right" w:pos="8306"/>
        </w:tabs>
        <w:spacing w:after="0" w:line="240" w:lineRule="auto"/>
        <w:jc w:val="center"/>
        <w:rPr>
          <w:rFonts w:ascii="Times New Roman" w:eastAsia="Times New Roman" w:hAnsi="Times New Roman" w:cs="Times New Roman"/>
          <w:b/>
          <w:color w:val="000000"/>
          <w:kern w:val="0"/>
          <w:sz w:val="32"/>
          <w:szCs w:val="32"/>
          <w:lang w:eastAsia="lv-LV"/>
          <w14:ligatures w14:val="none"/>
        </w:rPr>
      </w:pPr>
      <w:r w:rsidRPr="00F5067F">
        <w:rPr>
          <w:rFonts w:ascii="Times New Roman" w:eastAsia="Times New Roman" w:hAnsi="Times New Roman" w:cs="Times New Roman"/>
          <w:b/>
          <w:color w:val="000000"/>
          <w:kern w:val="0"/>
          <w:sz w:val="32"/>
          <w:szCs w:val="32"/>
          <w:lang w:eastAsia="lv-LV"/>
          <w14:ligatures w14:val="none"/>
        </w:rPr>
        <w:t>DOBELES NOVADA DOME</w:t>
      </w:r>
    </w:p>
    <w:p w14:paraId="66E93C7B" w14:textId="77777777" w:rsidR="0043732C" w:rsidRPr="00F5067F" w:rsidRDefault="0043732C" w:rsidP="0043732C">
      <w:pP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F5067F">
        <w:rPr>
          <w:rFonts w:ascii="Times New Roman" w:eastAsia="Times New Roman" w:hAnsi="Times New Roman" w:cs="Times New Roman"/>
          <w:color w:val="000000"/>
          <w:kern w:val="0"/>
          <w:sz w:val="16"/>
          <w:szCs w:val="16"/>
          <w:lang w:eastAsia="lv-LV"/>
          <w14:ligatures w14:val="none"/>
        </w:rPr>
        <w:t>Brīvības iela 17, Dobele, Dobeles novads, LV-3701</w:t>
      </w:r>
    </w:p>
    <w:p w14:paraId="1CC2375E" w14:textId="77777777" w:rsidR="0043732C" w:rsidRPr="00F5067F" w:rsidRDefault="0043732C" w:rsidP="0043732C">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24"/>
          <w:szCs w:val="24"/>
          <w:lang w:eastAsia="lv-LV"/>
          <w14:ligatures w14:val="none"/>
        </w:rPr>
      </w:pPr>
      <w:r w:rsidRPr="00F5067F">
        <w:rPr>
          <w:rFonts w:ascii="Times New Roman" w:eastAsia="Times New Roman" w:hAnsi="Times New Roman" w:cs="Times New Roman"/>
          <w:color w:val="000000"/>
          <w:kern w:val="0"/>
          <w:sz w:val="16"/>
          <w:szCs w:val="16"/>
          <w:lang w:eastAsia="lv-LV"/>
          <w14:ligatures w14:val="none"/>
        </w:rPr>
        <w:t xml:space="preserve">Tālr. 63707269, 63700137, 63720940, e-pasts </w:t>
      </w:r>
      <w:hyperlink r:id="rId182" w:history="1">
        <w:r w:rsidRPr="00F5067F">
          <w:rPr>
            <w:rFonts w:ascii="Times New Roman" w:hAnsi="Times New Roman" w:cs="Times New Roman"/>
            <w:color w:val="000000"/>
            <w:kern w:val="0"/>
            <w:sz w:val="16"/>
            <w:szCs w:val="16"/>
            <w:u w:val="single"/>
            <w:lang w:eastAsia="lv-LV"/>
            <w14:ligatures w14:val="none"/>
          </w:rPr>
          <w:t>dome@dobele.lv</w:t>
        </w:r>
      </w:hyperlink>
    </w:p>
    <w:p w14:paraId="61D2CE37" w14:textId="77777777" w:rsidR="0043732C" w:rsidRPr="00F5067F" w:rsidRDefault="0043732C" w:rsidP="0043732C">
      <w:pPr>
        <w:spacing w:line="240" w:lineRule="auto"/>
        <w:jc w:val="center"/>
        <w:rPr>
          <w:rFonts w:cs="Times New Roman"/>
          <w:b/>
          <w:color w:val="000000"/>
          <w:kern w:val="0"/>
          <w14:ligatures w14:val="none"/>
        </w:rPr>
      </w:pPr>
    </w:p>
    <w:p w14:paraId="6F3DEF3E" w14:textId="77777777" w:rsidR="0043732C" w:rsidRPr="00F5067F" w:rsidRDefault="0043732C" w:rsidP="0043732C">
      <w:pPr>
        <w:spacing w:after="0" w:line="240" w:lineRule="auto"/>
        <w:jc w:val="center"/>
        <w:rPr>
          <w:rFonts w:ascii="Times New Roman" w:hAnsi="Times New Roman" w:cs="Times New Roman"/>
          <w:b/>
          <w:color w:val="000000"/>
          <w:kern w:val="0"/>
          <w:sz w:val="24"/>
          <w:szCs w:val="24"/>
          <w14:ligatures w14:val="none"/>
        </w:rPr>
      </w:pPr>
      <w:r w:rsidRPr="00F5067F">
        <w:rPr>
          <w:rFonts w:ascii="Times New Roman" w:hAnsi="Times New Roman" w:cs="Times New Roman"/>
          <w:b/>
          <w:color w:val="000000"/>
          <w:kern w:val="0"/>
          <w:sz w:val="24"/>
          <w:szCs w:val="24"/>
          <w14:ligatures w14:val="none"/>
        </w:rPr>
        <w:t>LĒMUMS</w:t>
      </w:r>
    </w:p>
    <w:p w14:paraId="36100081" w14:textId="77777777" w:rsidR="0043732C" w:rsidRPr="00F5067F" w:rsidRDefault="0043732C" w:rsidP="0043732C">
      <w:pPr>
        <w:spacing w:after="0" w:line="240" w:lineRule="auto"/>
        <w:jc w:val="center"/>
        <w:rPr>
          <w:rFonts w:ascii="Times New Roman" w:hAnsi="Times New Roman" w:cs="Times New Roman"/>
          <w:b/>
          <w:color w:val="000000"/>
          <w:kern w:val="0"/>
          <w:sz w:val="24"/>
          <w:szCs w:val="24"/>
          <w14:ligatures w14:val="none"/>
        </w:rPr>
      </w:pPr>
      <w:r w:rsidRPr="00F5067F">
        <w:rPr>
          <w:rFonts w:ascii="Times New Roman" w:hAnsi="Times New Roman" w:cs="Times New Roman"/>
          <w:b/>
          <w:color w:val="000000"/>
          <w:kern w:val="0"/>
          <w:sz w:val="24"/>
          <w:szCs w:val="24"/>
          <w14:ligatures w14:val="none"/>
        </w:rPr>
        <w:t>Dobelē</w:t>
      </w:r>
    </w:p>
    <w:p w14:paraId="1EF02CC2" w14:textId="77777777" w:rsidR="0043732C" w:rsidRPr="00F5067F" w:rsidRDefault="0043732C" w:rsidP="0043732C">
      <w:pPr>
        <w:spacing w:after="0" w:line="240" w:lineRule="auto"/>
        <w:jc w:val="center"/>
        <w:rPr>
          <w:rFonts w:ascii="Times New Roman" w:hAnsi="Times New Roman" w:cs="Times New Roman"/>
          <w:b/>
          <w:color w:val="000000"/>
          <w:kern w:val="0"/>
          <w:sz w:val="24"/>
          <w:szCs w:val="24"/>
          <w14:ligatures w14:val="none"/>
        </w:rPr>
      </w:pPr>
    </w:p>
    <w:p w14:paraId="7EF1C46C" w14:textId="7FA26D14" w:rsidR="0043732C" w:rsidRPr="00F5067F" w:rsidRDefault="0043732C" w:rsidP="0043732C">
      <w:pPr>
        <w:tabs>
          <w:tab w:val="center" w:pos="4153"/>
          <w:tab w:val="left" w:pos="8080"/>
          <w:tab w:val="right" w:pos="9498"/>
        </w:tabs>
        <w:spacing w:after="0" w:line="240" w:lineRule="auto"/>
        <w:ind w:left="113" w:right="-427"/>
        <w:rPr>
          <w:rFonts w:ascii="Times New Roman" w:hAnsi="Times New Roman" w:cs="Times New Roman"/>
          <w:color w:val="000000"/>
          <w:kern w:val="0"/>
          <w:sz w:val="24"/>
          <w:szCs w:val="24"/>
          <w14:ligatures w14:val="none"/>
        </w:rPr>
      </w:pPr>
      <w:r w:rsidRPr="00F5067F">
        <w:rPr>
          <w:rFonts w:ascii="Times New Roman" w:hAnsi="Times New Roman" w:cs="Times New Roman"/>
          <w:b/>
          <w:color w:val="000000"/>
          <w:kern w:val="0"/>
          <w:sz w:val="24"/>
          <w:szCs w:val="24"/>
          <w:lang w:eastAsia="x-none"/>
          <w14:ligatures w14:val="none"/>
        </w:rPr>
        <w:t xml:space="preserve">2023. gada 27. aprīlī                                                                                               </w:t>
      </w:r>
      <w:r w:rsidRPr="00F5067F">
        <w:rPr>
          <w:rFonts w:ascii="Times New Roman" w:hAnsi="Times New Roman" w:cs="Times New Roman"/>
          <w:b/>
          <w:color w:val="000000"/>
          <w:kern w:val="0"/>
          <w:sz w:val="24"/>
          <w:szCs w:val="24"/>
          <w14:ligatures w14:val="none"/>
        </w:rPr>
        <w:t>Nr.</w:t>
      </w:r>
      <w:r>
        <w:rPr>
          <w:rFonts w:ascii="Times New Roman" w:hAnsi="Times New Roman" w:cs="Times New Roman"/>
          <w:b/>
          <w:color w:val="000000"/>
          <w:kern w:val="0"/>
          <w:sz w:val="24"/>
          <w:szCs w:val="24"/>
          <w14:ligatures w14:val="none"/>
        </w:rPr>
        <w:t>193/6</w:t>
      </w:r>
    </w:p>
    <w:p w14:paraId="1C095B0C" w14:textId="77777777" w:rsidR="0043732C" w:rsidRPr="00F5067F" w:rsidRDefault="0043732C" w:rsidP="0043732C">
      <w:pPr>
        <w:ind w:left="6480" w:firstLine="720"/>
        <w:jc w:val="right"/>
        <w:rPr>
          <w:rFonts w:cs="Times New Roman"/>
          <w:color w:val="000000"/>
          <w:kern w:val="0"/>
          <w14:ligatures w14:val="none"/>
        </w:rPr>
      </w:pPr>
    </w:p>
    <w:p w14:paraId="2DF69FEC" w14:textId="77777777" w:rsidR="0043732C" w:rsidRPr="00F5067F" w:rsidRDefault="0043732C" w:rsidP="0043732C">
      <w:pPr>
        <w:spacing w:after="0" w:line="240" w:lineRule="auto"/>
        <w:jc w:val="center"/>
        <w:rPr>
          <w:rFonts w:ascii="Times New Roman" w:hAnsi="Times New Roman" w:cs="Times New Roman"/>
          <w:b/>
          <w:kern w:val="0"/>
          <w:sz w:val="24"/>
          <w:szCs w:val="24"/>
          <w:u w:val="single"/>
          <w14:ligatures w14:val="none"/>
        </w:rPr>
      </w:pPr>
      <w:r w:rsidRPr="00F5067F">
        <w:rPr>
          <w:rFonts w:ascii="Times New Roman" w:hAnsi="Times New Roman" w:cs="Times New Roman"/>
          <w:b/>
          <w:kern w:val="0"/>
          <w:sz w:val="24"/>
          <w:szCs w:val="24"/>
          <w:u w:val="single"/>
          <w14:ligatures w14:val="none"/>
        </w:rPr>
        <w:t xml:space="preserve">Par finansiālā atbalsta piešķiršanu  </w:t>
      </w:r>
    </w:p>
    <w:p w14:paraId="6961DBED" w14:textId="77777777" w:rsidR="0043732C" w:rsidRPr="00F5067F" w:rsidRDefault="0043732C" w:rsidP="0043732C">
      <w:pPr>
        <w:spacing w:after="0" w:line="240" w:lineRule="auto"/>
        <w:jc w:val="center"/>
        <w:rPr>
          <w:rFonts w:ascii="Times New Roman" w:hAnsi="Times New Roman" w:cs="Times New Roman"/>
          <w:b/>
          <w:kern w:val="0"/>
          <w:sz w:val="24"/>
          <w:szCs w:val="24"/>
          <w:u w:val="single"/>
          <w14:ligatures w14:val="none"/>
        </w:rPr>
      </w:pPr>
    </w:p>
    <w:p w14:paraId="6A3EFFF7" w14:textId="77777777" w:rsidR="0043732C" w:rsidRPr="00F5067F" w:rsidRDefault="0043732C" w:rsidP="0043732C">
      <w:pPr>
        <w:spacing w:after="0" w:line="240" w:lineRule="auto"/>
        <w:ind w:firstLine="720"/>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Dobeles novada pašvaldības Nevalstisko organizāciju atbalsta piešķiršanas komisija  (turpmāk – Komisija) 2023. gada 19. aprīlī izskatīja nevalstisko organizāciju: Auces dzīvnieku aizsardzības biedrības, reģistrācijas numurs 40008220153 un Auces bērnu invalīdu biedrības “Māriņa”, reģistrācijas numurs 40008097941, pieprasījumus finansiālā atbalsta saņemšanai  un konstatēja, ka Dobeles novada pašvaldības (turpmāk – pašvaldība) noteiktajos termiņos abas iepriekš minētās nevalstiskās organizācijas ir pieprasījušas finansiālo atbalstu. Nevalstisko organizāciju pieteikumi nav izskatīti atbilstoši pašvaldības noteikumu ”Kārtība, kādā Dobeles novada pašvaldība sniedz finansiālu atbalstu nevalstiskajām organizācijām” (turpmāk – Noteikumi) nosacījumiem, jo nevalstisko organizāciju pieprasījumi pašvaldības administrācijas darbinieku kļūdas dēļ netika nodoti izskatīšanai Komisijai.</w:t>
      </w:r>
    </w:p>
    <w:p w14:paraId="0DEEA404" w14:textId="77777777" w:rsidR="0043732C" w:rsidRPr="00F5067F" w:rsidRDefault="0043732C" w:rsidP="0043732C">
      <w:pPr>
        <w:spacing w:after="0" w:line="240" w:lineRule="auto"/>
        <w:ind w:firstLine="720"/>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Pašvaldību likuma 5.panta pirmā daļa nosaka, ka pašvaldība savas administratīvās teritorijas iedzīvotāju interesēs var brīvprātīgi īstenot iniciatīvas ikvienā jautājumā, ja tās nav citu institūciju kompetencē un šādu darbību neierobežo citi likumi.</w:t>
      </w:r>
    </w:p>
    <w:p w14:paraId="1716D58B" w14:textId="77777777" w:rsidR="0043732C" w:rsidRPr="00F5067F" w:rsidRDefault="0043732C" w:rsidP="0043732C">
      <w:pPr>
        <w:spacing w:after="0" w:line="240" w:lineRule="auto"/>
        <w:ind w:firstLine="567"/>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Administratīvā procesa likuma 4. panta pirmās daļas 6. punkts nosaka, ka administratīvajā procesā iestāde piemēro tiesiskās paļāvības principu. Tiesiskās paļāvības principa definīcija ir sniegta Administratīvā procesa likuma 10. pantā un paredz, ka privātpersona var paļauties, ka iestādes rīcība ir tiesiska un konsekventa. Iestādes kļūda, kuras pieļaušanā privātpersona nav vainojama, nedrīkst radīt privātpersonai nelabvēlīgas sekas.</w:t>
      </w:r>
    </w:p>
    <w:p w14:paraId="620AEFCA" w14:textId="77777777" w:rsidR="0043732C" w:rsidRPr="00F5067F" w:rsidRDefault="0043732C" w:rsidP="0043732C">
      <w:pPr>
        <w:spacing w:after="0" w:line="240" w:lineRule="auto"/>
        <w:ind w:firstLine="567"/>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Ievērojot to, ka Auces dzīvnieku aizsardzības biedrība un Auces bērnu invalīdu biedrība “Māriņa” nav vainojamas apstāklī, ka šo nevalstisko organizāciju pieprasījumi netika nodoti izskatīšanai  Komisijai, kā arī vadoties no tiesiskās paļāvības principa, Komisija nolēma atzīt, ka:</w:t>
      </w:r>
    </w:p>
    <w:p w14:paraId="589DFE5C" w14:textId="77777777" w:rsidR="0043732C" w:rsidRPr="00F5067F" w:rsidRDefault="0043732C" w:rsidP="0043732C">
      <w:pPr>
        <w:spacing w:after="0" w:line="240" w:lineRule="auto"/>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 xml:space="preserve">1) Auces dzīvnieku aizsardzības biedrības plānotās aktivitātes  atbilst Noteikumu 5.7., 5.10., kā arī 16.1.apakšpunktā minētajiem kritērijiem, tādēļ minētai nevalstiskajai organizācijai  saskaņā ar Noteikumu 14.punktu daļēji piešķirams pašvaldības finansējums – 2700,00 EUR apmērā. </w:t>
      </w:r>
    </w:p>
    <w:p w14:paraId="4033F16E" w14:textId="77777777" w:rsidR="0043732C" w:rsidRPr="00F5067F" w:rsidRDefault="0043732C" w:rsidP="0043732C">
      <w:pPr>
        <w:spacing w:after="0" w:line="240" w:lineRule="auto"/>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 xml:space="preserve">2) </w:t>
      </w:r>
      <w:r w:rsidRPr="00F5067F">
        <w:rPr>
          <w:rFonts w:ascii="Times New Roman" w:eastAsia="Times New Roman" w:hAnsi="Times New Roman" w:cs="Times New Roman"/>
          <w:color w:val="000000"/>
          <w:kern w:val="0"/>
          <w:sz w:val="24"/>
          <w:szCs w:val="24"/>
          <w:lang w:eastAsia="lv-LV"/>
          <w14:ligatures w14:val="none"/>
        </w:rPr>
        <w:t xml:space="preserve">Auces bērnu invalīdu biedrības “Māriņa” </w:t>
      </w:r>
      <w:r w:rsidRPr="00F5067F">
        <w:rPr>
          <w:rFonts w:ascii="Times New Roman" w:hAnsi="Times New Roman" w:cs="Times New Roman"/>
          <w:kern w:val="0"/>
          <w:sz w:val="24"/>
          <w:szCs w:val="24"/>
          <w14:ligatures w14:val="none"/>
        </w:rPr>
        <w:t xml:space="preserve">plānotās aktivitātes atbilst Noteikumu 5.4.,5.6.,5.8.,5.9., kā arī 16.1.apakšpunktā minētajiem kritērijiem, tādēļ minētai nevalstiskajai organizācijai saskaņā ar Noteikumu 14.punktu daļēji piešķirams pašvaldības finansējums - 2600,00 EUR apmērā. </w:t>
      </w:r>
    </w:p>
    <w:p w14:paraId="23C1D2EB" w14:textId="77777777" w:rsidR="0043732C" w:rsidRPr="00F5067F" w:rsidRDefault="0043732C" w:rsidP="0043732C">
      <w:pPr>
        <w:spacing w:after="0" w:line="240" w:lineRule="auto"/>
        <w:ind w:firstLine="567"/>
        <w:jc w:val="both"/>
        <w:rPr>
          <w:rFonts w:ascii="Times New Roman" w:hAnsi="Times New Roman" w:cs="Times New Roman"/>
          <w:b/>
          <w:bCs/>
          <w:kern w:val="0"/>
          <w:sz w:val="24"/>
          <w:szCs w:val="24"/>
          <w14:ligatures w14:val="none"/>
        </w:rPr>
      </w:pPr>
      <w:r w:rsidRPr="00F5067F">
        <w:rPr>
          <w:rFonts w:ascii="Times New Roman" w:hAnsi="Times New Roman" w:cs="Times New Roman"/>
          <w:kern w:val="0"/>
          <w:sz w:val="24"/>
          <w:szCs w:val="24"/>
          <w14:ligatures w14:val="none"/>
        </w:rPr>
        <w:t>Komisija nolēma jautājumu par finansiālā atbalsta piešķiršanu minētajām nevalstiskajām organizācijām virzīt izskatīšanai Dobeles novada domes sēdē. Finansiāls atbalsts  minētajām nevalstiskajām organizācijām būtu piešķirams no pašvaldības budžetā paredzētajiem finanšu līdzekļiem neparedzētiem gadījumiem</w:t>
      </w:r>
      <w:r w:rsidRPr="00F5067F">
        <w:rPr>
          <w:rFonts w:ascii="Times New Roman" w:hAnsi="Times New Roman" w:cs="Times New Roman"/>
          <w:b/>
          <w:bCs/>
          <w:kern w:val="0"/>
          <w:sz w:val="24"/>
          <w:szCs w:val="24"/>
          <w14:ligatures w14:val="none"/>
        </w:rPr>
        <w:t>.</w:t>
      </w:r>
    </w:p>
    <w:p w14:paraId="5DC53F8F" w14:textId="77777777" w:rsidR="0043732C" w:rsidRPr="00F5067F" w:rsidRDefault="0043732C" w:rsidP="0043732C">
      <w:pPr>
        <w:spacing w:after="0" w:line="240" w:lineRule="auto"/>
        <w:ind w:firstLine="720"/>
        <w:jc w:val="both"/>
        <w:rPr>
          <w:rFonts w:ascii="Times New Roman" w:hAnsi="Times New Roman" w:cs="Times New Roman"/>
          <w:kern w:val="0"/>
          <w:sz w:val="24"/>
          <w:szCs w:val="24"/>
          <w14:ligatures w14:val="none"/>
        </w:rPr>
      </w:pPr>
    </w:p>
    <w:p w14:paraId="73244802" w14:textId="77777777" w:rsidR="0043732C" w:rsidRPr="00F5067F" w:rsidRDefault="0043732C" w:rsidP="0043732C">
      <w:pPr>
        <w:spacing w:after="0" w:line="240" w:lineRule="auto"/>
        <w:ind w:firstLine="720"/>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 xml:space="preserve"> </w:t>
      </w:r>
    </w:p>
    <w:p w14:paraId="51EB669E" w14:textId="77777777" w:rsidR="0043732C" w:rsidRPr="00F5067F" w:rsidRDefault="0043732C" w:rsidP="0043732C">
      <w:pPr>
        <w:spacing w:after="0" w:line="240" w:lineRule="auto"/>
        <w:ind w:firstLine="720"/>
        <w:jc w:val="both"/>
        <w:rPr>
          <w:rFonts w:ascii="Times New Roman" w:hAnsi="Times New Roman" w:cs="Times New Roman"/>
          <w:kern w:val="0"/>
          <w:sz w:val="24"/>
          <w:szCs w:val="24"/>
          <w14:ligatures w14:val="none"/>
        </w:rPr>
      </w:pPr>
    </w:p>
    <w:p w14:paraId="4ECC98D5" w14:textId="77777777" w:rsidR="0043732C" w:rsidRPr="00F5067F" w:rsidRDefault="0043732C" w:rsidP="0043732C">
      <w:pPr>
        <w:spacing w:after="0" w:line="240" w:lineRule="auto"/>
        <w:ind w:firstLine="720"/>
        <w:jc w:val="both"/>
        <w:rPr>
          <w:rFonts w:ascii="Times New Roman" w:hAnsi="Times New Roman" w:cs="Times New Roman"/>
          <w:kern w:val="0"/>
          <w:sz w:val="24"/>
          <w:szCs w:val="24"/>
          <w14:ligatures w14:val="none"/>
        </w:rPr>
      </w:pPr>
    </w:p>
    <w:p w14:paraId="1A1010A1" w14:textId="6536F0DE" w:rsidR="0043732C" w:rsidRPr="00F5067F" w:rsidRDefault="0043732C" w:rsidP="0043732C">
      <w:pPr>
        <w:ind w:firstLine="720"/>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lang w:eastAsia="en-GB"/>
          <w14:ligatures w14:val="none"/>
        </w:rPr>
        <w:t xml:space="preserve">Vadoties no norādītā, pamatojoties uz </w:t>
      </w:r>
      <w:r w:rsidRPr="00F5067F">
        <w:rPr>
          <w:rFonts w:ascii="Times New Roman" w:hAnsi="Times New Roman" w:cs="Times New Roman"/>
          <w:kern w:val="0"/>
          <w:sz w:val="24"/>
          <w:szCs w:val="24"/>
          <w14:ligatures w14:val="none"/>
        </w:rPr>
        <w:t>Pašvaldību likuma 5. panta pirmo daļu</w:t>
      </w:r>
      <w:r w:rsidRPr="00F5067F">
        <w:rPr>
          <w:rFonts w:ascii="Times New Roman" w:hAnsi="Times New Roman" w:cs="Times New Roman"/>
          <w:kern w:val="0"/>
          <w:sz w:val="24"/>
          <w:szCs w:val="24"/>
          <w:lang w:eastAsia="en-GB"/>
          <w14:ligatures w14:val="none"/>
        </w:rPr>
        <w:t xml:space="preserve">, </w:t>
      </w:r>
      <w:r w:rsidRPr="00F5067F">
        <w:rPr>
          <w:rFonts w:ascii="Times New Roman" w:hAnsi="Times New Roman" w:cs="Times New Roman"/>
          <w:kern w:val="0"/>
          <w:sz w:val="24"/>
          <w:szCs w:val="24"/>
          <w14:ligatures w14:val="none"/>
        </w:rPr>
        <w:t>Administratīvā procesa likuma 10. pantu</w:t>
      </w:r>
      <w:r w:rsidRPr="00F5067F">
        <w:rPr>
          <w:rFonts w:ascii="Times New Roman" w:hAnsi="Times New Roman" w:cs="Times New Roman"/>
          <w:kern w:val="0"/>
          <w:sz w:val="24"/>
          <w:szCs w:val="24"/>
          <w:lang w:eastAsia="en-GB"/>
          <w14:ligatures w14:val="none"/>
        </w:rPr>
        <w:t xml:space="preserve">, atklāti balsojot: </w:t>
      </w:r>
      <w:r w:rsidR="002F299D" w:rsidRPr="00761A61">
        <w:rPr>
          <w:rFonts w:ascii="Times New Roman" w:eastAsia="Times New Roman" w:hAnsi="Times New Roman" w:cs="Times New Roman"/>
          <w:kern w:val="0"/>
          <w:sz w:val="24"/>
          <w:szCs w:val="24"/>
          <w:lang w:eastAsia="lv-LV"/>
          <w14:ligatures w14:val="none"/>
        </w:rPr>
        <w:t>PAR - 1</w:t>
      </w:r>
      <w:r w:rsidR="002F299D">
        <w:rPr>
          <w:rFonts w:ascii="Times New Roman" w:eastAsia="Times New Roman" w:hAnsi="Times New Roman" w:cs="Times New Roman"/>
          <w:kern w:val="0"/>
          <w:sz w:val="24"/>
          <w:szCs w:val="24"/>
          <w:lang w:eastAsia="lv-LV"/>
          <w14:ligatures w14:val="none"/>
        </w:rPr>
        <w:t>4</w:t>
      </w:r>
      <w:r w:rsidR="002F299D" w:rsidRPr="00761A61">
        <w:rPr>
          <w:rFonts w:ascii="Times New Roman" w:eastAsia="Times New Roman" w:hAnsi="Times New Roman" w:cs="Times New Roman"/>
          <w:kern w:val="0"/>
          <w:sz w:val="24"/>
          <w:szCs w:val="24"/>
          <w:lang w:eastAsia="lv-LV"/>
          <w14:ligatures w14:val="none"/>
        </w:rPr>
        <w:t xml:space="preserve"> </w:t>
      </w:r>
      <w:r w:rsidR="002F299D" w:rsidRPr="00761A61">
        <w:rPr>
          <w:rFonts w:ascii="Times New Roman" w:hAnsi="Times New Roman" w:cs="Times New Roman"/>
          <w:kern w:val="0"/>
          <w:sz w:val="24"/>
          <w:szCs w:val="24"/>
          <w14:ligatures w14:val="none"/>
        </w:rPr>
        <w:t xml:space="preserve">(Ģirts </w:t>
      </w:r>
      <w:proofErr w:type="spellStart"/>
      <w:r w:rsidR="002F299D" w:rsidRPr="00761A61">
        <w:rPr>
          <w:rFonts w:ascii="Times New Roman" w:hAnsi="Times New Roman" w:cs="Times New Roman"/>
          <w:kern w:val="0"/>
          <w:sz w:val="24"/>
          <w:szCs w:val="24"/>
          <w14:ligatures w14:val="none"/>
        </w:rPr>
        <w:t>Ante</w:t>
      </w:r>
      <w:proofErr w:type="spellEnd"/>
      <w:r w:rsidR="002F299D">
        <w:rPr>
          <w:rFonts w:ascii="Times New Roman" w:hAnsi="Times New Roman" w:cs="Times New Roman"/>
          <w:kern w:val="0"/>
          <w:sz w:val="24"/>
          <w:szCs w:val="24"/>
          <w14:ligatures w14:val="none"/>
        </w:rPr>
        <w:t xml:space="preserve">, Sarmīte Dude, </w:t>
      </w:r>
      <w:r w:rsidR="002F299D" w:rsidRPr="00761A61">
        <w:rPr>
          <w:rFonts w:ascii="Times New Roman" w:hAnsi="Times New Roman" w:cs="Times New Roman"/>
          <w:bCs/>
          <w:kern w:val="0"/>
          <w:sz w:val="24"/>
          <w:szCs w:val="24"/>
          <w:lang w:eastAsia="et-EE"/>
          <w14:ligatures w14:val="none"/>
        </w:rPr>
        <w:t xml:space="preserve">Māris Feldmanis, </w:t>
      </w:r>
      <w:r w:rsidR="002F299D" w:rsidRPr="00761A61">
        <w:rPr>
          <w:rFonts w:ascii="Times New Roman" w:hAnsi="Times New Roman" w:cs="Times New Roman"/>
          <w:bCs/>
          <w:kern w:val="0"/>
          <w:sz w:val="24"/>
          <w:szCs w:val="24"/>
          <w14:ligatures w14:val="none"/>
        </w:rPr>
        <w:t xml:space="preserve">Edgars </w:t>
      </w:r>
      <w:proofErr w:type="spellStart"/>
      <w:r w:rsidR="002F299D" w:rsidRPr="00761A61">
        <w:rPr>
          <w:rFonts w:ascii="Times New Roman" w:hAnsi="Times New Roman" w:cs="Times New Roman"/>
          <w:bCs/>
          <w:kern w:val="0"/>
          <w:sz w:val="24"/>
          <w:szCs w:val="24"/>
          <w14:ligatures w14:val="none"/>
        </w:rPr>
        <w:t>Gaigalis</w:t>
      </w:r>
      <w:proofErr w:type="spellEnd"/>
      <w:r w:rsidR="002F299D" w:rsidRPr="00761A61">
        <w:rPr>
          <w:rFonts w:ascii="Times New Roman" w:hAnsi="Times New Roman" w:cs="Times New Roman"/>
          <w:bCs/>
          <w:kern w:val="0"/>
          <w:sz w:val="24"/>
          <w:szCs w:val="24"/>
          <w14:ligatures w14:val="none"/>
        </w:rPr>
        <w:t>,</w:t>
      </w:r>
      <w:r w:rsidR="002F299D" w:rsidRPr="00761A61">
        <w:rPr>
          <w:rFonts w:ascii="Times New Roman" w:hAnsi="Times New Roman" w:cs="Times New Roman"/>
          <w:bCs/>
          <w:kern w:val="0"/>
          <w:sz w:val="24"/>
          <w:szCs w:val="24"/>
          <w:lang w:eastAsia="et-EE"/>
          <w14:ligatures w14:val="none"/>
        </w:rPr>
        <w:t xml:space="preserve"> Ivars </w:t>
      </w:r>
      <w:proofErr w:type="spellStart"/>
      <w:r w:rsidR="002F299D" w:rsidRPr="00761A61">
        <w:rPr>
          <w:rFonts w:ascii="Times New Roman" w:hAnsi="Times New Roman" w:cs="Times New Roman"/>
          <w:bCs/>
          <w:kern w:val="0"/>
          <w:sz w:val="24"/>
          <w:szCs w:val="24"/>
          <w:lang w:eastAsia="et-EE"/>
          <w14:ligatures w14:val="none"/>
        </w:rPr>
        <w:t>Gorskis</w:t>
      </w:r>
      <w:proofErr w:type="spellEnd"/>
      <w:r w:rsidR="002F299D" w:rsidRPr="00761A61">
        <w:rPr>
          <w:rFonts w:ascii="Times New Roman" w:hAnsi="Times New Roman" w:cs="Times New Roman"/>
          <w:bCs/>
          <w:kern w:val="0"/>
          <w:sz w:val="24"/>
          <w:szCs w:val="24"/>
          <w:lang w:eastAsia="et-EE"/>
          <w14:ligatures w14:val="none"/>
        </w:rPr>
        <w:t xml:space="preserve">, </w:t>
      </w:r>
      <w:r w:rsidR="002F299D">
        <w:rPr>
          <w:rFonts w:ascii="Times New Roman" w:hAnsi="Times New Roman" w:cs="Times New Roman"/>
          <w:bCs/>
          <w:kern w:val="0"/>
          <w:sz w:val="24"/>
          <w:szCs w:val="24"/>
          <w:lang w:eastAsia="et-EE"/>
          <w14:ligatures w14:val="none"/>
        </w:rPr>
        <w:t xml:space="preserve">Gints Kaminskis, </w:t>
      </w:r>
      <w:r w:rsidR="002F299D" w:rsidRPr="00761A61">
        <w:rPr>
          <w:rFonts w:ascii="Times New Roman" w:hAnsi="Times New Roman" w:cs="Times New Roman"/>
          <w:bCs/>
          <w:kern w:val="0"/>
          <w:sz w:val="24"/>
          <w:szCs w:val="24"/>
          <w:lang w:eastAsia="et-EE"/>
          <w14:ligatures w14:val="none"/>
        </w:rPr>
        <w:t xml:space="preserve">Linda </w:t>
      </w:r>
      <w:proofErr w:type="spellStart"/>
      <w:r w:rsidR="002F299D" w:rsidRPr="00761A61">
        <w:rPr>
          <w:rFonts w:ascii="Times New Roman" w:hAnsi="Times New Roman" w:cs="Times New Roman"/>
          <w:bCs/>
          <w:kern w:val="0"/>
          <w:sz w:val="24"/>
          <w:szCs w:val="24"/>
          <w:lang w:eastAsia="et-EE"/>
          <w14:ligatures w14:val="none"/>
        </w:rPr>
        <w:t>Karloviča</w:t>
      </w:r>
      <w:proofErr w:type="spellEnd"/>
      <w:r w:rsidR="002F299D" w:rsidRPr="00761A61">
        <w:rPr>
          <w:rFonts w:ascii="Times New Roman" w:hAnsi="Times New Roman" w:cs="Times New Roman"/>
          <w:bCs/>
          <w:kern w:val="0"/>
          <w:sz w:val="24"/>
          <w:szCs w:val="24"/>
          <w:lang w:eastAsia="et-EE"/>
          <w14:ligatures w14:val="none"/>
        </w:rPr>
        <w:t xml:space="preserve">, Edgars Laimiņš, Sintija </w:t>
      </w:r>
      <w:proofErr w:type="spellStart"/>
      <w:r w:rsidR="002F299D" w:rsidRPr="00761A61">
        <w:rPr>
          <w:rFonts w:ascii="Times New Roman" w:hAnsi="Times New Roman" w:cs="Times New Roman"/>
          <w:bCs/>
          <w:kern w:val="0"/>
          <w:sz w:val="24"/>
          <w:szCs w:val="24"/>
          <w:lang w:eastAsia="et-EE"/>
          <w14:ligatures w14:val="none"/>
        </w:rPr>
        <w:t>Liekniņa</w:t>
      </w:r>
      <w:proofErr w:type="spellEnd"/>
      <w:r w:rsidR="002F299D" w:rsidRPr="00761A61">
        <w:rPr>
          <w:rFonts w:ascii="Times New Roman" w:hAnsi="Times New Roman" w:cs="Times New Roman"/>
          <w:bCs/>
          <w:kern w:val="0"/>
          <w:sz w:val="24"/>
          <w:szCs w:val="24"/>
          <w:lang w:eastAsia="et-EE"/>
          <w14:ligatures w14:val="none"/>
        </w:rPr>
        <w:t xml:space="preserve">, </w:t>
      </w:r>
      <w:r w:rsidR="002F299D">
        <w:rPr>
          <w:rFonts w:ascii="Times New Roman" w:hAnsi="Times New Roman" w:cs="Times New Roman"/>
          <w:bCs/>
          <w:kern w:val="0"/>
          <w:sz w:val="24"/>
          <w:szCs w:val="24"/>
          <w:lang w:eastAsia="et-EE"/>
          <w14:ligatures w14:val="none"/>
        </w:rPr>
        <w:t xml:space="preserve">Sanita </w:t>
      </w:r>
      <w:proofErr w:type="spellStart"/>
      <w:r w:rsidR="002F299D">
        <w:rPr>
          <w:rFonts w:ascii="Times New Roman" w:hAnsi="Times New Roman" w:cs="Times New Roman"/>
          <w:bCs/>
          <w:kern w:val="0"/>
          <w:sz w:val="24"/>
          <w:szCs w:val="24"/>
          <w:lang w:eastAsia="et-EE"/>
          <w14:ligatures w14:val="none"/>
        </w:rPr>
        <w:t>Olševska</w:t>
      </w:r>
      <w:proofErr w:type="spellEnd"/>
      <w:r w:rsidR="002F299D">
        <w:rPr>
          <w:rFonts w:ascii="Times New Roman" w:hAnsi="Times New Roman" w:cs="Times New Roman"/>
          <w:bCs/>
          <w:kern w:val="0"/>
          <w:sz w:val="24"/>
          <w:szCs w:val="24"/>
          <w:lang w:eastAsia="et-EE"/>
          <w14:ligatures w14:val="none"/>
        </w:rPr>
        <w:t>,</w:t>
      </w:r>
      <w:r w:rsidR="002F299D" w:rsidRPr="00761A61">
        <w:rPr>
          <w:rFonts w:ascii="Times New Roman" w:hAnsi="Times New Roman" w:cs="Times New Roman"/>
          <w:kern w:val="0"/>
          <w:sz w:val="24"/>
          <w:szCs w:val="24"/>
          <w14:ligatures w14:val="none"/>
        </w:rPr>
        <w:t xml:space="preserve"> </w:t>
      </w:r>
      <w:r w:rsidR="002F299D">
        <w:rPr>
          <w:rFonts w:ascii="Times New Roman" w:hAnsi="Times New Roman" w:cs="Times New Roman"/>
          <w:kern w:val="0"/>
          <w:sz w:val="24"/>
          <w:szCs w:val="24"/>
          <w14:ligatures w14:val="none"/>
        </w:rPr>
        <w:t xml:space="preserve">Dace Reinika, Guntis </w:t>
      </w:r>
      <w:proofErr w:type="spellStart"/>
      <w:r w:rsidR="002F299D">
        <w:rPr>
          <w:rFonts w:ascii="Times New Roman" w:hAnsi="Times New Roman" w:cs="Times New Roman"/>
          <w:kern w:val="0"/>
          <w:sz w:val="24"/>
          <w:szCs w:val="24"/>
          <w14:ligatures w14:val="none"/>
        </w:rPr>
        <w:t>Safranovičs</w:t>
      </w:r>
      <w:proofErr w:type="spellEnd"/>
      <w:r w:rsidR="002F299D">
        <w:rPr>
          <w:rFonts w:ascii="Times New Roman" w:hAnsi="Times New Roman" w:cs="Times New Roman"/>
          <w:kern w:val="0"/>
          <w:sz w:val="24"/>
          <w:szCs w:val="24"/>
          <w14:ligatures w14:val="none"/>
        </w:rPr>
        <w:t xml:space="preserve">, </w:t>
      </w:r>
      <w:r w:rsidR="002F299D">
        <w:rPr>
          <w:rFonts w:ascii="Times New Roman" w:hAnsi="Times New Roman" w:cs="Times New Roman"/>
          <w:bCs/>
          <w:kern w:val="0"/>
          <w:sz w:val="24"/>
          <w:szCs w:val="24"/>
          <w:lang w:eastAsia="et-EE"/>
          <w14:ligatures w14:val="none"/>
        </w:rPr>
        <w:t xml:space="preserve">Ivars Stanga, </w:t>
      </w:r>
      <w:r w:rsidR="002F299D" w:rsidRPr="00761A61">
        <w:rPr>
          <w:rFonts w:ascii="Times New Roman" w:hAnsi="Times New Roman" w:cs="Times New Roman"/>
          <w:bCs/>
          <w:kern w:val="0"/>
          <w:sz w:val="24"/>
          <w:szCs w:val="24"/>
          <w:lang w:eastAsia="et-EE"/>
          <w14:ligatures w14:val="none"/>
        </w:rPr>
        <w:t xml:space="preserve">Indra </w:t>
      </w:r>
      <w:proofErr w:type="spellStart"/>
      <w:r w:rsidR="002F299D" w:rsidRPr="00761A61">
        <w:rPr>
          <w:rFonts w:ascii="Times New Roman" w:hAnsi="Times New Roman" w:cs="Times New Roman"/>
          <w:bCs/>
          <w:kern w:val="0"/>
          <w:sz w:val="24"/>
          <w:szCs w:val="24"/>
          <w:lang w:eastAsia="et-EE"/>
          <w14:ligatures w14:val="none"/>
        </w:rPr>
        <w:t>Špela</w:t>
      </w:r>
      <w:proofErr w:type="spellEnd"/>
      <w:r w:rsidR="002F299D" w:rsidRPr="00761A61">
        <w:rPr>
          <w:rFonts w:ascii="Times New Roman" w:hAnsi="Times New Roman" w:cs="Times New Roman"/>
          <w:bCs/>
          <w:kern w:val="0"/>
          <w:sz w:val="24"/>
          <w:szCs w:val="24"/>
          <w:lang w:eastAsia="et-EE"/>
          <w14:ligatures w14:val="none"/>
        </w:rPr>
        <w:t xml:space="preserve">), </w:t>
      </w:r>
      <w:r w:rsidR="002F299D" w:rsidRPr="00761A61">
        <w:rPr>
          <w:rFonts w:ascii="Times New Roman" w:eastAsia="Times New Roman" w:hAnsi="Times New Roman" w:cs="Times New Roman"/>
          <w:kern w:val="0"/>
          <w:sz w:val="24"/>
          <w:szCs w:val="24"/>
          <w:lang w:eastAsia="lv-LV"/>
          <w14:ligatures w14:val="none"/>
        </w:rPr>
        <w:t>PRET - nav, ATTURAS - nav,</w:t>
      </w:r>
      <w:r w:rsidR="002F299D">
        <w:rPr>
          <w:rFonts w:ascii="Times New Roman" w:eastAsia="Times New Roman" w:hAnsi="Times New Roman" w:cs="Times New Roman"/>
          <w:kern w:val="0"/>
          <w:sz w:val="24"/>
          <w:szCs w:val="24"/>
          <w:lang w:eastAsia="lv-LV"/>
          <w14:ligatures w14:val="none"/>
        </w:rPr>
        <w:t xml:space="preserve"> NEBALSO – 2 (</w:t>
      </w:r>
      <w:r w:rsidR="002F299D">
        <w:rPr>
          <w:rFonts w:ascii="Times New Roman" w:hAnsi="Times New Roman" w:cs="Times New Roman"/>
          <w:kern w:val="0"/>
          <w:sz w:val="24"/>
          <w:szCs w:val="24"/>
          <w14:ligatures w14:val="none"/>
        </w:rPr>
        <w:t>Kristīne Briede,</w:t>
      </w:r>
      <w:r w:rsidR="002F299D" w:rsidRPr="0004566B">
        <w:rPr>
          <w:rFonts w:ascii="Times New Roman" w:hAnsi="Times New Roman" w:cs="Times New Roman"/>
          <w:bCs/>
          <w:kern w:val="0"/>
          <w:sz w:val="24"/>
          <w:szCs w:val="24"/>
          <w:lang w:eastAsia="et-EE"/>
          <w14:ligatures w14:val="none"/>
        </w:rPr>
        <w:t xml:space="preserve"> </w:t>
      </w:r>
      <w:r w:rsidR="002F299D" w:rsidRPr="00761A61">
        <w:rPr>
          <w:rFonts w:ascii="Times New Roman" w:hAnsi="Times New Roman" w:cs="Times New Roman"/>
          <w:bCs/>
          <w:kern w:val="0"/>
          <w:sz w:val="24"/>
          <w:szCs w:val="24"/>
          <w:lang w:eastAsia="et-EE"/>
          <w14:ligatures w14:val="none"/>
        </w:rPr>
        <w:t>Viesturs Reinfelds</w:t>
      </w:r>
      <w:r w:rsidR="002F299D">
        <w:rPr>
          <w:rFonts w:ascii="Times New Roman" w:hAnsi="Times New Roman" w:cs="Times New Roman"/>
          <w:bCs/>
          <w:kern w:val="0"/>
          <w:sz w:val="24"/>
          <w:szCs w:val="24"/>
          <w:lang w:eastAsia="et-EE"/>
          <w14:ligatures w14:val="none"/>
        </w:rPr>
        <w:t>),</w:t>
      </w:r>
      <w:r w:rsidR="002F299D" w:rsidRPr="00DB58C7">
        <w:rPr>
          <w:rFonts w:ascii="Times New Roman" w:eastAsia="Times New Roman" w:hAnsi="Times New Roman" w:cs="Times New Roman"/>
          <w:kern w:val="0"/>
          <w:sz w:val="24"/>
          <w:szCs w:val="24"/>
          <w:lang w:eastAsia="lv-LV"/>
          <w14:ligatures w14:val="none"/>
        </w:rPr>
        <w:t xml:space="preserve"> </w:t>
      </w:r>
      <w:r w:rsidRPr="00F5067F">
        <w:rPr>
          <w:rFonts w:ascii="Times New Roman" w:hAnsi="Times New Roman" w:cs="Times New Roman"/>
          <w:kern w:val="0"/>
          <w:sz w:val="24"/>
          <w:szCs w:val="24"/>
          <w:lang w:eastAsia="en-GB"/>
          <w14:ligatures w14:val="none"/>
        </w:rPr>
        <w:t>Dobeles novada dome NOLEMJ:</w:t>
      </w:r>
    </w:p>
    <w:p w14:paraId="755A9D84" w14:textId="77777777" w:rsidR="0043732C" w:rsidRPr="00F5067F" w:rsidRDefault="0043732C" w:rsidP="0043732C">
      <w:pPr>
        <w:spacing w:after="0" w:line="240" w:lineRule="auto"/>
        <w:ind w:firstLine="284"/>
        <w:jc w:val="both"/>
        <w:rPr>
          <w:rFonts w:ascii="Times New Roman" w:eastAsia="Times New Roman" w:hAnsi="Times New Roman" w:cs="Times New Roman"/>
          <w:kern w:val="0"/>
          <w:sz w:val="24"/>
          <w:szCs w:val="24"/>
          <w:lang w:eastAsia="lv-LV"/>
          <w14:ligatures w14:val="none"/>
        </w:rPr>
      </w:pPr>
      <w:r w:rsidRPr="00F5067F">
        <w:rPr>
          <w:rFonts w:ascii="Times New Roman" w:eastAsia="Times New Roman" w:hAnsi="Times New Roman" w:cs="Times New Roman"/>
          <w:kern w:val="0"/>
          <w:sz w:val="24"/>
          <w:szCs w:val="24"/>
          <w:lang w:eastAsia="lv-LV"/>
          <w14:ligatures w14:val="none"/>
        </w:rPr>
        <w:t xml:space="preserve">1. Piešķirt </w:t>
      </w:r>
      <w:r w:rsidRPr="00F5067F">
        <w:rPr>
          <w:rFonts w:ascii="Times New Roman" w:hAnsi="Times New Roman" w:cs="Times New Roman"/>
          <w:kern w:val="0"/>
          <w:sz w:val="24"/>
          <w:szCs w:val="24"/>
          <w14:ligatures w14:val="none"/>
        </w:rPr>
        <w:t xml:space="preserve">Auces dzīvnieku aizsardzības biedrībai (reģistrācijas numurs 40008220153, juridiskā adrese: Skolas iela 9A-5, Auce, Dobeles novads) </w:t>
      </w:r>
      <w:r w:rsidRPr="00F5067F">
        <w:rPr>
          <w:rFonts w:ascii="Times New Roman" w:eastAsia="Times New Roman" w:hAnsi="Times New Roman" w:cs="Times New Roman"/>
          <w:kern w:val="0"/>
          <w:sz w:val="24"/>
          <w:szCs w:val="24"/>
          <w:lang w:eastAsia="lv-LV"/>
          <w14:ligatures w14:val="none"/>
        </w:rPr>
        <w:t>pašvaldības finansiālu atbalstu 2700 EUR apmērā.</w:t>
      </w:r>
    </w:p>
    <w:p w14:paraId="3059D787" w14:textId="77777777" w:rsidR="0043732C" w:rsidRPr="00F5067F" w:rsidRDefault="0043732C" w:rsidP="0043732C">
      <w:pPr>
        <w:spacing w:after="0" w:line="240" w:lineRule="auto"/>
        <w:ind w:firstLine="284"/>
        <w:jc w:val="both"/>
        <w:rPr>
          <w:rFonts w:ascii="Times New Roman" w:eastAsia="Times New Roman" w:hAnsi="Times New Roman" w:cs="Times New Roman"/>
          <w:kern w:val="0"/>
          <w:sz w:val="24"/>
          <w:szCs w:val="24"/>
          <w:lang w:eastAsia="lv-LV"/>
          <w14:ligatures w14:val="none"/>
        </w:rPr>
      </w:pPr>
      <w:r w:rsidRPr="00F5067F">
        <w:rPr>
          <w:rFonts w:ascii="Times New Roman" w:eastAsia="Times New Roman" w:hAnsi="Times New Roman" w:cs="Times New Roman"/>
          <w:kern w:val="0"/>
          <w:sz w:val="24"/>
          <w:szCs w:val="24"/>
          <w:lang w:eastAsia="lv-LV"/>
          <w14:ligatures w14:val="none"/>
        </w:rPr>
        <w:t xml:space="preserve">2.  Piešķirt </w:t>
      </w:r>
      <w:r w:rsidRPr="00F5067F">
        <w:rPr>
          <w:rFonts w:ascii="Times New Roman" w:eastAsia="Times New Roman" w:hAnsi="Times New Roman" w:cs="Times New Roman"/>
          <w:color w:val="000000"/>
          <w:kern w:val="0"/>
          <w:sz w:val="24"/>
          <w:szCs w:val="24"/>
          <w:lang w:eastAsia="lv-LV"/>
          <w14:ligatures w14:val="none"/>
        </w:rPr>
        <w:t xml:space="preserve">Auces bērnu invalīdu biedrībai “Māriņa” </w:t>
      </w:r>
      <w:r w:rsidRPr="00F5067F">
        <w:rPr>
          <w:rFonts w:ascii="Times New Roman" w:hAnsi="Times New Roman" w:cs="Times New Roman"/>
          <w:kern w:val="0"/>
          <w:sz w:val="24"/>
          <w:szCs w:val="24"/>
          <w14:ligatures w14:val="none"/>
        </w:rPr>
        <w:t xml:space="preserve">(reģistrācijas numurs 40008097941, juridiskā adrese: Miera iela 20, Auce, Dobeles novads) </w:t>
      </w:r>
      <w:r w:rsidRPr="00F5067F">
        <w:rPr>
          <w:rFonts w:ascii="Times New Roman" w:eastAsia="Times New Roman" w:hAnsi="Times New Roman" w:cs="Times New Roman"/>
          <w:kern w:val="0"/>
          <w:sz w:val="24"/>
          <w:szCs w:val="24"/>
          <w:lang w:eastAsia="lv-LV"/>
          <w14:ligatures w14:val="none"/>
        </w:rPr>
        <w:t>pašvaldības finansiālu atbalstu 2600 EUR apmērā.</w:t>
      </w:r>
    </w:p>
    <w:p w14:paraId="01AE1237" w14:textId="77777777" w:rsidR="0043732C" w:rsidRPr="00F5067F" w:rsidRDefault="0043732C" w:rsidP="0043732C">
      <w:pPr>
        <w:spacing w:after="0" w:line="240" w:lineRule="auto"/>
        <w:ind w:firstLine="284"/>
        <w:jc w:val="both"/>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 xml:space="preserve">3. </w:t>
      </w:r>
      <w:r w:rsidRPr="00F5067F">
        <w:rPr>
          <w:rFonts w:ascii="Times New Roman" w:eastAsia="Times New Roman" w:hAnsi="Times New Roman" w:cs="Times New Roman"/>
          <w:kern w:val="0"/>
          <w:sz w:val="24"/>
          <w:szCs w:val="24"/>
          <w:lang w:eastAsia="lv-LV"/>
          <w14:ligatures w14:val="none"/>
        </w:rPr>
        <w:t>Līdzekļus lēmuma 1. un 2. punkta izpildei paredzēt no 2023. gada pašvaldības budžetā plānotajiem finanšu līdzekļiem “Izdevumi neparedzētiem gadījumiem”.</w:t>
      </w:r>
    </w:p>
    <w:p w14:paraId="0DFD75FD" w14:textId="77777777" w:rsidR="0043732C" w:rsidRPr="00F5067F" w:rsidRDefault="0043732C" w:rsidP="0043732C">
      <w:pPr>
        <w:spacing w:after="0" w:line="240" w:lineRule="auto"/>
        <w:ind w:firstLine="284"/>
        <w:contextualSpacing/>
        <w:jc w:val="both"/>
        <w:rPr>
          <w:rFonts w:ascii="Times New Roman" w:eastAsia="Times New Roman" w:hAnsi="Times New Roman" w:cs="Times New Roman"/>
          <w:kern w:val="0"/>
          <w:sz w:val="24"/>
          <w:szCs w:val="24"/>
          <w:lang w:eastAsia="lv-LV"/>
          <w14:ligatures w14:val="none"/>
        </w:rPr>
      </w:pPr>
      <w:r w:rsidRPr="00F5067F">
        <w:rPr>
          <w:rFonts w:ascii="Times New Roman" w:eastAsia="Times New Roman" w:hAnsi="Times New Roman" w:cs="Times New Roman"/>
          <w:kern w:val="0"/>
          <w:sz w:val="24"/>
          <w:szCs w:val="24"/>
          <w:lang w:eastAsia="lv-LV"/>
          <w14:ligatures w14:val="none"/>
        </w:rPr>
        <w:t>4. Pašvaldības administrācijas Juridiskajai nodaļai sagatavot līgumu projektus lēmuma 1. un 2. punkta izpildei.</w:t>
      </w:r>
    </w:p>
    <w:p w14:paraId="4FA4329E" w14:textId="77777777" w:rsidR="0043732C" w:rsidRPr="00F5067F" w:rsidRDefault="0043732C" w:rsidP="0043732C">
      <w:pPr>
        <w:spacing w:after="0" w:line="240" w:lineRule="auto"/>
        <w:ind w:firstLine="284"/>
        <w:contextualSpacing/>
        <w:jc w:val="both"/>
        <w:rPr>
          <w:rFonts w:ascii="Times New Roman" w:eastAsia="Times New Roman" w:hAnsi="Times New Roman" w:cs="Times New Roman"/>
          <w:kern w:val="0"/>
          <w:sz w:val="24"/>
          <w:szCs w:val="24"/>
          <w:lang w:eastAsia="lv-LV"/>
          <w14:ligatures w14:val="none"/>
        </w:rPr>
      </w:pPr>
      <w:r w:rsidRPr="00F5067F">
        <w:rPr>
          <w:rFonts w:ascii="Times New Roman" w:eastAsia="Times New Roman" w:hAnsi="Times New Roman" w:cs="Times New Roman"/>
          <w:kern w:val="0"/>
          <w:sz w:val="24"/>
          <w:szCs w:val="24"/>
          <w:lang w:eastAsia="lv-LV"/>
          <w14:ligatures w14:val="none"/>
        </w:rPr>
        <w:t>5. Pašvaldības izpilddirektoram noslēgt lēmuma 4. punktā noteiktos līgumus un nodrošināt lēmuma izpildes kontroli.</w:t>
      </w:r>
    </w:p>
    <w:p w14:paraId="6936C1B8" w14:textId="77777777" w:rsidR="0043732C" w:rsidRPr="00F5067F" w:rsidRDefault="0043732C" w:rsidP="0043732C">
      <w:pPr>
        <w:rPr>
          <w:rFonts w:ascii="Times New Roman" w:hAnsi="Times New Roman" w:cs="Times New Roman"/>
          <w:kern w:val="0"/>
          <w:sz w:val="24"/>
          <w:szCs w:val="24"/>
          <w14:ligatures w14:val="none"/>
        </w:rPr>
      </w:pPr>
    </w:p>
    <w:p w14:paraId="74B2A661" w14:textId="77777777" w:rsidR="0043732C" w:rsidRPr="00F5067F" w:rsidRDefault="0043732C" w:rsidP="0043732C">
      <w:pPr>
        <w:rPr>
          <w:rFonts w:ascii="Times New Roman" w:hAnsi="Times New Roman" w:cs="Times New Roman"/>
          <w:kern w:val="0"/>
          <w:sz w:val="24"/>
          <w:szCs w:val="24"/>
          <w14:ligatures w14:val="none"/>
        </w:rPr>
      </w:pPr>
      <w:r w:rsidRPr="00F5067F">
        <w:rPr>
          <w:rFonts w:ascii="Times New Roman" w:hAnsi="Times New Roman" w:cs="Times New Roman"/>
          <w:kern w:val="0"/>
          <w:sz w:val="24"/>
          <w:szCs w:val="24"/>
          <w14:ligatures w14:val="none"/>
        </w:rPr>
        <w:t>Domes priekšsēdētājs</w:t>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r w:rsidRPr="00F5067F">
        <w:rPr>
          <w:rFonts w:ascii="Times New Roman" w:hAnsi="Times New Roman" w:cs="Times New Roman"/>
          <w:kern w:val="0"/>
          <w:sz w:val="24"/>
          <w:szCs w:val="24"/>
          <w14:ligatures w14:val="none"/>
        </w:rPr>
        <w:tab/>
      </w:r>
      <w:proofErr w:type="spellStart"/>
      <w:r w:rsidRPr="00F5067F">
        <w:rPr>
          <w:rFonts w:ascii="Times New Roman" w:hAnsi="Times New Roman" w:cs="Times New Roman"/>
          <w:kern w:val="0"/>
          <w:sz w:val="24"/>
          <w:szCs w:val="24"/>
          <w14:ligatures w14:val="none"/>
        </w:rPr>
        <w:t>I.Gorskis</w:t>
      </w:r>
      <w:proofErr w:type="spellEnd"/>
    </w:p>
    <w:p w14:paraId="04A5BEB8" w14:textId="77777777" w:rsidR="0043732C" w:rsidRPr="00F5067F" w:rsidRDefault="0043732C" w:rsidP="0043732C">
      <w:pPr>
        <w:rPr>
          <w:rFonts w:ascii="Times New Roman" w:hAnsi="Times New Roman" w:cs="Times New Roman"/>
          <w:kern w:val="0"/>
          <w:sz w:val="24"/>
          <w:szCs w:val="24"/>
          <w14:ligatures w14:val="none"/>
        </w:rPr>
      </w:pPr>
    </w:p>
    <w:p w14:paraId="350D48F0" w14:textId="38747D40" w:rsidR="00A357FE" w:rsidRDefault="00A357FE" w:rsidP="00125865">
      <w:pPr>
        <w:tabs>
          <w:tab w:val="left" w:pos="-24212"/>
        </w:tabs>
        <w:spacing w:after="0" w:line="240" w:lineRule="auto"/>
        <w:ind w:right="566"/>
        <w:jc w:val="right"/>
        <w:rPr>
          <w:rFonts w:ascii="Times New Roman" w:hAnsi="Times New Roman" w:cs="Times New Roman"/>
          <w:sz w:val="24"/>
          <w:szCs w:val="24"/>
        </w:rPr>
      </w:pPr>
      <w:r>
        <w:rPr>
          <w:rFonts w:ascii="Times New Roman" w:hAnsi="Times New Roman" w:cs="Times New Roman"/>
          <w:sz w:val="24"/>
          <w:szCs w:val="24"/>
        </w:rPr>
        <w:br w:type="page"/>
      </w:r>
    </w:p>
    <w:p w14:paraId="5C13092B" w14:textId="77777777" w:rsidR="00A357FE" w:rsidRPr="00F5067F" w:rsidRDefault="00A357FE" w:rsidP="00A357FE">
      <w:pPr>
        <w:tabs>
          <w:tab w:val="left" w:pos="-24212"/>
        </w:tabs>
        <w:spacing w:line="240" w:lineRule="auto"/>
        <w:jc w:val="center"/>
        <w:rPr>
          <w:rFonts w:cs="Times New Roman"/>
          <w:color w:val="000000"/>
          <w:kern w:val="0"/>
          <w:sz w:val="20"/>
          <w:szCs w:val="20"/>
          <w14:ligatures w14:val="none"/>
        </w:rPr>
      </w:pPr>
      <w:bookmarkStart w:id="125" w:name="_Hlk133565999"/>
      <w:r w:rsidRPr="00F5067F">
        <w:rPr>
          <w:rFonts w:cs="Times New Roman"/>
          <w:noProof/>
          <w:color w:val="000000"/>
          <w:kern w:val="0"/>
          <w:sz w:val="20"/>
          <w:szCs w:val="20"/>
          <w:lang w:eastAsia="lv-LV"/>
          <w14:ligatures w14:val="none"/>
        </w:rPr>
        <w:lastRenderedPageBreak/>
        <w:drawing>
          <wp:inline distT="0" distB="0" distL="0" distR="0" wp14:anchorId="1CEFC72C" wp14:editId="35B8B39C">
            <wp:extent cx="676275" cy="7524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1538C1D" w14:textId="77777777" w:rsidR="00A357FE" w:rsidRPr="00F5067F" w:rsidRDefault="00A357FE" w:rsidP="00A357FE">
      <w:pPr>
        <w:tabs>
          <w:tab w:val="center" w:pos="4153"/>
          <w:tab w:val="right" w:pos="8306"/>
        </w:tabs>
        <w:spacing w:after="0" w:line="240" w:lineRule="auto"/>
        <w:jc w:val="center"/>
        <w:rPr>
          <w:rFonts w:ascii="Times New Roman" w:eastAsia="Times New Roman" w:hAnsi="Times New Roman" w:cs="Times New Roman"/>
          <w:color w:val="000000"/>
          <w:kern w:val="0"/>
          <w:sz w:val="20"/>
          <w:szCs w:val="24"/>
          <w:lang w:eastAsia="lv-LV"/>
          <w14:ligatures w14:val="none"/>
        </w:rPr>
      </w:pPr>
      <w:r w:rsidRPr="00F5067F">
        <w:rPr>
          <w:rFonts w:ascii="Times New Roman" w:eastAsia="Times New Roman" w:hAnsi="Times New Roman" w:cs="Times New Roman"/>
          <w:color w:val="000000"/>
          <w:kern w:val="0"/>
          <w:sz w:val="20"/>
          <w:szCs w:val="24"/>
          <w:lang w:eastAsia="lv-LV"/>
          <w14:ligatures w14:val="none"/>
        </w:rPr>
        <w:t>LATVIJAS REPUBLIKA</w:t>
      </w:r>
    </w:p>
    <w:p w14:paraId="5D33180A" w14:textId="77777777" w:rsidR="00A357FE" w:rsidRPr="00F5067F" w:rsidRDefault="00A357FE" w:rsidP="00A357FE">
      <w:pPr>
        <w:tabs>
          <w:tab w:val="center" w:pos="4153"/>
          <w:tab w:val="right" w:pos="8306"/>
        </w:tabs>
        <w:spacing w:after="0" w:line="240" w:lineRule="auto"/>
        <w:jc w:val="center"/>
        <w:rPr>
          <w:rFonts w:ascii="Times New Roman" w:eastAsia="Times New Roman" w:hAnsi="Times New Roman" w:cs="Times New Roman"/>
          <w:b/>
          <w:color w:val="000000"/>
          <w:kern w:val="0"/>
          <w:sz w:val="32"/>
          <w:szCs w:val="32"/>
          <w:lang w:eastAsia="lv-LV"/>
          <w14:ligatures w14:val="none"/>
        </w:rPr>
      </w:pPr>
      <w:r w:rsidRPr="00F5067F">
        <w:rPr>
          <w:rFonts w:ascii="Times New Roman" w:eastAsia="Times New Roman" w:hAnsi="Times New Roman" w:cs="Times New Roman"/>
          <w:b/>
          <w:color w:val="000000"/>
          <w:kern w:val="0"/>
          <w:sz w:val="32"/>
          <w:szCs w:val="32"/>
          <w:lang w:eastAsia="lv-LV"/>
          <w14:ligatures w14:val="none"/>
        </w:rPr>
        <w:t>DOBELES NOVADA DOME</w:t>
      </w:r>
    </w:p>
    <w:p w14:paraId="0C2E19DE" w14:textId="77777777" w:rsidR="00A357FE" w:rsidRPr="00F5067F" w:rsidRDefault="00A357FE" w:rsidP="00A357FE">
      <w:pP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F5067F">
        <w:rPr>
          <w:rFonts w:ascii="Times New Roman" w:eastAsia="Times New Roman" w:hAnsi="Times New Roman" w:cs="Times New Roman"/>
          <w:color w:val="000000"/>
          <w:kern w:val="0"/>
          <w:sz w:val="16"/>
          <w:szCs w:val="16"/>
          <w:lang w:eastAsia="lv-LV"/>
          <w14:ligatures w14:val="none"/>
        </w:rPr>
        <w:t>Brīvības iela 17, Dobele, Dobeles novads, LV-3701</w:t>
      </w:r>
    </w:p>
    <w:p w14:paraId="5FA31225" w14:textId="77777777" w:rsidR="00A357FE" w:rsidRPr="00F5067F" w:rsidRDefault="00A357FE" w:rsidP="00A357F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24"/>
          <w:szCs w:val="24"/>
          <w:lang w:eastAsia="lv-LV"/>
          <w14:ligatures w14:val="none"/>
        </w:rPr>
      </w:pPr>
      <w:r w:rsidRPr="00F5067F">
        <w:rPr>
          <w:rFonts w:ascii="Times New Roman" w:eastAsia="Times New Roman" w:hAnsi="Times New Roman" w:cs="Times New Roman"/>
          <w:color w:val="000000"/>
          <w:kern w:val="0"/>
          <w:sz w:val="16"/>
          <w:szCs w:val="16"/>
          <w:lang w:eastAsia="lv-LV"/>
          <w14:ligatures w14:val="none"/>
        </w:rPr>
        <w:t xml:space="preserve">Tālr. 63707269, 63700137, 63720940, e-pasts </w:t>
      </w:r>
      <w:hyperlink r:id="rId183" w:history="1">
        <w:r w:rsidRPr="00F5067F">
          <w:rPr>
            <w:rFonts w:ascii="Times New Roman" w:hAnsi="Times New Roman" w:cs="Times New Roman"/>
            <w:color w:val="000000"/>
            <w:kern w:val="0"/>
            <w:sz w:val="16"/>
            <w:szCs w:val="16"/>
            <w:u w:val="single"/>
            <w:lang w:eastAsia="lv-LV"/>
            <w14:ligatures w14:val="none"/>
          </w:rPr>
          <w:t>dome@dobele.lv</w:t>
        </w:r>
      </w:hyperlink>
    </w:p>
    <w:p w14:paraId="0DFBEDA3" w14:textId="77777777" w:rsidR="00A357FE" w:rsidRDefault="00A357FE" w:rsidP="00A357FE">
      <w:pPr>
        <w:pStyle w:val="Default"/>
        <w:jc w:val="center"/>
        <w:rPr>
          <w:b/>
          <w:bCs/>
        </w:rPr>
      </w:pPr>
    </w:p>
    <w:p w14:paraId="14D831AD" w14:textId="77777777" w:rsidR="00A357FE" w:rsidRPr="00AF411C" w:rsidRDefault="00A357FE" w:rsidP="00A357FE">
      <w:pPr>
        <w:pStyle w:val="NoSpacing"/>
        <w:jc w:val="center"/>
        <w:rPr>
          <w:b/>
        </w:rPr>
      </w:pPr>
      <w:r w:rsidRPr="00AF411C">
        <w:rPr>
          <w:b/>
        </w:rPr>
        <w:t>LĒMUMS</w:t>
      </w:r>
    </w:p>
    <w:p w14:paraId="44F67ACF" w14:textId="77777777" w:rsidR="00A357FE" w:rsidRPr="00AF411C" w:rsidRDefault="00A357FE" w:rsidP="00A357FE">
      <w:pPr>
        <w:pStyle w:val="NoSpacing"/>
        <w:jc w:val="center"/>
        <w:rPr>
          <w:b/>
        </w:rPr>
      </w:pPr>
      <w:r w:rsidRPr="00AF411C">
        <w:rPr>
          <w:b/>
        </w:rPr>
        <w:t>Dobelē</w:t>
      </w:r>
    </w:p>
    <w:p w14:paraId="3ED2438C" w14:textId="77777777" w:rsidR="00A357FE" w:rsidRPr="00AF411C" w:rsidRDefault="00A357FE" w:rsidP="00A357FE">
      <w:pPr>
        <w:pStyle w:val="NoSpacing"/>
        <w:jc w:val="both"/>
        <w:rPr>
          <w:b/>
        </w:rPr>
      </w:pPr>
    </w:p>
    <w:p w14:paraId="23761E5D" w14:textId="77777777" w:rsidR="00A357FE" w:rsidRPr="00AF411C" w:rsidRDefault="00A357FE" w:rsidP="00A357FE">
      <w:pPr>
        <w:pStyle w:val="Title"/>
        <w:tabs>
          <w:tab w:val="right" w:pos="9498"/>
        </w:tabs>
        <w:rPr>
          <w:color w:val="000000"/>
          <w:sz w:val="24"/>
        </w:rPr>
      </w:pPr>
      <w:r w:rsidRPr="00AF411C">
        <w:rPr>
          <w:b/>
          <w:sz w:val="24"/>
        </w:rPr>
        <w:t xml:space="preserve">2023. gada 27. aprīlī                                                                                        </w:t>
      </w:r>
      <w:r w:rsidRPr="00AF411C">
        <w:rPr>
          <w:b/>
          <w:color w:val="000000"/>
          <w:sz w:val="24"/>
        </w:rPr>
        <w:t>Nr.</w:t>
      </w:r>
      <w:r>
        <w:rPr>
          <w:b/>
          <w:color w:val="000000"/>
          <w:sz w:val="24"/>
        </w:rPr>
        <w:t>194</w:t>
      </w:r>
      <w:r w:rsidRPr="00AF411C">
        <w:rPr>
          <w:b/>
          <w:color w:val="000000"/>
          <w:sz w:val="24"/>
        </w:rPr>
        <w:t>/6</w:t>
      </w:r>
    </w:p>
    <w:p w14:paraId="05779AB9" w14:textId="77777777" w:rsidR="00A357FE" w:rsidRPr="00AF411C" w:rsidRDefault="00A357FE" w:rsidP="00A357FE">
      <w:pPr>
        <w:pStyle w:val="Title"/>
        <w:rPr>
          <w:color w:val="000000"/>
          <w:sz w:val="24"/>
        </w:rPr>
      </w:pPr>
    </w:p>
    <w:p w14:paraId="587762E1" w14:textId="77777777" w:rsidR="00A357FE" w:rsidRPr="00AF411C" w:rsidRDefault="00A357FE" w:rsidP="00A357FE">
      <w:pPr>
        <w:jc w:val="center"/>
        <w:rPr>
          <w:rFonts w:ascii="Times New Roman" w:hAnsi="Times New Roman" w:cs="Times New Roman"/>
          <w:b/>
          <w:sz w:val="24"/>
          <w:szCs w:val="24"/>
          <w:u w:val="single"/>
        </w:rPr>
      </w:pPr>
      <w:r w:rsidRPr="00AF411C">
        <w:rPr>
          <w:rFonts w:ascii="Times New Roman" w:hAnsi="Times New Roman" w:cs="Times New Roman"/>
          <w:b/>
          <w:sz w:val="24"/>
          <w:szCs w:val="24"/>
          <w:u w:val="single"/>
        </w:rPr>
        <w:t xml:space="preserve">Par darba novērtējuma veikšanu </w:t>
      </w:r>
    </w:p>
    <w:p w14:paraId="77192A00" w14:textId="77777777" w:rsidR="00A357FE" w:rsidRPr="00AF411C" w:rsidRDefault="00A357FE" w:rsidP="00A357FE">
      <w:pPr>
        <w:jc w:val="center"/>
        <w:rPr>
          <w:rFonts w:ascii="Times New Roman" w:hAnsi="Times New Roman" w:cs="Times New Roman"/>
          <w:b/>
          <w:sz w:val="24"/>
          <w:szCs w:val="24"/>
          <w:u w:val="single"/>
        </w:rPr>
      </w:pPr>
    </w:p>
    <w:p w14:paraId="1B6D4128"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bCs/>
          <w:sz w:val="24"/>
          <w:szCs w:val="24"/>
        </w:rPr>
        <w:t xml:space="preserve">Pašvaldību likuma Pārejas noteikumu 4.punkts nosaka, </w:t>
      </w:r>
      <w:r w:rsidRPr="00AF411C">
        <w:rPr>
          <w:rFonts w:ascii="Times New Roman" w:hAnsi="Times New Roman" w:cs="Times New Roman"/>
          <w:sz w:val="24"/>
          <w:szCs w:val="24"/>
        </w:rPr>
        <w:t xml:space="preserve">ka pašvaldības dome līdz 2023. gada 30. jūnijam lemj par darba tiesisko attiecību turpināšanu ar pašvaldības izpilddirektoru, ja viņš tam piekrīt, un viņa iecelšanu amatā, </w:t>
      </w:r>
      <w:r w:rsidRPr="00AF411C">
        <w:rPr>
          <w:rFonts w:ascii="Times New Roman" w:hAnsi="Times New Roman" w:cs="Times New Roman"/>
          <w:color w:val="000000"/>
          <w:sz w:val="24"/>
          <w:szCs w:val="24"/>
        </w:rPr>
        <w:t>ievērojot Pašvaldību likuma </w:t>
      </w:r>
      <w:hyperlink r:id="rId184" w:anchor="p21" w:history="1">
        <w:r w:rsidRPr="00AF411C">
          <w:rPr>
            <w:rStyle w:val="Hyperlink"/>
            <w:rFonts w:ascii="Times New Roman" w:hAnsi="Times New Roman" w:cs="Times New Roman"/>
            <w:color w:val="000000"/>
            <w:sz w:val="24"/>
            <w:szCs w:val="24"/>
            <w:u w:val="none"/>
          </w:rPr>
          <w:t>21. pantā</w:t>
        </w:r>
      </w:hyperlink>
      <w:r w:rsidRPr="00AF411C">
        <w:rPr>
          <w:rFonts w:ascii="Times New Roman" w:hAnsi="Times New Roman" w:cs="Times New Roman"/>
          <w:color w:val="000000"/>
          <w:sz w:val="24"/>
          <w:szCs w:val="24"/>
        </w:rPr>
        <w:t xml:space="preserve"> noteikto kārtību. Savukārt minētā likuma Pārejas noteikumu 5.punkts paredz, </w:t>
      </w:r>
      <w:r w:rsidRPr="00AF411C">
        <w:rPr>
          <w:rFonts w:ascii="Times New Roman" w:hAnsi="Times New Roman" w:cs="Times New Roman"/>
          <w:sz w:val="24"/>
          <w:szCs w:val="24"/>
        </w:rPr>
        <w:t xml:space="preserve">ka Dome līdz 2023. gada 30. jūnijam ieceļ pašvaldības izpilddirektora vietnieku, </w:t>
      </w:r>
      <w:r w:rsidRPr="00AF411C">
        <w:rPr>
          <w:rFonts w:ascii="Times New Roman" w:hAnsi="Times New Roman" w:cs="Times New Roman"/>
          <w:color w:val="000000"/>
          <w:sz w:val="24"/>
          <w:szCs w:val="24"/>
        </w:rPr>
        <w:t>ievērojot šā likuma </w:t>
      </w:r>
      <w:hyperlink r:id="rId185" w:anchor="p21" w:history="1">
        <w:r w:rsidRPr="00AF411C">
          <w:rPr>
            <w:rStyle w:val="Hyperlink"/>
            <w:rFonts w:ascii="Times New Roman" w:hAnsi="Times New Roman" w:cs="Times New Roman"/>
            <w:color w:val="000000"/>
            <w:sz w:val="24"/>
            <w:szCs w:val="24"/>
            <w:u w:val="none"/>
          </w:rPr>
          <w:t>21. pantā</w:t>
        </w:r>
      </w:hyperlink>
      <w:r w:rsidRPr="00AF411C">
        <w:rPr>
          <w:rFonts w:ascii="Times New Roman" w:hAnsi="Times New Roman" w:cs="Times New Roman"/>
          <w:color w:val="000000"/>
          <w:sz w:val="24"/>
          <w:szCs w:val="24"/>
        </w:rPr>
        <w:t xml:space="preserve"> noteikto kārtību, ja izpilddirektora vietnieka amats ir paredzēts pašvaldības nolikumā. Ja pašvaldībā jau ir izpilddirektora vietnieks, viņa iecelšana amatā tiek izvērtēta Pārejas noteikumu </w:t>
      </w:r>
      <w:r w:rsidRPr="00AF411C">
        <w:rPr>
          <w:rFonts w:ascii="Times New Roman" w:hAnsi="Times New Roman" w:cs="Times New Roman"/>
          <w:sz w:val="24"/>
          <w:szCs w:val="24"/>
        </w:rPr>
        <w:t>4. punktā noteiktajā kārtībā.</w:t>
      </w:r>
    </w:p>
    <w:p w14:paraId="49695873"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bCs/>
          <w:sz w:val="24"/>
          <w:szCs w:val="24"/>
        </w:rPr>
        <w:t xml:space="preserve">Pašvaldību likuma 21.panta otrā daļa </w:t>
      </w:r>
      <w:r w:rsidRPr="00AF411C">
        <w:rPr>
          <w:rFonts w:ascii="Times New Roman" w:hAnsi="Times New Roman" w:cs="Times New Roman"/>
          <w:sz w:val="24"/>
          <w:szCs w:val="24"/>
        </w:rPr>
        <w:t>nosaka, ka dome ne vēlāk kā sešus mēnešus pirms pašvaldības izpilddirektora pilnvaru termiņa beigām, pamatojoties uz viņa darba novērtējumu, lemj par pilnvaru termiņa pagarināšanu uz pieciem gadiem, ja izpilddirektors tam piekrīt, vai rīko konkursu uz izpilddirektora amatu. Minētā panta trešā daļa paredz, ka gadījumā, ja dome, skatot jautājumu par darba līguma pārslēgšanu ar izpilddirektoru, pieņem lēmumu nepagarināt darba līgumu, tā var piedāvāt izpilddirektoram (izpilddirektora vietniekam) citu amatu pašvaldības administrācijā, nerīkojot uz šo amatu atklātu konkursu.</w:t>
      </w:r>
    </w:p>
    <w:p w14:paraId="6973011A"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sz w:val="24"/>
          <w:szCs w:val="24"/>
        </w:rPr>
        <w:t xml:space="preserve">2023.gada 25.aprīlī Dobeles novada domes priekšsēdētājs uzdeva Dobeles novada pašvaldības (turpmāk – Pašvaldība) izpilddirektoram Agrim Vilkam, pašvaldības izpilddirektora vietniekam teritoriālās pārvaldības jautājumos Aldim </w:t>
      </w:r>
      <w:proofErr w:type="spellStart"/>
      <w:r w:rsidRPr="00AF411C">
        <w:rPr>
          <w:rFonts w:ascii="Times New Roman" w:hAnsi="Times New Roman" w:cs="Times New Roman"/>
          <w:sz w:val="24"/>
          <w:szCs w:val="24"/>
        </w:rPr>
        <w:t>Lerham</w:t>
      </w:r>
      <w:proofErr w:type="spellEnd"/>
      <w:r w:rsidRPr="00AF411C">
        <w:rPr>
          <w:rFonts w:ascii="Times New Roman" w:hAnsi="Times New Roman" w:cs="Times New Roman"/>
          <w:sz w:val="24"/>
          <w:szCs w:val="24"/>
        </w:rPr>
        <w:t xml:space="preserve"> un pašvaldības izpilddirektora vietniekam attīstības plānošanas un nekustamā īpašuma jautājumos Gunāram </w:t>
      </w:r>
      <w:proofErr w:type="spellStart"/>
      <w:r w:rsidRPr="00AF411C">
        <w:rPr>
          <w:rFonts w:ascii="Times New Roman" w:hAnsi="Times New Roman" w:cs="Times New Roman"/>
          <w:sz w:val="24"/>
          <w:szCs w:val="24"/>
        </w:rPr>
        <w:t>Kurlovičam</w:t>
      </w:r>
      <w:proofErr w:type="spellEnd"/>
      <w:r w:rsidRPr="00AF411C">
        <w:rPr>
          <w:rFonts w:ascii="Times New Roman" w:hAnsi="Times New Roman" w:cs="Times New Roman"/>
          <w:sz w:val="24"/>
          <w:szCs w:val="24"/>
        </w:rPr>
        <w:t xml:space="preserve"> paziņot vai viņi piekrīt turpināt darba tiesiskās attiecības minētajos amatos. </w:t>
      </w:r>
    </w:p>
    <w:p w14:paraId="7BFE2DAA"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sz w:val="24"/>
          <w:szCs w:val="24"/>
        </w:rPr>
        <w:t xml:space="preserve">2023.gada 26.aprīlī pašvaldības izpilddirektors </w:t>
      </w:r>
      <w:proofErr w:type="spellStart"/>
      <w:r w:rsidRPr="00AF411C">
        <w:rPr>
          <w:rFonts w:ascii="Times New Roman" w:hAnsi="Times New Roman" w:cs="Times New Roman"/>
          <w:sz w:val="24"/>
          <w:szCs w:val="24"/>
        </w:rPr>
        <w:t>A.Vilks</w:t>
      </w:r>
      <w:proofErr w:type="spellEnd"/>
      <w:r w:rsidRPr="00AF411C">
        <w:rPr>
          <w:rFonts w:ascii="Times New Roman" w:hAnsi="Times New Roman" w:cs="Times New Roman"/>
          <w:sz w:val="24"/>
          <w:szCs w:val="24"/>
        </w:rPr>
        <w:t xml:space="preserve"> un pašvaldības izpilddirektora vietnieks teritoriālās pārvaldības jautājumos </w:t>
      </w:r>
      <w:proofErr w:type="spellStart"/>
      <w:r w:rsidRPr="00AF411C">
        <w:rPr>
          <w:rFonts w:ascii="Times New Roman" w:hAnsi="Times New Roman" w:cs="Times New Roman"/>
          <w:sz w:val="24"/>
          <w:szCs w:val="24"/>
        </w:rPr>
        <w:t>A.Lerhs</w:t>
      </w:r>
      <w:proofErr w:type="spellEnd"/>
      <w:r w:rsidRPr="00AF411C">
        <w:rPr>
          <w:rFonts w:ascii="Times New Roman" w:hAnsi="Times New Roman" w:cs="Times New Roman"/>
          <w:sz w:val="24"/>
          <w:szCs w:val="24"/>
        </w:rPr>
        <w:t xml:space="preserve"> paziņoja, ka piekrīt turpināt darba tiesiskās attiecības, savukārt pašvaldības izpilddirektora vietnieks attīstības plānošanas un nekustamā īpašuma jautājumos </w:t>
      </w:r>
      <w:proofErr w:type="spellStart"/>
      <w:r w:rsidRPr="00AF411C">
        <w:rPr>
          <w:rFonts w:ascii="Times New Roman" w:hAnsi="Times New Roman" w:cs="Times New Roman"/>
          <w:sz w:val="24"/>
          <w:szCs w:val="24"/>
        </w:rPr>
        <w:t>G.Kurlovičs</w:t>
      </w:r>
      <w:proofErr w:type="spellEnd"/>
      <w:r w:rsidRPr="00AF411C">
        <w:rPr>
          <w:rFonts w:ascii="Times New Roman" w:hAnsi="Times New Roman" w:cs="Times New Roman"/>
          <w:sz w:val="24"/>
          <w:szCs w:val="24"/>
        </w:rPr>
        <w:t xml:space="preserve"> paziņoja, ka pēc 2023.gada 30.jūnija darba tiesiskās attiecības nevēlas turpināt. </w:t>
      </w:r>
    </w:p>
    <w:p w14:paraId="612AD030"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sz w:val="24"/>
          <w:szCs w:val="24"/>
        </w:rPr>
        <w:t xml:space="preserve">Ievērojot to, ka pašvaldības izpilddirektors </w:t>
      </w:r>
      <w:proofErr w:type="spellStart"/>
      <w:r w:rsidRPr="00AF411C">
        <w:rPr>
          <w:rFonts w:ascii="Times New Roman" w:hAnsi="Times New Roman" w:cs="Times New Roman"/>
          <w:sz w:val="24"/>
          <w:szCs w:val="24"/>
        </w:rPr>
        <w:t>A.Vilks</w:t>
      </w:r>
      <w:proofErr w:type="spellEnd"/>
      <w:r w:rsidRPr="00AF411C">
        <w:rPr>
          <w:rFonts w:ascii="Times New Roman" w:hAnsi="Times New Roman" w:cs="Times New Roman"/>
          <w:sz w:val="24"/>
          <w:szCs w:val="24"/>
        </w:rPr>
        <w:t xml:space="preserve"> un pašvaldības izpilddirektora vietnieks teritoriālās pārvaldības jautājumos </w:t>
      </w:r>
      <w:proofErr w:type="spellStart"/>
      <w:r w:rsidRPr="00AF411C">
        <w:rPr>
          <w:rFonts w:ascii="Times New Roman" w:hAnsi="Times New Roman" w:cs="Times New Roman"/>
          <w:sz w:val="24"/>
          <w:szCs w:val="24"/>
        </w:rPr>
        <w:t>A.Lerhs</w:t>
      </w:r>
      <w:proofErr w:type="spellEnd"/>
      <w:r w:rsidRPr="00AF411C">
        <w:rPr>
          <w:rFonts w:ascii="Times New Roman" w:hAnsi="Times New Roman" w:cs="Times New Roman"/>
          <w:sz w:val="24"/>
          <w:szCs w:val="24"/>
        </w:rPr>
        <w:t xml:space="preserve"> paziņoja, ka piekrīt turpināt darba tiesiskās attiecība līdz šim ieņemamajos amatos, atbilstoši Pašvaldību likuma 21.panta otrajai daļai veicama minēto amatpersonu darba novērtēšana.</w:t>
      </w:r>
    </w:p>
    <w:p w14:paraId="42819DF9"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sz w:val="24"/>
          <w:szCs w:val="24"/>
        </w:rPr>
        <w:t xml:space="preserve">Tā kā pašvaldības izpilddirektora vietnieks attīstības plānošanas un nekustamā īpašuma jautājumos </w:t>
      </w:r>
      <w:proofErr w:type="spellStart"/>
      <w:r w:rsidRPr="00AF411C">
        <w:rPr>
          <w:rFonts w:ascii="Times New Roman" w:hAnsi="Times New Roman" w:cs="Times New Roman"/>
          <w:sz w:val="24"/>
          <w:szCs w:val="24"/>
        </w:rPr>
        <w:t>G.Kurlovičs</w:t>
      </w:r>
      <w:proofErr w:type="spellEnd"/>
      <w:r w:rsidRPr="00AF411C">
        <w:rPr>
          <w:rFonts w:ascii="Times New Roman" w:hAnsi="Times New Roman" w:cs="Times New Roman"/>
          <w:sz w:val="24"/>
          <w:szCs w:val="24"/>
        </w:rPr>
        <w:t xml:space="preserve"> paziņoja, ka pēc 2023.gada 30.jūnija nevēlas turpināt darba tiesiskās attiecības pašvaldības izpilddirektora vietnieka attīstības plānošanas un nekustamā īpašuma jautājumos amatā, tad </w:t>
      </w:r>
      <w:proofErr w:type="spellStart"/>
      <w:r w:rsidRPr="00AF411C">
        <w:rPr>
          <w:rFonts w:ascii="Times New Roman" w:hAnsi="Times New Roman" w:cs="Times New Roman"/>
          <w:sz w:val="24"/>
          <w:szCs w:val="24"/>
        </w:rPr>
        <w:t>G.Kurloviča</w:t>
      </w:r>
      <w:proofErr w:type="spellEnd"/>
      <w:r w:rsidRPr="00AF411C">
        <w:rPr>
          <w:rFonts w:ascii="Times New Roman" w:hAnsi="Times New Roman" w:cs="Times New Roman"/>
          <w:sz w:val="24"/>
          <w:szCs w:val="24"/>
        </w:rPr>
        <w:t xml:space="preserve"> darba novērtēšana nav veicama, bet uz pašvaldības izpilddirektora </w:t>
      </w:r>
      <w:r w:rsidRPr="00AF411C">
        <w:rPr>
          <w:rFonts w:ascii="Times New Roman" w:hAnsi="Times New Roman" w:cs="Times New Roman"/>
          <w:sz w:val="24"/>
          <w:szCs w:val="24"/>
        </w:rPr>
        <w:lastRenderedPageBreak/>
        <w:t xml:space="preserve">vietnieka attīstības plānošanas un nekustamā īpašuma jautājumos amatu izsludināms atklāts konkurss Pašvaldību likuma 21.panta ceturtajā daļā noteiktajā kārtībā. </w:t>
      </w:r>
    </w:p>
    <w:p w14:paraId="01963FD0"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sz w:val="24"/>
          <w:szCs w:val="24"/>
        </w:rPr>
        <w:t xml:space="preserve">Pašvaldības izpilddirektora </w:t>
      </w:r>
      <w:proofErr w:type="spellStart"/>
      <w:r w:rsidRPr="00AF411C">
        <w:rPr>
          <w:rFonts w:ascii="Times New Roman" w:hAnsi="Times New Roman" w:cs="Times New Roman"/>
          <w:sz w:val="24"/>
          <w:szCs w:val="24"/>
        </w:rPr>
        <w:t>A.Vilka</w:t>
      </w:r>
      <w:proofErr w:type="spellEnd"/>
      <w:r w:rsidRPr="00AF411C">
        <w:rPr>
          <w:rFonts w:ascii="Times New Roman" w:hAnsi="Times New Roman" w:cs="Times New Roman"/>
          <w:sz w:val="24"/>
          <w:szCs w:val="24"/>
        </w:rPr>
        <w:t xml:space="preserve"> un pašvaldības izpilddirektora vietnieka teritoriālās pārvaldības jautājumos </w:t>
      </w:r>
      <w:proofErr w:type="spellStart"/>
      <w:r w:rsidRPr="00AF411C">
        <w:rPr>
          <w:rFonts w:ascii="Times New Roman" w:hAnsi="Times New Roman" w:cs="Times New Roman"/>
          <w:sz w:val="24"/>
          <w:szCs w:val="24"/>
        </w:rPr>
        <w:t>A.Lerha</w:t>
      </w:r>
      <w:proofErr w:type="spellEnd"/>
      <w:r w:rsidRPr="00AF411C">
        <w:rPr>
          <w:rFonts w:ascii="Times New Roman" w:hAnsi="Times New Roman" w:cs="Times New Roman"/>
          <w:sz w:val="24"/>
          <w:szCs w:val="24"/>
        </w:rPr>
        <w:t xml:space="preserve"> darba novērtēšanai izveidojama komisija, kura līdz 2023.gada 31.maijam veic iepriekš minēto amatpersonu darba novērtēšanu. </w:t>
      </w:r>
    </w:p>
    <w:p w14:paraId="7C1AC6AE"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sz w:val="24"/>
          <w:szCs w:val="24"/>
        </w:rPr>
        <w:t xml:space="preserve">Ievērojot  Dobeles novada pašvaldības izpilddirektora </w:t>
      </w:r>
      <w:proofErr w:type="spellStart"/>
      <w:r w:rsidRPr="00AF411C">
        <w:rPr>
          <w:rFonts w:ascii="Times New Roman" w:hAnsi="Times New Roman" w:cs="Times New Roman"/>
          <w:sz w:val="24"/>
          <w:szCs w:val="24"/>
        </w:rPr>
        <w:t>A.Vilka</w:t>
      </w:r>
      <w:proofErr w:type="spellEnd"/>
      <w:r w:rsidRPr="00AF411C">
        <w:rPr>
          <w:rFonts w:ascii="Times New Roman" w:hAnsi="Times New Roman" w:cs="Times New Roman"/>
          <w:sz w:val="24"/>
          <w:szCs w:val="24"/>
        </w:rPr>
        <w:t xml:space="preserve"> un Dobeles novada pašvaldības izpilddirektora vietnieka teritoriālās pārvaldības jautājumos </w:t>
      </w:r>
      <w:proofErr w:type="spellStart"/>
      <w:r w:rsidRPr="00AF411C">
        <w:rPr>
          <w:rFonts w:ascii="Times New Roman" w:hAnsi="Times New Roman" w:cs="Times New Roman"/>
          <w:sz w:val="24"/>
          <w:szCs w:val="24"/>
        </w:rPr>
        <w:t>A.Lerha</w:t>
      </w:r>
      <w:proofErr w:type="spellEnd"/>
      <w:r w:rsidRPr="00AF411C">
        <w:rPr>
          <w:rFonts w:ascii="Times New Roman" w:hAnsi="Times New Roman" w:cs="Times New Roman"/>
          <w:sz w:val="24"/>
          <w:szCs w:val="24"/>
        </w:rPr>
        <w:t xml:space="preserve"> darba novērtēšanas rezultātus, komisija iesniedz domei domes lēmuma projektu par minēto amatpersonu pilnvaru termiņa pagarināšanu uz pieciem gadiem vai par minēto amatpersonu atbrīvošanu no ieņemamā amata.</w:t>
      </w:r>
    </w:p>
    <w:p w14:paraId="2A45034A" w14:textId="77777777" w:rsidR="00A357FE" w:rsidRPr="00AF411C" w:rsidRDefault="00A357FE" w:rsidP="00A357FE">
      <w:pPr>
        <w:spacing w:after="0"/>
        <w:ind w:firstLine="709"/>
        <w:jc w:val="both"/>
        <w:rPr>
          <w:rFonts w:ascii="Times New Roman" w:hAnsi="Times New Roman" w:cs="Times New Roman"/>
          <w:bCs/>
          <w:sz w:val="24"/>
          <w:szCs w:val="24"/>
        </w:rPr>
      </w:pPr>
      <w:r w:rsidRPr="00AF411C">
        <w:rPr>
          <w:rFonts w:ascii="Times New Roman" w:hAnsi="Times New Roman" w:cs="Times New Roman"/>
          <w:sz w:val="24"/>
          <w:szCs w:val="24"/>
        </w:rPr>
        <w:t xml:space="preserve">Pamatojoties uz Pašvaldību likuma 21.panta otro daļu, Pašvaldību likuma Pārejas noteikumu 4. un 5.punktu, </w:t>
      </w:r>
      <w:r w:rsidRPr="00F5067F">
        <w:rPr>
          <w:rFonts w:ascii="Times New Roman" w:hAnsi="Times New Roman" w:cs="Times New Roman"/>
          <w:kern w:val="0"/>
          <w:sz w:val="24"/>
          <w:szCs w:val="24"/>
          <w:lang w:eastAsia="en-GB"/>
          <w14:ligatures w14:val="none"/>
        </w:rPr>
        <w:t xml:space="preserve">atklāti balsojot: </w:t>
      </w:r>
      <w:r w:rsidRPr="00761A61">
        <w:rPr>
          <w:rFonts w:ascii="Times New Roman" w:eastAsia="Times New Roman" w:hAnsi="Times New Roman" w:cs="Times New Roman"/>
          <w:kern w:val="0"/>
          <w:sz w:val="24"/>
          <w:szCs w:val="24"/>
          <w:lang w:eastAsia="lv-LV"/>
          <w14:ligatures w14:val="none"/>
        </w:rPr>
        <w:t>PAR - 1</w:t>
      </w:r>
      <w:r>
        <w:rPr>
          <w:rFonts w:ascii="Times New Roman" w:eastAsia="Times New Roman" w:hAnsi="Times New Roman" w:cs="Times New Roman"/>
          <w:kern w:val="0"/>
          <w:sz w:val="24"/>
          <w:szCs w:val="24"/>
          <w:lang w:eastAsia="lv-LV"/>
          <w14:ligatures w14:val="none"/>
        </w:rPr>
        <w:t>4</w:t>
      </w:r>
      <w:r w:rsidRPr="00761A61">
        <w:rPr>
          <w:rFonts w:ascii="Times New Roman" w:eastAsia="Times New Roman" w:hAnsi="Times New Roman" w:cs="Times New Roman"/>
          <w:kern w:val="0"/>
          <w:sz w:val="24"/>
          <w:szCs w:val="24"/>
          <w:lang w:eastAsia="lv-LV"/>
          <w14:ligatures w14:val="none"/>
        </w:rPr>
        <w:t xml:space="preserve"> </w:t>
      </w:r>
      <w:r w:rsidRPr="00761A61">
        <w:rPr>
          <w:rFonts w:ascii="Times New Roman" w:hAnsi="Times New Roman" w:cs="Times New Roman"/>
          <w:kern w:val="0"/>
          <w:sz w:val="24"/>
          <w:szCs w:val="24"/>
          <w14:ligatures w14:val="none"/>
        </w:rPr>
        <w:t xml:space="preserve">(Ģirts </w:t>
      </w:r>
      <w:proofErr w:type="spellStart"/>
      <w:r w:rsidRPr="00761A61">
        <w:rPr>
          <w:rFonts w:ascii="Times New Roman" w:hAnsi="Times New Roman" w:cs="Times New Roman"/>
          <w:kern w:val="0"/>
          <w:sz w:val="24"/>
          <w:szCs w:val="24"/>
          <w14:ligatures w14:val="none"/>
        </w:rPr>
        <w:t>Ante</w:t>
      </w:r>
      <w:proofErr w:type="spellEnd"/>
      <w:r>
        <w:rPr>
          <w:rFonts w:ascii="Times New Roman" w:hAnsi="Times New Roman" w:cs="Times New Roman"/>
          <w:kern w:val="0"/>
          <w:sz w:val="24"/>
          <w:szCs w:val="24"/>
          <w14:ligatures w14:val="none"/>
        </w:rPr>
        <w:t xml:space="preserve">, Sarmīte Dude, </w:t>
      </w:r>
      <w:r w:rsidRPr="00761A61">
        <w:rPr>
          <w:rFonts w:ascii="Times New Roman" w:hAnsi="Times New Roman" w:cs="Times New Roman"/>
          <w:bCs/>
          <w:kern w:val="0"/>
          <w:sz w:val="24"/>
          <w:szCs w:val="24"/>
          <w:lang w:eastAsia="et-EE"/>
          <w14:ligatures w14:val="none"/>
        </w:rPr>
        <w:t xml:space="preserve">Māris Feldmanis, </w:t>
      </w:r>
      <w:r w:rsidRPr="00761A61">
        <w:rPr>
          <w:rFonts w:ascii="Times New Roman" w:hAnsi="Times New Roman" w:cs="Times New Roman"/>
          <w:bCs/>
          <w:kern w:val="0"/>
          <w:sz w:val="24"/>
          <w:szCs w:val="24"/>
          <w14:ligatures w14:val="none"/>
        </w:rPr>
        <w:t xml:space="preserve">Edgars </w:t>
      </w:r>
      <w:proofErr w:type="spellStart"/>
      <w:r w:rsidRPr="00761A61">
        <w:rPr>
          <w:rFonts w:ascii="Times New Roman" w:hAnsi="Times New Roman" w:cs="Times New Roman"/>
          <w:bCs/>
          <w:kern w:val="0"/>
          <w:sz w:val="24"/>
          <w:szCs w:val="24"/>
          <w14:ligatures w14:val="none"/>
        </w:rPr>
        <w:t>Gaigalis</w:t>
      </w:r>
      <w:proofErr w:type="spellEnd"/>
      <w:r w:rsidRPr="00761A61">
        <w:rPr>
          <w:rFonts w:ascii="Times New Roman" w:hAnsi="Times New Roman" w:cs="Times New Roman"/>
          <w:bCs/>
          <w:kern w:val="0"/>
          <w:sz w:val="24"/>
          <w:szCs w:val="24"/>
          <w14:ligatures w14:val="none"/>
        </w:rPr>
        <w:t>,</w:t>
      </w:r>
      <w:r w:rsidRPr="00761A61">
        <w:rPr>
          <w:rFonts w:ascii="Times New Roman" w:hAnsi="Times New Roman" w:cs="Times New Roman"/>
          <w:bCs/>
          <w:kern w:val="0"/>
          <w:sz w:val="24"/>
          <w:szCs w:val="24"/>
          <w:lang w:eastAsia="et-EE"/>
          <w14:ligatures w14:val="none"/>
        </w:rPr>
        <w:t xml:space="preserve"> Ivars </w:t>
      </w:r>
      <w:proofErr w:type="spellStart"/>
      <w:r w:rsidRPr="00761A61">
        <w:rPr>
          <w:rFonts w:ascii="Times New Roman" w:hAnsi="Times New Roman" w:cs="Times New Roman"/>
          <w:bCs/>
          <w:kern w:val="0"/>
          <w:sz w:val="24"/>
          <w:szCs w:val="24"/>
          <w:lang w:eastAsia="et-EE"/>
          <w14:ligatures w14:val="none"/>
        </w:rPr>
        <w:t>Gorskis</w:t>
      </w:r>
      <w:proofErr w:type="spellEnd"/>
      <w:r w:rsidRPr="00761A61">
        <w:rPr>
          <w:rFonts w:ascii="Times New Roman" w:hAnsi="Times New Roman" w:cs="Times New Roman"/>
          <w:bCs/>
          <w:kern w:val="0"/>
          <w:sz w:val="24"/>
          <w:szCs w:val="24"/>
          <w:lang w:eastAsia="et-EE"/>
          <w14:ligatures w14:val="none"/>
        </w:rPr>
        <w:t xml:space="preserve">, </w:t>
      </w:r>
      <w:r>
        <w:rPr>
          <w:rFonts w:ascii="Times New Roman" w:hAnsi="Times New Roman" w:cs="Times New Roman"/>
          <w:bCs/>
          <w:kern w:val="0"/>
          <w:sz w:val="24"/>
          <w:szCs w:val="24"/>
          <w:lang w:eastAsia="et-EE"/>
          <w14:ligatures w14:val="none"/>
        </w:rPr>
        <w:t xml:space="preserve">Gints Kaminskis, </w:t>
      </w:r>
      <w:r w:rsidRPr="00761A61">
        <w:rPr>
          <w:rFonts w:ascii="Times New Roman" w:hAnsi="Times New Roman" w:cs="Times New Roman"/>
          <w:bCs/>
          <w:kern w:val="0"/>
          <w:sz w:val="24"/>
          <w:szCs w:val="24"/>
          <w:lang w:eastAsia="et-EE"/>
          <w14:ligatures w14:val="none"/>
        </w:rPr>
        <w:t xml:space="preserve">Linda </w:t>
      </w:r>
      <w:proofErr w:type="spellStart"/>
      <w:r w:rsidRPr="00761A61">
        <w:rPr>
          <w:rFonts w:ascii="Times New Roman" w:hAnsi="Times New Roman" w:cs="Times New Roman"/>
          <w:bCs/>
          <w:kern w:val="0"/>
          <w:sz w:val="24"/>
          <w:szCs w:val="24"/>
          <w:lang w:eastAsia="et-EE"/>
          <w14:ligatures w14:val="none"/>
        </w:rPr>
        <w:t>Karloviča</w:t>
      </w:r>
      <w:proofErr w:type="spellEnd"/>
      <w:r w:rsidRPr="00761A61">
        <w:rPr>
          <w:rFonts w:ascii="Times New Roman" w:hAnsi="Times New Roman" w:cs="Times New Roman"/>
          <w:bCs/>
          <w:kern w:val="0"/>
          <w:sz w:val="24"/>
          <w:szCs w:val="24"/>
          <w:lang w:eastAsia="et-EE"/>
          <w14:ligatures w14:val="none"/>
        </w:rPr>
        <w:t xml:space="preserve">, Edgars Laimiņš, Sintija </w:t>
      </w:r>
      <w:proofErr w:type="spellStart"/>
      <w:r w:rsidRPr="00761A61">
        <w:rPr>
          <w:rFonts w:ascii="Times New Roman" w:hAnsi="Times New Roman" w:cs="Times New Roman"/>
          <w:bCs/>
          <w:kern w:val="0"/>
          <w:sz w:val="24"/>
          <w:szCs w:val="24"/>
          <w:lang w:eastAsia="et-EE"/>
          <w14:ligatures w14:val="none"/>
        </w:rPr>
        <w:t>Liekniņa</w:t>
      </w:r>
      <w:proofErr w:type="spellEnd"/>
      <w:r w:rsidRPr="00761A61">
        <w:rPr>
          <w:rFonts w:ascii="Times New Roman" w:hAnsi="Times New Roman" w:cs="Times New Roman"/>
          <w:bCs/>
          <w:kern w:val="0"/>
          <w:sz w:val="24"/>
          <w:szCs w:val="24"/>
          <w:lang w:eastAsia="et-EE"/>
          <w14:ligatures w14:val="none"/>
        </w:rPr>
        <w:t xml:space="preserve">, </w:t>
      </w:r>
      <w:r>
        <w:rPr>
          <w:rFonts w:ascii="Times New Roman" w:hAnsi="Times New Roman" w:cs="Times New Roman"/>
          <w:bCs/>
          <w:kern w:val="0"/>
          <w:sz w:val="24"/>
          <w:szCs w:val="24"/>
          <w:lang w:eastAsia="et-EE"/>
          <w14:ligatures w14:val="none"/>
        </w:rPr>
        <w:t xml:space="preserve">Sanita </w:t>
      </w:r>
      <w:proofErr w:type="spellStart"/>
      <w:r>
        <w:rPr>
          <w:rFonts w:ascii="Times New Roman" w:hAnsi="Times New Roman" w:cs="Times New Roman"/>
          <w:bCs/>
          <w:kern w:val="0"/>
          <w:sz w:val="24"/>
          <w:szCs w:val="24"/>
          <w:lang w:eastAsia="et-EE"/>
          <w14:ligatures w14:val="none"/>
        </w:rPr>
        <w:t>Olševska</w:t>
      </w:r>
      <w:proofErr w:type="spellEnd"/>
      <w:r>
        <w:rPr>
          <w:rFonts w:ascii="Times New Roman" w:hAnsi="Times New Roman" w:cs="Times New Roman"/>
          <w:bCs/>
          <w:kern w:val="0"/>
          <w:sz w:val="24"/>
          <w:szCs w:val="24"/>
          <w:lang w:eastAsia="et-EE"/>
          <w14:ligatures w14:val="none"/>
        </w:rPr>
        <w:t>,</w:t>
      </w:r>
      <w:r w:rsidRPr="00761A61">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 xml:space="preserve">Dace Reinika, Guntis </w:t>
      </w:r>
      <w:proofErr w:type="spellStart"/>
      <w:r>
        <w:rPr>
          <w:rFonts w:ascii="Times New Roman" w:hAnsi="Times New Roman" w:cs="Times New Roman"/>
          <w:kern w:val="0"/>
          <w:sz w:val="24"/>
          <w:szCs w:val="24"/>
          <w14:ligatures w14:val="none"/>
        </w:rPr>
        <w:t>Safranovičs</w:t>
      </w:r>
      <w:proofErr w:type="spellEnd"/>
      <w:r>
        <w:rPr>
          <w:rFonts w:ascii="Times New Roman" w:hAnsi="Times New Roman" w:cs="Times New Roman"/>
          <w:kern w:val="0"/>
          <w:sz w:val="24"/>
          <w:szCs w:val="24"/>
          <w14:ligatures w14:val="none"/>
        </w:rPr>
        <w:t xml:space="preserve">, </w:t>
      </w:r>
      <w:r>
        <w:rPr>
          <w:rFonts w:ascii="Times New Roman" w:hAnsi="Times New Roman" w:cs="Times New Roman"/>
          <w:bCs/>
          <w:kern w:val="0"/>
          <w:sz w:val="24"/>
          <w:szCs w:val="24"/>
          <w:lang w:eastAsia="et-EE"/>
          <w14:ligatures w14:val="none"/>
        </w:rPr>
        <w:t xml:space="preserve">Ivars Stanga, </w:t>
      </w:r>
      <w:r w:rsidRPr="00761A61">
        <w:rPr>
          <w:rFonts w:ascii="Times New Roman" w:hAnsi="Times New Roman" w:cs="Times New Roman"/>
          <w:bCs/>
          <w:kern w:val="0"/>
          <w:sz w:val="24"/>
          <w:szCs w:val="24"/>
          <w:lang w:eastAsia="et-EE"/>
          <w14:ligatures w14:val="none"/>
        </w:rPr>
        <w:t xml:space="preserve">Indra </w:t>
      </w:r>
      <w:proofErr w:type="spellStart"/>
      <w:r w:rsidRPr="00761A61">
        <w:rPr>
          <w:rFonts w:ascii="Times New Roman" w:hAnsi="Times New Roman" w:cs="Times New Roman"/>
          <w:bCs/>
          <w:kern w:val="0"/>
          <w:sz w:val="24"/>
          <w:szCs w:val="24"/>
          <w:lang w:eastAsia="et-EE"/>
          <w14:ligatures w14:val="none"/>
        </w:rPr>
        <w:t>Špela</w:t>
      </w:r>
      <w:proofErr w:type="spellEnd"/>
      <w:r w:rsidRPr="00761A61">
        <w:rPr>
          <w:rFonts w:ascii="Times New Roman" w:hAnsi="Times New Roman" w:cs="Times New Roman"/>
          <w:bCs/>
          <w:kern w:val="0"/>
          <w:sz w:val="24"/>
          <w:szCs w:val="24"/>
          <w:lang w:eastAsia="et-EE"/>
          <w14:ligatures w14:val="none"/>
        </w:rPr>
        <w:t xml:space="preserve">), </w:t>
      </w:r>
      <w:r w:rsidRPr="00761A61">
        <w:rPr>
          <w:rFonts w:ascii="Times New Roman" w:eastAsia="Times New Roman" w:hAnsi="Times New Roman" w:cs="Times New Roman"/>
          <w:kern w:val="0"/>
          <w:sz w:val="24"/>
          <w:szCs w:val="24"/>
          <w:lang w:eastAsia="lv-LV"/>
          <w14:ligatures w14:val="none"/>
        </w:rPr>
        <w:t xml:space="preserve">PRET </w:t>
      </w:r>
      <w:r>
        <w:rPr>
          <w:rFonts w:ascii="Times New Roman" w:eastAsia="Times New Roman" w:hAnsi="Times New Roman" w:cs="Times New Roman"/>
          <w:kern w:val="0"/>
          <w:sz w:val="24"/>
          <w:szCs w:val="24"/>
          <w:lang w:eastAsia="lv-LV"/>
          <w14:ligatures w14:val="none"/>
        </w:rPr>
        <w:t>–</w:t>
      </w:r>
      <w:r w:rsidRPr="00761A61">
        <w:rPr>
          <w:rFonts w:ascii="Times New Roman" w:eastAsia="Times New Roman" w:hAnsi="Times New Roman" w:cs="Times New Roman"/>
          <w:kern w:val="0"/>
          <w:sz w:val="24"/>
          <w:szCs w:val="24"/>
          <w:lang w:eastAsia="lv-LV"/>
          <w14:ligatures w14:val="none"/>
        </w:rPr>
        <w:t xml:space="preserve"> </w:t>
      </w:r>
      <w:r>
        <w:rPr>
          <w:rFonts w:ascii="Times New Roman" w:eastAsia="Times New Roman" w:hAnsi="Times New Roman" w:cs="Times New Roman"/>
          <w:kern w:val="0"/>
          <w:sz w:val="24"/>
          <w:szCs w:val="24"/>
          <w:lang w:eastAsia="lv-LV"/>
          <w14:ligatures w14:val="none"/>
        </w:rPr>
        <w:t>1 (</w:t>
      </w:r>
      <w:r>
        <w:rPr>
          <w:rFonts w:ascii="Times New Roman" w:hAnsi="Times New Roman" w:cs="Times New Roman"/>
          <w:kern w:val="0"/>
          <w:sz w:val="24"/>
          <w:szCs w:val="24"/>
          <w14:ligatures w14:val="none"/>
        </w:rPr>
        <w:t>Kristīne Briede)</w:t>
      </w:r>
      <w:r w:rsidRPr="00761A61">
        <w:rPr>
          <w:rFonts w:ascii="Times New Roman" w:eastAsia="Times New Roman" w:hAnsi="Times New Roman" w:cs="Times New Roman"/>
          <w:kern w:val="0"/>
          <w:sz w:val="24"/>
          <w:szCs w:val="24"/>
          <w:lang w:eastAsia="lv-LV"/>
          <w14:ligatures w14:val="none"/>
        </w:rPr>
        <w:t xml:space="preserve">, ATTURAS </w:t>
      </w:r>
      <w:r>
        <w:rPr>
          <w:rFonts w:ascii="Times New Roman" w:eastAsia="Times New Roman" w:hAnsi="Times New Roman" w:cs="Times New Roman"/>
          <w:kern w:val="0"/>
          <w:sz w:val="24"/>
          <w:szCs w:val="24"/>
          <w:lang w:eastAsia="lv-LV"/>
          <w14:ligatures w14:val="none"/>
        </w:rPr>
        <w:t>–</w:t>
      </w:r>
      <w:r w:rsidRPr="00761A61">
        <w:rPr>
          <w:rFonts w:ascii="Times New Roman" w:eastAsia="Times New Roman" w:hAnsi="Times New Roman" w:cs="Times New Roman"/>
          <w:kern w:val="0"/>
          <w:sz w:val="24"/>
          <w:szCs w:val="24"/>
          <w:lang w:eastAsia="lv-LV"/>
          <w14:ligatures w14:val="none"/>
        </w:rPr>
        <w:t xml:space="preserve"> </w:t>
      </w:r>
      <w:r>
        <w:rPr>
          <w:rFonts w:ascii="Times New Roman" w:eastAsia="Times New Roman" w:hAnsi="Times New Roman" w:cs="Times New Roman"/>
          <w:kern w:val="0"/>
          <w:sz w:val="24"/>
          <w:szCs w:val="24"/>
          <w:lang w:eastAsia="lv-LV"/>
          <w14:ligatures w14:val="none"/>
        </w:rPr>
        <w:t>1 (V</w:t>
      </w:r>
      <w:r w:rsidRPr="00761A61">
        <w:rPr>
          <w:rFonts w:ascii="Times New Roman" w:hAnsi="Times New Roman" w:cs="Times New Roman"/>
          <w:bCs/>
          <w:kern w:val="0"/>
          <w:sz w:val="24"/>
          <w:szCs w:val="24"/>
          <w:lang w:eastAsia="et-EE"/>
          <w14:ligatures w14:val="none"/>
        </w:rPr>
        <w:t>iesturs Reinfelds</w:t>
      </w:r>
      <w:r>
        <w:rPr>
          <w:rFonts w:ascii="Times New Roman" w:hAnsi="Times New Roman" w:cs="Times New Roman"/>
          <w:bCs/>
          <w:kern w:val="0"/>
          <w:sz w:val="24"/>
          <w:szCs w:val="24"/>
          <w:lang w:eastAsia="et-EE"/>
          <w14:ligatures w14:val="none"/>
        </w:rPr>
        <w:t xml:space="preserve">), </w:t>
      </w:r>
      <w:r w:rsidRPr="00AF411C">
        <w:rPr>
          <w:rFonts w:ascii="Times New Roman" w:hAnsi="Times New Roman" w:cs="Times New Roman"/>
          <w:sz w:val="24"/>
          <w:szCs w:val="24"/>
        </w:rPr>
        <w:t>Dobeles novada dome NOLEMJ</w:t>
      </w:r>
      <w:r w:rsidRPr="00AF411C">
        <w:rPr>
          <w:rFonts w:ascii="Times New Roman" w:hAnsi="Times New Roman" w:cs="Times New Roman"/>
          <w:bCs/>
          <w:sz w:val="24"/>
          <w:szCs w:val="24"/>
        </w:rPr>
        <w:t>:</w:t>
      </w:r>
    </w:p>
    <w:p w14:paraId="349BF97D" w14:textId="77777777" w:rsidR="00A357FE" w:rsidRPr="00AF411C" w:rsidRDefault="00A357FE" w:rsidP="00A357FE">
      <w:pPr>
        <w:spacing w:after="0"/>
        <w:jc w:val="both"/>
        <w:rPr>
          <w:rFonts w:ascii="Times New Roman" w:hAnsi="Times New Roman" w:cs="Times New Roman"/>
          <w:sz w:val="24"/>
          <w:szCs w:val="24"/>
        </w:rPr>
      </w:pPr>
    </w:p>
    <w:p w14:paraId="5EBEEE73" w14:textId="77777777" w:rsidR="00A357FE" w:rsidRPr="00AF411C" w:rsidRDefault="00A357FE" w:rsidP="00A357FE">
      <w:pPr>
        <w:spacing w:after="0"/>
        <w:ind w:firstLine="709"/>
        <w:jc w:val="both"/>
        <w:rPr>
          <w:rFonts w:ascii="Times New Roman" w:hAnsi="Times New Roman" w:cs="Times New Roman"/>
          <w:sz w:val="24"/>
          <w:szCs w:val="24"/>
        </w:rPr>
      </w:pPr>
      <w:r w:rsidRPr="00AF411C">
        <w:rPr>
          <w:rFonts w:ascii="Times New Roman" w:hAnsi="Times New Roman" w:cs="Times New Roman"/>
          <w:sz w:val="24"/>
          <w:szCs w:val="24"/>
        </w:rPr>
        <w:t xml:space="preserve">1. Izveidot Dobeles novada pašvaldības izpilddirektora Agra Vilka un Dobeles novada pašvaldības izpilddirektora vietnieka teritoriālās pārvaldības jautājumos Alda </w:t>
      </w:r>
      <w:proofErr w:type="spellStart"/>
      <w:r w:rsidRPr="00AF411C">
        <w:rPr>
          <w:rFonts w:ascii="Times New Roman" w:hAnsi="Times New Roman" w:cs="Times New Roman"/>
          <w:sz w:val="24"/>
          <w:szCs w:val="24"/>
        </w:rPr>
        <w:t>Lerha</w:t>
      </w:r>
      <w:proofErr w:type="spellEnd"/>
      <w:r w:rsidRPr="00AF411C">
        <w:rPr>
          <w:rFonts w:ascii="Times New Roman" w:hAnsi="Times New Roman" w:cs="Times New Roman"/>
          <w:sz w:val="24"/>
          <w:szCs w:val="24"/>
        </w:rPr>
        <w:t xml:space="preserve"> darba novērtēšanas komisiju šādā sastāvā:</w:t>
      </w:r>
    </w:p>
    <w:p w14:paraId="5DCE9AE6" w14:textId="77777777" w:rsidR="00A357FE" w:rsidRPr="00AF411C" w:rsidRDefault="00A357FE" w:rsidP="00A357FE">
      <w:pPr>
        <w:spacing w:after="0"/>
        <w:jc w:val="both"/>
        <w:rPr>
          <w:rFonts w:ascii="Times New Roman" w:hAnsi="Times New Roman" w:cs="Times New Roman"/>
          <w:sz w:val="24"/>
          <w:szCs w:val="24"/>
        </w:rPr>
      </w:pPr>
      <w:r w:rsidRPr="00AF411C">
        <w:rPr>
          <w:rFonts w:ascii="Times New Roman" w:hAnsi="Times New Roman" w:cs="Times New Roman"/>
          <w:sz w:val="24"/>
          <w:szCs w:val="24"/>
        </w:rPr>
        <w:t xml:space="preserve">Komisijas priekšsēdētājs: </w:t>
      </w:r>
    </w:p>
    <w:p w14:paraId="5A1963B0" w14:textId="77777777" w:rsidR="00A357FE" w:rsidRPr="00AF411C" w:rsidRDefault="00A357FE" w:rsidP="00A357FE">
      <w:pPr>
        <w:spacing w:after="0"/>
        <w:jc w:val="both"/>
        <w:rPr>
          <w:rFonts w:ascii="Times New Roman" w:hAnsi="Times New Roman" w:cs="Times New Roman"/>
          <w:sz w:val="24"/>
          <w:szCs w:val="24"/>
        </w:rPr>
      </w:pPr>
      <w:r w:rsidRPr="00AF411C">
        <w:rPr>
          <w:rFonts w:ascii="Times New Roman" w:hAnsi="Times New Roman" w:cs="Times New Roman"/>
          <w:sz w:val="24"/>
          <w:szCs w:val="24"/>
        </w:rPr>
        <w:t xml:space="preserve">Dobeles novada domes priekšsēdētājs Ivars </w:t>
      </w:r>
      <w:proofErr w:type="spellStart"/>
      <w:r w:rsidRPr="00AF411C">
        <w:rPr>
          <w:rFonts w:ascii="Times New Roman" w:hAnsi="Times New Roman" w:cs="Times New Roman"/>
          <w:sz w:val="24"/>
          <w:szCs w:val="24"/>
        </w:rPr>
        <w:t>Gorskis</w:t>
      </w:r>
      <w:proofErr w:type="spellEnd"/>
      <w:r w:rsidRPr="00AF411C">
        <w:rPr>
          <w:rFonts w:ascii="Times New Roman" w:hAnsi="Times New Roman" w:cs="Times New Roman"/>
          <w:sz w:val="24"/>
          <w:szCs w:val="24"/>
        </w:rPr>
        <w:t>;</w:t>
      </w:r>
    </w:p>
    <w:p w14:paraId="1B1233A0" w14:textId="77777777" w:rsidR="00A357FE" w:rsidRPr="00AF411C" w:rsidRDefault="00A357FE" w:rsidP="00A357FE">
      <w:pPr>
        <w:spacing w:after="0"/>
        <w:jc w:val="both"/>
        <w:rPr>
          <w:rFonts w:ascii="Times New Roman" w:hAnsi="Times New Roman" w:cs="Times New Roman"/>
          <w:sz w:val="24"/>
          <w:szCs w:val="24"/>
        </w:rPr>
      </w:pPr>
      <w:r w:rsidRPr="00AF411C">
        <w:rPr>
          <w:rFonts w:ascii="Times New Roman" w:hAnsi="Times New Roman" w:cs="Times New Roman"/>
          <w:sz w:val="24"/>
          <w:szCs w:val="24"/>
        </w:rPr>
        <w:t xml:space="preserve">Komisijas locekļi: </w:t>
      </w:r>
    </w:p>
    <w:p w14:paraId="24534F0D" w14:textId="77777777" w:rsidR="00A357FE" w:rsidRPr="00AF411C" w:rsidRDefault="00A357FE" w:rsidP="00A357FE">
      <w:pPr>
        <w:spacing w:after="0"/>
        <w:jc w:val="both"/>
        <w:rPr>
          <w:rFonts w:ascii="Times New Roman" w:hAnsi="Times New Roman" w:cs="Times New Roman"/>
          <w:sz w:val="24"/>
          <w:szCs w:val="24"/>
        </w:rPr>
      </w:pPr>
      <w:r w:rsidRPr="00AF411C">
        <w:rPr>
          <w:rFonts w:ascii="Times New Roman" w:hAnsi="Times New Roman" w:cs="Times New Roman"/>
          <w:sz w:val="24"/>
          <w:szCs w:val="24"/>
        </w:rPr>
        <w:t>Dobeles novada domes priekšsēdētāja vietnieks tautsaimniecības un attīstības jomā Edgars Laimiņš;</w:t>
      </w:r>
    </w:p>
    <w:p w14:paraId="2B0C7BF7" w14:textId="77777777" w:rsidR="00A357FE" w:rsidRPr="00AF411C" w:rsidRDefault="00A357FE" w:rsidP="00A357FE">
      <w:pPr>
        <w:spacing w:after="0"/>
        <w:jc w:val="both"/>
        <w:rPr>
          <w:rFonts w:ascii="Times New Roman" w:hAnsi="Times New Roman" w:cs="Times New Roman"/>
          <w:sz w:val="24"/>
          <w:szCs w:val="24"/>
          <w:lang w:eastAsia="en-GB"/>
        </w:rPr>
      </w:pPr>
      <w:r w:rsidRPr="00AF411C">
        <w:rPr>
          <w:rFonts w:ascii="Times New Roman" w:hAnsi="Times New Roman" w:cs="Times New Roman"/>
          <w:sz w:val="24"/>
          <w:szCs w:val="24"/>
          <w:lang w:eastAsia="en-GB"/>
        </w:rPr>
        <w:t xml:space="preserve">Dobeles novada domes priekšsēdētāja vietnieks izglītības, kultūras, sporta un sociālajā jomā Guntis </w:t>
      </w:r>
      <w:proofErr w:type="spellStart"/>
      <w:r w:rsidRPr="00AF411C">
        <w:rPr>
          <w:rFonts w:ascii="Times New Roman" w:hAnsi="Times New Roman" w:cs="Times New Roman"/>
          <w:sz w:val="24"/>
          <w:szCs w:val="24"/>
          <w:lang w:eastAsia="en-GB"/>
        </w:rPr>
        <w:t>Safranovičs</w:t>
      </w:r>
      <w:proofErr w:type="spellEnd"/>
      <w:r w:rsidRPr="00AF411C">
        <w:rPr>
          <w:rFonts w:ascii="Times New Roman" w:hAnsi="Times New Roman" w:cs="Times New Roman"/>
          <w:sz w:val="24"/>
          <w:szCs w:val="24"/>
          <w:lang w:eastAsia="en-GB"/>
        </w:rPr>
        <w:t>;</w:t>
      </w:r>
    </w:p>
    <w:p w14:paraId="18FC8F32" w14:textId="77777777" w:rsidR="00A357FE" w:rsidRPr="00AF411C" w:rsidRDefault="00A357FE" w:rsidP="00A357FE">
      <w:pPr>
        <w:spacing w:after="0"/>
        <w:jc w:val="both"/>
        <w:rPr>
          <w:rFonts w:ascii="Times New Roman" w:hAnsi="Times New Roman" w:cs="Times New Roman"/>
          <w:sz w:val="24"/>
          <w:szCs w:val="24"/>
          <w:lang w:eastAsia="en-GB"/>
        </w:rPr>
      </w:pPr>
      <w:r w:rsidRPr="00AF411C">
        <w:rPr>
          <w:rFonts w:ascii="Times New Roman" w:hAnsi="Times New Roman" w:cs="Times New Roman"/>
          <w:sz w:val="24"/>
          <w:szCs w:val="24"/>
          <w:lang w:eastAsia="en-GB"/>
        </w:rPr>
        <w:t>Dobeles novada domes deputāts Gints Kaminskis;</w:t>
      </w:r>
    </w:p>
    <w:p w14:paraId="2C0E2A30" w14:textId="77777777" w:rsidR="00A357FE" w:rsidRPr="00AF411C" w:rsidRDefault="00A357FE" w:rsidP="00A357FE">
      <w:pPr>
        <w:spacing w:after="0"/>
        <w:jc w:val="both"/>
        <w:rPr>
          <w:rFonts w:ascii="Times New Roman" w:hAnsi="Times New Roman" w:cs="Times New Roman"/>
          <w:sz w:val="24"/>
          <w:szCs w:val="24"/>
          <w:lang w:eastAsia="en-GB"/>
        </w:rPr>
      </w:pPr>
      <w:r w:rsidRPr="00AF411C">
        <w:rPr>
          <w:rFonts w:ascii="Times New Roman" w:hAnsi="Times New Roman" w:cs="Times New Roman"/>
          <w:sz w:val="24"/>
          <w:szCs w:val="24"/>
          <w:lang w:eastAsia="en-GB"/>
        </w:rPr>
        <w:t>Dobeles novada domes deputāts Andrejs Spridzāns;</w:t>
      </w:r>
    </w:p>
    <w:p w14:paraId="36752FAE" w14:textId="77777777" w:rsidR="00A357FE" w:rsidRPr="00AF411C" w:rsidRDefault="00A357FE" w:rsidP="00A357FE">
      <w:pPr>
        <w:spacing w:after="0"/>
        <w:jc w:val="both"/>
        <w:rPr>
          <w:rFonts w:ascii="Times New Roman" w:hAnsi="Times New Roman" w:cs="Times New Roman"/>
          <w:sz w:val="24"/>
          <w:szCs w:val="24"/>
          <w:lang w:eastAsia="en-GB"/>
        </w:rPr>
      </w:pPr>
      <w:r w:rsidRPr="00AF411C">
        <w:rPr>
          <w:rFonts w:ascii="Times New Roman" w:hAnsi="Times New Roman" w:cs="Times New Roman"/>
          <w:sz w:val="24"/>
          <w:szCs w:val="24"/>
          <w:lang w:eastAsia="en-GB"/>
        </w:rPr>
        <w:t>Dobeles novada domes deputāts Dace Reinika.</w:t>
      </w:r>
    </w:p>
    <w:p w14:paraId="48B3018C" w14:textId="77777777" w:rsidR="00A357FE" w:rsidRPr="00AF411C" w:rsidRDefault="00A357FE" w:rsidP="00A357FE">
      <w:pPr>
        <w:spacing w:after="0"/>
        <w:jc w:val="both"/>
        <w:rPr>
          <w:rFonts w:ascii="Times New Roman" w:hAnsi="Times New Roman" w:cs="Times New Roman"/>
          <w:sz w:val="24"/>
          <w:szCs w:val="24"/>
          <w:lang w:eastAsia="lv-LV"/>
        </w:rPr>
      </w:pPr>
      <w:r w:rsidRPr="00AF411C">
        <w:rPr>
          <w:rFonts w:ascii="Times New Roman" w:hAnsi="Times New Roman" w:cs="Times New Roman"/>
          <w:sz w:val="24"/>
          <w:szCs w:val="24"/>
          <w:lang w:eastAsia="en-GB"/>
        </w:rPr>
        <w:t xml:space="preserve">Komisijas sekretāra pienākumus pilda </w:t>
      </w:r>
      <w:r w:rsidRPr="00AF411C">
        <w:rPr>
          <w:rFonts w:ascii="Times New Roman" w:hAnsi="Times New Roman" w:cs="Times New Roman"/>
          <w:sz w:val="24"/>
          <w:szCs w:val="24"/>
        </w:rPr>
        <w:t>Dobeles novada domes priekšsēdētāja noteikts Dobeles novada pašvaldības administrācijas darbinieks.</w:t>
      </w:r>
    </w:p>
    <w:p w14:paraId="164F41D0" w14:textId="77777777" w:rsidR="00A357FE" w:rsidRPr="00AF411C" w:rsidRDefault="00A357FE" w:rsidP="00A357FE">
      <w:pPr>
        <w:spacing w:after="0"/>
        <w:ind w:firstLine="720"/>
        <w:jc w:val="both"/>
        <w:rPr>
          <w:rFonts w:ascii="Times New Roman" w:hAnsi="Times New Roman" w:cs="Times New Roman"/>
          <w:sz w:val="24"/>
          <w:szCs w:val="24"/>
        </w:rPr>
      </w:pPr>
      <w:r w:rsidRPr="00AF411C">
        <w:rPr>
          <w:rFonts w:ascii="Times New Roman" w:hAnsi="Times New Roman" w:cs="Times New Roman"/>
          <w:sz w:val="24"/>
          <w:szCs w:val="24"/>
        </w:rPr>
        <w:t xml:space="preserve">2. Dobeles novada pašvaldības izpilddirektora Agra Vilka un Dobeles novada pašvaldības izpilddirektora vietnieka teritoriālās pārvaldības jautājumos Alda </w:t>
      </w:r>
      <w:proofErr w:type="spellStart"/>
      <w:r w:rsidRPr="00AF411C">
        <w:rPr>
          <w:rFonts w:ascii="Times New Roman" w:hAnsi="Times New Roman" w:cs="Times New Roman"/>
          <w:sz w:val="24"/>
          <w:szCs w:val="24"/>
        </w:rPr>
        <w:t>Lerha</w:t>
      </w:r>
      <w:proofErr w:type="spellEnd"/>
      <w:r w:rsidRPr="00AF411C">
        <w:rPr>
          <w:rFonts w:ascii="Times New Roman" w:hAnsi="Times New Roman" w:cs="Times New Roman"/>
          <w:sz w:val="24"/>
          <w:szCs w:val="24"/>
        </w:rPr>
        <w:t xml:space="preserve"> darba novērtēšanas komisijai līdz 2023.gada 31.maijam veikt Dobeles novada pašvaldības izpilddirektora Agra Vilka un Dobeles novada pašvaldības izpilddirektora vietnieka teritoriālās pārvaldības jautājumos Alda </w:t>
      </w:r>
      <w:proofErr w:type="spellStart"/>
      <w:r w:rsidRPr="00AF411C">
        <w:rPr>
          <w:rFonts w:ascii="Times New Roman" w:hAnsi="Times New Roman" w:cs="Times New Roman"/>
          <w:sz w:val="24"/>
          <w:szCs w:val="24"/>
        </w:rPr>
        <w:t>Lerha</w:t>
      </w:r>
      <w:proofErr w:type="spellEnd"/>
      <w:r w:rsidRPr="00AF411C">
        <w:rPr>
          <w:rFonts w:ascii="Times New Roman" w:hAnsi="Times New Roman" w:cs="Times New Roman"/>
          <w:sz w:val="24"/>
          <w:szCs w:val="24"/>
        </w:rPr>
        <w:t xml:space="preserve"> darba novērtēšanu un atkarībā no novērtēšanas rezultātiem iesniegt domei domes lēmuma projektu par minēto amatpersonu pilnvaru termiņa pagarināšanu uz pieciem gadiem vai par minēto amatpersonu atbrīvošanu no ieņemamā amata.</w:t>
      </w:r>
    </w:p>
    <w:p w14:paraId="799C75E4" w14:textId="77777777" w:rsidR="00A357FE" w:rsidRPr="00AF411C" w:rsidRDefault="00A357FE" w:rsidP="00A357FE">
      <w:pPr>
        <w:spacing w:after="0"/>
        <w:jc w:val="both"/>
        <w:rPr>
          <w:rFonts w:ascii="Times New Roman" w:hAnsi="Times New Roman" w:cs="Times New Roman"/>
          <w:sz w:val="24"/>
          <w:szCs w:val="24"/>
          <w:lang w:eastAsia="en-GB"/>
        </w:rPr>
      </w:pPr>
    </w:p>
    <w:p w14:paraId="0263A7EA" w14:textId="77777777" w:rsidR="00A357FE" w:rsidRPr="00AF411C" w:rsidRDefault="00A357FE" w:rsidP="00A357FE">
      <w:pPr>
        <w:spacing w:after="0"/>
        <w:jc w:val="both"/>
        <w:rPr>
          <w:rFonts w:ascii="Times New Roman" w:hAnsi="Times New Roman" w:cs="Times New Roman"/>
          <w:sz w:val="24"/>
          <w:szCs w:val="24"/>
          <w:lang w:eastAsia="lv-LV"/>
        </w:rPr>
      </w:pPr>
    </w:p>
    <w:p w14:paraId="442D67B1" w14:textId="77777777" w:rsidR="00A357FE" w:rsidRPr="00AF411C" w:rsidRDefault="00A357FE" w:rsidP="00A357FE">
      <w:pPr>
        <w:spacing w:after="0"/>
        <w:jc w:val="both"/>
        <w:rPr>
          <w:rFonts w:ascii="Times New Roman" w:hAnsi="Times New Roman" w:cs="Times New Roman"/>
          <w:sz w:val="24"/>
          <w:szCs w:val="24"/>
        </w:rPr>
      </w:pPr>
      <w:r w:rsidRPr="00AF411C">
        <w:rPr>
          <w:rFonts w:ascii="Times New Roman" w:hAnsi="Times New Roman" w:cs="Times New Roman"/>
          <w:sz w:val="24"/>
          <w:szCs w:val="24"/>
        </w:rPr>
        <w:t xml:space="preserve">Domes priekšsēdētājs </w:t>
      </w:r>
      <w:r w:rsidRPr="00AF411C">
        <w:rPr>
          <w:rFonts w:ascii="Times New Roman" w:hAnsi="Times New Roman" w:cs="Times New Roman"/>
          <w:sz w:val="24"/>
          <w:szCs w:val="24"/>
        </w:rPr>
        <w:tab/>
      </w:r>
      <w:r w:rsidRPr="00AF411C">
        <w:rPr>
          <w:rFonts w:ascii="Times New Roman" w:hAnsi="Times New Roman" w:cs="Times New Roman"/>
          <w:sz w:val="24"/>
          <w:szCs w:val="24"/>
        </w:rPr>
        <w:tab/>
      </w:r>
      <w:r w:rsidRPr="00AF411C">
        <w:rPr>
          <w:rFonts w:ascii="Times New Roman" w:hAnsi="Times New Roman" w:cs="Times New Roman"/>
          <w:sz w:val="24"/>
          <w:szCs w:val="24"/>
        </w:rPr>
        <w:tab/>
      </w:r>
      <w:r w:rsidRPr="00AF411C">
        <w:rPr>
          <w:rFonts w:ascii="Times New Roman" w:hAnsi="Times New Roman" w:cs="Times New Roman"/>
          <w:sz w:val="24"/>
          <w:szCs w:val="24"/>
        </w:rPr>
        <w:tab/>
      </w:r>
      <w:r w:rsidRPr="00AF411C">
        <w:rPr>
          <w:rFonts w:ascii="Times New Roman" w:hAnsi="Times New Roman" w:cs="Times New Roman"/>
          <w:sz w:val="24"/>
          <w:szCs w:val="24"/>
        </w:rPr>
        <w:tab/>
      </w:r>
      <w:r w:rsidRPr="00AF411C">
        <w:rPr>
          <w:rFonts w:ascii="Times New Roman" w:hAnsi="Times New Roman" w:cs="Times New Roman"/>
          <w:sz w:val="24"/>
          <w:szCs w:val="24"/>
        </w:rPr>
        <w:tab/>
      </w:r>
      <w:r w:rsidRPr="00AF411C">
        <w:rPr>
          <w:rFonts w:ascii="Times New Roman" w:hAnsi="Times New Roman" w:cs="Times New Roman"/>
          <w:sz w:val="24"/>
          <w:szCs w:val="24"/>
        </w:rPr>
        <w:tab/>
      </w:r>
      <w:r w:rsidRPr="00AF411C">
        <w:rPr>
          <w:rFonts w:ascii="Times New Roman" w:hAnsi="Times New Roman" w:cs="Times New Roman"/>
          <w:sz w:val="24"/>
          <w:szCs w:val="24"/>
        </w:rPr>
        <w:tab/>
      </w:r>
      <w:r w:rsidRPr="00AF411C">
        <w:rPr>
          <w:rFonts w:ascii="Times New Roman" w:hAnsi="Times New Roman" w:cs="Times New Roman"/>
          <w:sz w:val="24"/>
          <w:szCs w:val="24"/>
        </w:rPr>
        <w:tab/>
      </w:r>
      <w:proofErr w:type="spellStart"/>
      <w:r w:rsidRPr="00AF411C">
        <w:rPr>
          <w:rFonts w:ascii="Times New Roman" w:hAnsi="Times New Roman" w:cs="Times New Roman"/>
          <w:sz w:val="24"/>
          <w:szCs w:val="24"/>
        </w:rPr>
        <w:t>I.Gorskis</w:t>
      </w:r>
      <w:proofErr w:type="spellEnd"/>
    </w:p>
    <w:bookmarkEnd w:id="125"/>
    <w:p w14:paraId="67F5CEFF" w14:textId="77777777" w:rsidR="002B54E5" w:rsidRPr="00827FCC" w:rsidRDefault="002B54E5" w:rsidP="00125865">
      <w:pPr>
        <w:tabs>
          <w:tab w:val="left" w:pos="-24212"/>
        </w:tabs>
        <w:spacing w:after="0" w:line="240" w:lineRule="auto"/>
        <w:ind w:right="566"/>
        <w:jc w:val="right"/>
        <w:rPr>
          <w:rFonts w:ascii="Times New Roman" w:hAnsi="Times New Roman" w:cs="Times New Roman"/>
          <w:sz w:val="24"/>
          <w:szCs w:val="24"/>
        </w:rPr>
      </w:pPr>
    </w:p>
    <w:sectPr w:rsidR="002B54E5" w:rsidRPr="00827FCC" w:rsidSect="000310D2">
      <w:headerReference w:type="even" r:id="rId186"/>
      <w:footerReference w:type="default" r:id="rId18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E71D0" w14:textId="77777777" w:rsidR="008D38EA" w:rsidRDefault="008D38EA" w:rsidP="00F26F08">
      <w:pPr>
        <w:spacing w:after="0" w:line="240" w:lineRule="auto"/>
      </w:pPr>
      <w:r>
        <w:separator/>
      </w:r>
    </w:p>
  </w:endnote>
  <w:endnote w:type="continuationSeparator" w:id="0">
    <w:p w14:paraId="2C67E3CF" w14:textId="77777777" w:rsidR="008D38EA" w:rsidRDefault="008D38EA" w:rsidP="00F26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029377"/>
      <w:docPartObj>
        <w:docPartGallery w:val="Page Numbers (Bottom of Page)"/>
        <w:docPartUnique/>
      </w:docPartObj>
    </w:sdtPr>
    <w:sdtContent>
      <w:p w14:paraId="48078FCA" w14:textId="297E67FE" w:rsidR="000D3BB3" w:rsidRDefault="000D3BB3">
        <w:pPr>
          <w:pStyle w:val="Footer"/>
          <w:jc w:val="center"/>
        </w:pPr>
        <w:r>
          <w:fldChar w:fldCharType="begin"/>
        </w:r>
        <w:r>
          <w:instrText>PAGE   \* MERGEFORMAT</w:instrText>
        </w:r>
        <w:r>
          <w:fldChar w:fldCharType="separate"/>
        </w:r>
        <w:r>
          <w:rPr>
            <w:lang w:val="lv-LV"/>
          </w:rPr>
          <w:t>2</w:t>
        </w:r>
        <w:r>
          <w:fldChar w:fldCharType="end"/>
        </w:r>
      </w:p>
    </w:sdtContent>
  </w:sdt>
  <w:p w14:paraId="7BEE8457" w14:textId="616595F4" w:rsidR="00624294" w:rsidRPr="00FB6B6A" w:rsidRDefault="00000000">
    <w:pPr>
      <w:pStyle w:val="Footer"/>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6269B" w14:textId="77777777" w:rsidR="008D38EA" w:rsidRDefault="008D38EA" w:rsidP="00F26F08">
      <w:pPr>
        <w:spacing w:after="0" w:line="240" w:lineRule="auto"/>
      </w:pPr>
      <w:r>
        <w:separator/>
      </w:r>
    </w:p>
  </w:footnote>
  <w:footnote w:type="continuationSeparator" w:id="0">
    <w:p w14:paraId="43CC0930" w14:textId="77777777" w:rsidR="008D38EA" w:rsidRDefault="008D38EA" w:rsidP="00F26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05A7" w14:textId="77777777" w:rsidR="00624294" w:rsidRDefault="000000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B2B4" w14:textId="77777777" w:rsidR="00624294" w:rsidRDefault="0000000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Times New Roman" w:eastAsia="Calibri" w:hAnsi="Times New Roman" w:cs="Times New Roman" w:hint="default"/>
        <w:b w:val="0"/>
        <w:bCs/>
        <w:i w:val="0"/>
        <w:iCs/>
        <w:caps w:val="0"/>
        <w:smallCaps w:val="0"/>
        <w:color w:val="000000"/>
        <w:spacing w:val="0"/>
        <w:sz w:val="24"/>
        <w:szCs w:val="24"/>
        <w:highlight w:val="white"/>
        <w:lang w:val="lv-LV" w:bidi="ar-SA"/>
      </w:rPr>
    </w:lvl>
  </w:abstractNum>
  <w:abstractNum w:abstractNumId="1" w15:restartNumberingAfterBreak="0">
    <w:nsid w:val="00000002"/>
    <w:multiLevelType w:val="singleLevel"/>
    <w:tmpl w:val="00000002"/>
    <w:name w:val="WW8Num4"/>
    <w:lvl w:ilvl="0">
      <w:start w:val="1"/>
      <w:numFmt w:val="decimal"/>
      <w:lvlText w:val="%1."/>
      <w:lvlJc w:val="left"/>
      <w:pPr>
        <w:tabs>
          <w:tab w:val="num" w:pos="0"/>
        </w:tabs>
        <w:ind w:left="720" w:hanging="360"/>
      </w:pPr>
      <w:rPr>
        <w:rFonts w:hint="default"/>
        <w:sz w:val="24"/>
        <w:szCs w:val="24"/>
        <w:lang w:val="lv-LV" w:bidi="ar-SA"/>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kern w:val="0"/>
        <w:sz w:val="24"/>
        <w:szCs w:val="24"/>
        <w:lang w:eastAsia="lv-LV"/>
      </w:rPr>
    </w:lvl>
    <w:lvl w:ilvl="1">
      <w:start w:val="1"/>
      <w:numFmt w:val="decimal"/>
      <w:lvlText w:val="%1.%2."/>
      <w:lvlJc w:val="left"/>
      <w:pPr>
        <w:tabs>
          <w:tab w:val="num" w:pos="0"/>
        </w:tabs>
        <w:ind w:left="1080" w:hanging="360"/>
      </w:pPr>
      <w:rPr>
        <w:rFonts w:ascii="Times New Roman" w:eastAsia="Times New Roman" w:hAnsi="Times New Roman" w:cs="Times New Roman"/>
        <w:kern w:val="0"/>
        <w:sz w:val="24"/>
        <w:szCs w:val="24"/>
        <w:lang w:eastAsia="lv-LV"/>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 w15:restartNumberingAfterBreak="0">
    <w:nsid w:val="00000004"/>
    <w:multiLevelType w:val="multilevel"/>
    <w:tmpl w:val="00000004"/>
    <w:lvl w:ilvl="0">
      <w:start w:val="2"/>
      <w:numFmt w:val="decimal"/>
      <w:lvlText w:val="%1."/>
      <w:lvlJc w:val="left"/>
      <w:pPr>
        <w:tabs>
          <w:tab w:val="num" w:pos="0"/>
        </w:tabs>
        <w:ind w:left="360" w:hanging="360"/>
      </w:pPr>
      <w:rPr>
        <w:rFonts w:ascii="Times New Roman" w:eastAsia="Calibri" w:hAnsi="Times New Roman" w:cs="Times New Roman"/>
        <w:b w:val="0"/>
        <w:bCs/>
        <w:iCs/>
        <w:color w:val="000000"/>
        <w:sz w:val="24"/>
        <w:szCs w:val="24"/>
      </w:rPr>
    </w:lvl>
    <w:lvl w:ilvl="1">
      <w:start w:val="2"/>
      <w:numFmt w:val="decimal"/>
      <w:lvlText w:val="%1.%2."/>
      <w:lvlJc w:val="left"/>
      <w:pPr>
        <w:tabs>
          <w:tab w:val="num" w:pos="0"/>
        </w:tabs>
        <w:ind w:left="360" w:hanging="360"/>
      </w:pPr>
      <w:rPr>
        <w:rFonts w:ascii="Times New Roman" w:eastAsia="Calibri" w:hAnsi="Times New Roman" w:cs="Times New Roman"/>
        <w:b w:val="0"/>
        <w:bCs/>
        <w:iCs/>
        <w:color w:val="000000"/>
        <w:sz w:val="24"/>
        <w:szCs w:val="24"/>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4" w15:restartNumberingAfterBreak="0">
    <w:nsid w:val="00352BC8"/>
    <w:multiLevelType w:val="hybridMultilevel"/>
    <w:tmpl w:val="F9583D10"/>
    <w:lvl w:ilvl="0" w:tplc="5A4470B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00F263B8"/>
    <w:multiLevelType w:val="multilevel"/>
    <w:tmpl w:val="B25847A6"/>
    <w:lvl w:ilvl="0">
      <w:start w:val="6"/>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33706EF"/>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4CA6598"/>
    <w:multiLevelType w:val="multilevel"/>
    <w:tmpl w:val="42B443B2"/>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04E45169"/>
    <w:multiLevelType w:val="hybridMultilevel"/>
    <w:tmpl w:val="9E48A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71D0685"/>
    <w:multiLevelType w:val="multilevel"/>
    <w:tmpl w:val="3FF8725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8F26C94"/>
    <w:multiLevelType w:val="hybridMultilevel"/>
    <w:tmpl w:val="851ACA98"/>
    <w:lvl w:ilvl="0" w:tplc="347CDCA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1">
    <w:nsid w:val="09077AB2"/>
    <w:multiLevelType w:val="multilevel"/>
    <w:tmpl w:val="B2BEAC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A157A6A"/>
    <w:multiLevelType w:val="hybridMultilevel"/>
    <w:tmpl w:val="508A10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DB3362"/>
    <w:multiLevelType w:val="hybridMultilevel"/>
    <w:tmpl w:val="128CC562"/>
    <w:lvl w:ilvl="0" w:tplc="6602D87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0ADC493B"/>
    <w:multiLevelType w:val="hybridMultilevel"/>
    <w:tmpl w:val="0DD62F8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0BCD78BC"/>
    <w:multiLevelType w:val="hybridMultilevel"/>
    <w:tmpl w:val="AD3C549E"/>
    <w:lvl w:ilvl="0" w:tplc="846EF328">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6" w15:restartNumberingAfterBreak="0">
    <w:nsid w:val="0E080A5B"/>
    <w:multiLevelType w:val="hybridMultilevel"/>
    <w:tmpl w:val="312EFCEA"/>
    <w:lvl w:ilvl="0" w:tplc="A0380AD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 w15:restartNumberingAfterBreak="0">
    <w:nsid w:val="0FEF773A"/>
    <w:multiLevelType w:val="multilevel"/>
    <w:tmpl w:val="9FB0C174"/>
    <w:lvl w:ilvl="0">
      <w:start w:val="3"/>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02C2846"/>
    <w:multiLevelType w:val="hybridMultilevel"/>
    <w:tmpl w:val="E766E984"/>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19" w15:restartNumberingAfterBreak="0">
    <w:nsid w:val="10EC5C86"/>
    <w:multiLevelType w:val="hybridMultilevel"/>
    <w:tmpl w:val="94F8680C"/>
    <w:lvl w:ilvl="0" w:tplc="FCA27954">
      <w:start w:val="1"/>
      <w:numFmt w:val="decimal"/>
      <w:lvlText w:val="%1."/>
      <w:lvlJc w:val="left"/>
      <w:pPr>
        <w:ind w:left="720" w:hanging="360"/>
      </w:pPr>
      <w:rPr>
        <w:b w:val="0"/>
        <w:bCs/>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3043AFE"/>
    <w:multiLevelType w:val="hybridMultilevel"/>
    <w:tmpl w:val="B66C0186"/>
    <w:lvl w:ilvl="0" w:tplc="0426000F">
      <w:start w:val="1"/>
      <w:numFmt w:val="decimal"/>
      <w:lvlText w:val="%1."/>
      <w:lvlJc w:val="left"/>
      <w:pPr>
        <w:ind w:left="786" w:hanging="360"/>
      </w:p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1" w15:restartNumberingAfterBreak="0">
    <w:nsid w:val="13991899"/>
    <w:multiLevelType w:val="hybridMultilevel"/>
    <w:tmpl w:val="953CBF5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3A14503"/>
    <w:multiLevelType w:val="hybridMultilevel"/>
    <w:tmpl w:val="642662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49F52DF"/>
    <w:multiLevelType w:val="hybridMultilevel"/>
    <w:tmpl w:val="0602DF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4A479BC"/>
    <w:multiLevelType w:val="hybridMultilevel"/>
    <w:tmpl w:val="BAF02F1C"/>
    <w:lvl w:ilvl="0" w:tplc="82AC904E">
      <w:start w:val="1"/>
      <w:numFmt w:val="decimal"/>
      <w:lvlText w:val="3.%1."/>
      <w:lvlJc w:val="left"/>
      <w:pPr>
        <w:ind w:left="2424"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17165493"/>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81F1406"/>
    <w:multiLevelType w:val="hybridMultilevel"/>
    <w:tmpl w:val="545479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8AA6273"/>
    <w:multiLevelType w:val="multilevel"/>
    <w:tmpl w:val="5A386A1C"/>
    <w:lvl w:ilvl="0">
      <w:start w:val="1"/>
      <w:numFmt w:val="decimal"/>
      <w:lvlText w:val="5.%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9661B10"/>
    <w:multiLevelType w:val="hybridMultilevel"/>
    <w:tmpl w:val="B8E80A6E"/>
    <w:lvl w:ilvl="0" w:tplc="5958E96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9" w15:restartNumberingAfterBreak="0">
    <w:nsid w:val="1AAA2367"/>
    <w:multiLevelType w:val="multilevel"/>
    <w:tmpl w:val="D1FA17A8"/>
    <w:lvl w:ilvl="0">
      <w:start w:val="7"/>
      <w:numFmt w:val="decimal"/>
      <w:lvlText w:val="%1."/>
      <w:lvlJc w:val="left"/>
      <w:pPr>
        <w:tabs>
          <w:tab w:val="num" w:pos="720"/>
        </w:tabs>
        <w:ind w:left="720" w:hanging="360"/>
      </w:pPr>
      <w:rPr>
        <w:rFonts w:ascii="Times New Roman" w:hAnsi="Times New Roman"/>
        <w:b w:val="0"/>
        <w:bCs w:val="0"/>
        <w:sz w:val="24"/>
      </w:rPr>
    </w:lvl>
    <w:lvl w:ilvl="1">
      <w:start w:val="1"/>
      <w:numFmt w:val="upperRoman"/>
      <w:lvlText w:val="%2."/>
      <w:lvlJc w:val="left"/>
      <w:pPr>
        <w:ind w:left="1800" w:hanging="720"/>
      </w:pPr>
      <w:rPr>
        <w:b/>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D016350"/>
    <w:multiLevelType w:val="multilevel"/>
    <w:tmpl w:val="60ECD204"/>
    <w:lvl w:ilvl="0">
      <w:start w:val="1"/>
      <w:numFmt w:val="decimal"/>
      <w:lvlText w:val="%1."/>
      <w:lvlJc w:val="left"/>
      <w:pPr>
        <w:ind w:left="720" w:hanging="360"/>
      </w:pPr>
    </w:lvl>
    <w:lvl w:ilvl="1">
      <w:start w:val="1"/>
      <w:numFmt w:val="decimal"/>
      <w:isLgl/>
      <w:lvlText w:val="%1.%2."/>
      <w:lvlJc w:val="left"/>
      <w:pPr>
        <w:ind w:left="1080" w:hanging="360"/>
      </w:pPr>
      <w:rPr>
        <w:rFonts w:hint="default"/>
        <w:b w:val="0"/>
        <w:color w:val="auto"/>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1" w15:restartNumberingAfterBreak="0">
    <w:nsid w:val="1E6B1DBA"/>
    <w:multiLevelType w:val="hybridMultilevel"/>
    <w:tmpl w:val="2A44EE20"/>
    <w:lvl w:ilvl="0" w:tplc="0426000F">
      <w:start w:val="1"/>
      <w:numFmt w:val="decimal"/>
      <w:lvlText w:val="%1."/>
      <w:lvlJc w:val="left"/>
      <w:pPr>
        <w:ind w:left="863" w:hanging="360"/>
      </w:pPr>
    </w:lvl>
    <w:lvl w:ilvl="1" w:tplc="04260019" w:tentative="1">
      <w:start w:val="1"/>
      <w:numFmt w:val="lowerLetter"/>
      <w:lvlText w:val="%2."/>
      <w:lvlJc w:val="left"/>
      <w:pPr>
        <w:ind w:left="1583" w:hanging="360"/>
      </w:pPr>
    </w:lvl>
    <w:lvl w:ilvl="2" w:tplc="0426001B" w:tentative="1">
      <w:start w:val="1"/>
      <w:numFmt w:val="lowerRoman"/>
      <w:lvlText w:val="%3."/>
      <w:lvlJc w:val="right"/>
      <w:pPr>
        <w:ind w:left="2303" w:hanging="180"/>
      </w:pPr>
    </w:lvl>
    <w:lvl w:ilvl="3" w:tplc="0426000F" w:tentative="1">
      <w:start w:val="1"/>
      <w:numFmt w:val="decimal"/>
      <w:lvlText w:val="%4."/>
      <w:lvlJc w:val="left"/>
      <w:pPr>
        <w:ind w:left="3023" w:hanging="360"/>
      </w:pPr>
    </w:lvl>
    <w:lvl w:ilvl="4" w:tplc="04260019" w:tentative="1">
      <w:start w:val="1"/>
      <w:numFmt w:val="lowerLetter"/>
      <w:lvlText w:val="%5."/>
      <w:lvlJc w:val="left"/>
      <w:pPr>
        <w:ind w:left="3743" w:hanging="360"/>
      </w:pPr>
    </w:lvl>
    <w:lvl w:ilvl="5" w:tplc="0426001B" w:tentative="1">
      <w:start w:val="1"/>
      <w:numFmt w:val="lowerRoman"/>
      <w:lvlText w:val="%6."/>
      <w:lvlJc w:val="right"/>
      <w:pPr>
        <w:ind w:left="4463" w:hanging="180"/>
      </w:pPr>
    </w:lvl>
    <w:lvl w:ilvl="6" w:tplc="0426000F" w:tentative="1">
      <w:start w:val="1"/>
      <w:numFmt w:val="decimal"/>
      <w:lvlText w:val="%7."/>
      <w:lvlJc w:val="left"/>
      <w:pPr>
        <w:ind w:left="5183" w:hanging="360"/>
      </w:pPr>
    </w:lvl>
    <w:lvl w:ilvl="7" w:tplc="04260019" w:tentative="1">
      <w:start w:val="1"/>
      <w:numFmt w:val="lowerLetter"/>
      <w:lvlText w:val="%8."/>
      <w:lvlJc w:val="left"/>
      <w:pPr>
        <w:ind w:left="5903" w:hanging="360"/>
      </w:pPr>
    </w:lvl>
    <w:lvl w:ilvl="8" w:tplc="0426001B" w:tentative="1">
      <w:start w:val="1"/>
      <w:numFmt w:val="lowerRoman"/>
      <w:lvlText w:val="%9."/>
      <w:lvlJc w:val="right"/>
      <w:pPr>
        <w:ind w:left="6623" w:hanging="180"/>
      </w:pPr>
    </w:lvl>
  </w:abstractNum>
  <w:abstractNum w:abstractNumId="32" w15:restartNumberingAfterBreak="0">
    <w:nsid w:val="1EF96B81"/>
    <w:multiLevelType w:val="hybridMultilevel"/>
    <w:tmpl w:val="F1A284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F391084"/>
    <w:multiLevelType w:val="hybridMultilevel"/>
    <w:tmpl w:val="5196794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1655864"/>
    <w:multiLevelType w:val="hybridMultilevel"/>
    <w:tmpl w:val="639E16B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5" w15:restartNumberingAfterBreak="0">
    <w:nsid w:val="230E7DCC"/>
    <w:multiLevelType w:val="hybridMultilevel"/>
    <w:tmpl w:val="04B27D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23E6608E"/>
    <w:multiLevelType w:val="multilevel"/>
    <w:tmpl w:val="2D0A43C2"/>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27C734B7"/>
    <w:multiLevelType w:val="hybridMultilevel"/>
    <w:tmpl w:val="C65E8B80"/>
    <w:lvl w:ilvl="0" w:tplc="8C32F9B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9" w15:restartNumberingAfterBreak="0">
    <w:nsid w:val="2B0879F5"/>
    <w:multiLevelType w:val="multilevel"/>
    <w:tmpl w:val="D20A717C"/>
    <w:lvl w:ilvl="0">
      <w:start w:val="7"/>
      <w:numFmt w:val="decimal"/>
      <w:lvlText w:val="%1."/>
      <w:lvlJc w:val="left"/>
      <w:pPr>
        <w:tabs>
          <w:tab w:val="num" w:pos="720"/>
        </w:tabs>
        <w:ind w:left="720" w:hanging="360"/>
      </w:pPr>
      <w:rPr>
        <w:b/>
        <w:bCs/>
      </w:rPr>
    </w:lvl>
    <w:lvl w:ilvl="1">
      <w:start w:val="1"/>
      <w:numFmt w:val="upperRoman"/>
      <w:lvlText w:val="%2."/>
      <w:lvlJc w:val="left"/>
      <w:pPr>
        <w:ind w:left="1800" w:hanging="720"/>
      </w:pPr>
      <w:rPr>
        <w:rFonts w:hint="default"/>
        <w:b/>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B65764B"/>
    <w:multiLevelType w:val="multilevel"/>
    <w:tmpl w:val="C1101710"/>
    <w:lvl w:ilvl="0">
      <w:start w:val="8"/>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2CCD6974"/>
    <w:multiLevelType w:val="multilevel"/>
    <w:tmpl w:val="AE0E0422"/>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42" w15:restartNumberingAfterBreak="0">
    <w:nsid w:val="2D4C06E0"/>
    <w:multiLevelType w:val="hybridMultilevel"/>
    <w:tmpl w:val="5A5616B0"/>
    <w:lvl w:ilvl="0" w:tplc="20A47D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2D8E6A2C"/>
    <w:multiLevelType w:val="hybridMultilevel"/>
    <w:tmpl w:val="307C6CEA"/>
    <w:lvl w:ilvl="0" w:tplc="C81ED760">
      <w:start w:val="1"/>
      <w:numFmt w:val="decimal"/>
      <w:lvlText w:val="%1."/>
      <w:lvlJc w:val="left"/>
      <w:pPr>
        <w:ind w:left="720" w:hanging="360"/>
      </w:pPr>
      <w:rPr>
        <w:rFonts w:hint="default"/>
        <w:b w:val="0"/>
        <w:b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5" w15:restartNumberingAfterBreak="0">
    <w:nsid w:val="2EDC6151"/>
    <w:multiLevelType w:val="hybridMultilevel"/>
    <w:tmpl w:val="368C275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6" w15:restartNumberingAfterBreak="0">
    <w:nsid w:val="2F9B09D7"/>
    <w:multiLevelType w:val="hybridMultilevel"/>
    <w:tmpl w:val="59DA7BD6"/>
    <w:lvl w:ilvl="0" w:tplc="895AA2A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7" w15:restartNumberingAfterBreak="0">
    <w:nsid w:val="30572F1C"/>
    <w:multiLevelType w:val="hybridMultilevel"/>
    <w:tmpl w:val="882A290C"/>
    <w:lvl w:ilvl="0" w:tplc="AFD86304">
      <w:start w:val="1"/>
      <w:numFmt w:val="decimal"/>
      <w:lvlText w:val="4.%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48"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10F5B78"/>
    <w:multiLevelType w:val="hybridMultilevel"/>
    <w:tmpl w:val="49966850"/>
    <w:lvl w:ilvl="0" w:tplc="5D18CA6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0" w15:restartNumberingAfterBreak="0">
    <w:nsid w:val="31890701"/>
    <w:multiLevelType w:val="hybridMultilevel"/>
    <w:tmpl w:val="287C77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31E739E3"/>
    <w:multiLevelType w:val="hybridMultilevel"/>
    <w:tmpl w:val="DC4CEB9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2" w15:restartNumberingAfterBreak="0">
    <w:nsid w:val="32407AD4"/>
    <w:multiLevelType w:val="multilevel"/>
    <w:tmpl w:val="7660DB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34178A6"/>
    <w:multiLevelType w:val="hybridMultilevel"/>
    <w:tmpl w:val="94949534"/>
    <w:lvl w:ilvl="0" w:tplc="0426000F">
      <w:start w:val="1"/>
      <w:numFmt w:val="decimal"/>
      <w:lvlText w:val="%1."/>
      <w:lvlJc w:val="left"/>
      <w:pPr>
        <w:ind w:left="786" w:hanging="360"/>
      </w:p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4" w15:restartNumberingAfterBreak="0">
    <w:nsid w:val="34403CDA"/>
    <w:multiLevelType w:val="hybridMultilevel"/>
    <w:tmpl w:val="0368EFA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5" w15:restartNumberingAfterBreak="0">
    <w:nsid w:val="345C7AE2"/>
    <w:multiLevelType w:val="multilevel"/>
    <w:tmpl w:val="DE12063A"/>
    <w:styleLink w:val="Style3"/>
    <w:lvl w:ilvl="0">
      <w:start w:val="16"/>
      <w:numFmt w:val="decimal"/>
      <w:lvlText w:val="%1."/>
      <w:lvlJc w:val="left"/>
      <w:pPr>
        <w:ind w:left="284" w:hanging="284"/>
      </w:pPr>
    </w:lvl>
    <w:lvl w:ilvl="1">
      <w:start w:val="1"/>
      <w:numFmt w:val="lowerLetter"/>
      <w:lvlText w:val="%2."/>
      <w:lvlJc w:val="left"/>
      <w:pPr>
        <w:ind w:left="1305" w:hanging="284"/>
      </w:pPr>
    </w:lvl>
    <w:lvl w:ilvl="2">
      <w:start w:val="1"/>
      <w:numFmt w:val="lowerRoman"/>
      <w:lvlText w:val="%3."/>
      <w:lvlJc w:val="right"/>
      <w:pPr>
        <w:ind w:left="2326" w:hanging="284"/>
      </w:pPr>
    </w:lvl>
    <w:lvl w:ilvl="3">
      <w:start w:val="1"/>
      <w:numFmt w:val="decimal"/>
      <w:lvlText w:val="%4."/>
      <w:lvlJc w:val="left"/>
      <w:pPr>
        <w:ind w:left="3347" w:hanging="284"/>
      </w:pPr>
    </w:lvl>
    <w:lvl w:ilvl="4">
      <w:start w:val="1"/>
      <w:numFmt w:val="lowerLetter"/>
      <w:lvlText w:val="%5."/>
      <w:lvlJc w:val="left"/>
      <w:pPr>
        <w:ind w:left="4368" w:hanging="284"/>
      </w:pPr>
    </w:lvl>
    <w:lvl w:ilvl="5">
      <w:start w:val="1"/>
      <w:numFmt w:val="lowerRoman"/>
      <w:lvlText w:val="%6."/>
      <w:lvlJc w:val="right"/>
      <w:pPr>
        <w:ind w:left="5389" w:hanging="284"/>
      </w:pPr>
    </w:lvl>
    <w:lvl w:ilvl="6">
      <w:start w:val="1"/>
      <w:numFmt w:val="decimal"/>
      <w:lvlText w:val="%7."/>
      <w:lvlJc w:val="left"/>
      <w:pPr>
        <w:ind w:left="6410" w:hanging="284"/>
      </w:pPr>
    </w:lvl>
    <w:lvl w:ilvl="7">
      <w:start w:val="1"/>
      <w:numFmt w:val="lowerLetter"/>
      <w:lvlText w:val="%8."/>
      <w:lvlJc w:val="left"/>
      <w:pPr>
        <w:ind w:left="7431" w:hanging="284"/>
      </w:pPr>
    </w:lvl>
    <w:lvl w:ilvl="8">
      <w:start w:val="1"/>
      <w:numFmt w:val="lowerRoman"/>
      <w:lvlText w:val="%9."/>
      <w:lvlJc w:val="right"/>
      <w:pPr>
        <w:ind w:left="8452" w:hanging="284"/>
      </w:pPr>
    </w:lvl>
  </w:abstractNum>
  <w:abstractNum w:abstractNumId="56" w15:restartNumberingAfterBreak="0">
    <w:nsid w:val="347F349D"/>
    <w:multiLevelType w:val="multilevel"/>
    <w:tmpl w:val="5880ACD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37852035"/>
    <w:multiLevelType w:val="hybridMultilevel"/>
    <w:tmpl w:val="ECC28C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3A5474EF"/>
    <w:multiLevelType w:val="hybridMultilevel"/>
    <w:tmpl w:val="A434EB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9" w15:restartNumberingAfterBreak="0">
    <w:nsid w:val="3ADF4756"/>
    <w:multiLevelType w:val="multilevel"/>
    <w:tmpl w:val="D3867A76"/>
    <w:lvl w:ilvl="0">
      <w:start w:val="5"/>
      <w:numFmt w:val="decimal"/>
      <w:lvlText w:val="%1."/>
      <w:lvlJc w:val="left"/>
      <w:pPr>
        <w:ind w:left="360" w:hanging="360"/>
      </w:pPr>
      <w:rPr>
        <w:rFonts w:eastAsia="Times New Roman" w:hint="default"/>
      </w:rPr>
    </w:lvl>
    <w:lvl w:ilvl="1">
      <w:start w:val="1"/>
      <w:numFmt w:val="decimal"/>
      <w:lvlText w:val="%1.%2."/>
      <w:lvlJc w:val="left"/>
      <w:pPr>
        <w:ind w:left="1778" w:hanging="360"/>
      </w:pPr>
      <w:rPr>
        <w:rFonts w:eastAsia="Times New Roman" w:hint="default"/>
      </w:rPr>
    </w:lvl>
    <w:lvl w:ilvl="2">
      <w:start w:val="1"/>
      <w:numFmt w:val="decimal"/>
      <w:lvlText w:val="%1.%2.%3."/>
      <w:lvlJc w:val="left"/>
      <w:pPr>
        <w:ind w:left="3556" w:hanging="720"/>
      </w:pPr>
      <w:rPr>
        <w:rFonts w:eastAsia="Times New Roman" w:hint="default"/>
      </w:rPr>
    </w:lvl>
    <w:lvl w:ilvl="3">
      <w:start w:val="1"/>
      <w:numFmt w:val="decimal"/>
      <w:lvlText w:val="%1.%2.%3.%4."/>
      <w:lvlJc w:val="left"/>
      <w:pPr>
        <w:ind w:left="4974" w:hanging="720"/>
      </w:pPr>
      <w:rPr>
        <w:rFonts w:eastAsia="Times New Roman" w:hint="default"/>
      </w:rPr>
    </w:lvl>
    <w:lvl w:ilvl="4">
      <w:start w:val="1"/>
      <w:numFmt w:val="decimal"/>
      <w:lvlText w:val="%1.%2.%3.%4.%5."/>
      <w:lvlJc w:val="left"/>
      <w:pPr>
        <w:ind w:left="6752" w:hanging="1080"/>
      </w:pPr>
      <w:rPr>
        <w:rFonts w:eastAsia="Times New Roman" w:hint="default"/>
      </w:rPr>
    </w:lvl>
    <w:lvl w:ilvl="5">
      <w:start w:val="1"/>
      <w:numFmt w:val="decimal"/>
      <w:lvlText w:val="%1.%2.%3.%4.%5.%6."/>
      <w:lvlJc w:val="left"/>
      <w:pPr>
        <w:ind w:left="8170" w:hanging="1080"/>
      </w:pPr>
      <w:rPr>
        <w:rFonts w:eastAsia="Times New Roman" w:hint="default"/>
      </w:rPr>
    </w:lvl>
    <w:lvl w:ilvl="6">
      <w:start w:val="1"/>
      <w:numFmt w:val="decimal"/>
      <w:lvlText w:val="%1.%2.%3.%4.%5.%6.%7."/>
      <w:lvlJc w:val="left"/>
      <w:pPr>
        <w:ind w:left="9948" w:hanging="1440"/>
      </w:pPr>
      <w:rPr>
        <w:rFonts w:eastAsia="Times New Roman" w:hint="default"/>
      </w:rPr>
    </w:lvl>
    <w:lvl w:ilvl="7">
      <w:start w:val="1"/>
      <w:numFmt w:val="decimal"/>
      <w:lvlText w:val="%1.%2.%3.%4.%5.%6.%7.%8."/>
      <w:lvlJc w:val="left"/>
      <w:pPr>
        <w:ind w:left="11366" w:hanging="1440"/>
      </w:pPr>
      <w:rPr>
        <w:rFonts w:eastAsia="Times New Roman" w:hint="default"/>
      </w:rPr>
    </w:lvl>
    <w:lvl w:ilvl="8">
      <w:start w:val="1"/>
      <w:numFmt w:val="decimal"/>
      <w:lvlText w:val="%1.%2.%3.%4.%5.%6.%7.%8.%9."/>
      <w:lvlJc w:val="left"/>
      <w:pPr>
        <w:ind w:left="13144" w:hanging="1800"/>
      </w:pPr>
      <w:rPr>
        <w:rFonts w:eastAsia="Times New Roman" w:hint="default"/>
      </w:rPr>
    </w:lvl>
  </w:abstractNum>
  <w:abstractNum w:abstractNumId="60" w15:restartNumberingAfterBreak="0">
    <w:nsid w:val="3B351B26"/>
    <w:multiLevelType w:val="multilevel"/>
    <w:tmpl w:val="6CAC7A60"/>
    <w:lvl w:ilvl="0">
      <w:start w:val="5"/>
      <w:numFmt w:val="decimal"/>
      <w:lvlText w:val="%1."/>
      <w:lvlJc w:val="left"/>
      <w:pPr>
        <w:ind w:left="540" w:hanging="540"/>
      </w:pPr>
      <w:rPr>
        <w:color w:val="414142"/>
      </w:rPr>
    </w:lvl>
    <w:lvl w:ilvl="1">
      <w:start w:val="1"/>
      <w:numFmt w:val="decimal"/>
      <w:lvlText w:val="%1.%2."/>
      <w:lvlJc w:val="left"/>
      <w:pPr>
        <w:ind w:left="818" w:hanging="540"/>
      </w:pPr>
      <w:rPr>
        <w:rFonts w:ascii="Times New Roman" w:hAnsi="Times New Roman"/>
        <w:color w:val="auto"/>
        <w:sz w:val="24"/>
      </w:rPr>
    </w:lvl>
    <w:lvl w:ilvl="2">
      <w:start w:val="1"/>
      <w:numFmt w:val="decimal"/>
      <w:lvlText w:val="%1.%2.%3."/>
      <w:lvlJc w:val="left"/>
      <w:pPr>
        <w:ind w:left="1276" w:hanging="720"/>
      </w:pPr>
      <w:rPr>
        <w:rFonts w:ascii="Times New Roman" w:hAnsi="Times New Roman"/>
        <w:color w:val="auto"/>
        <w:sz w:val="24"/>
      </w:rPr>
    </w:lvl>
    <w:lvl w:ilvl="3">
      <w:start w:val="1"/>
      <w:numFmt w:val="decimal"/>
      <w:lvlText w:val="%1.%2.%3.%4."/>
      <w:lvlJc w:val="left"/>
      <w:pPr>
        <w:ind w:left="1554" w:hanging="720"/>
      </w:pPr>
      <w:rPr>
        <w:color w:val="414142"/>
      </w:rPr>
    </w:lvl>
    <w:lvl w:ilvl="4">
      <w:start w:val="1"/>
      <w:numFmt w:val="decimal"/>
      <w:lvlText w:val="%1.%2.%3.%4.%5."/>
      <w:lvlJc w:val="left"/>
      <w:pPr>
        <w:ind w:left="2192" w:hanging="1080"/>
      </w:pPr>
      <w:rPr>
        <w:color w:val="414142"/>
      </w:rPr>
    </w:lvl>
    <w:lvl w:ilvl="5">
      <w:start w:val="1"/>
      <w:numFmt w:val="decimal"/>
      <w:lvlText w:val="%1.%2.%3.%4.%5.%6."/>
      <w:lvlJc w:val="left"/>
      <w:pPr>
        <w:ind w:left="2470" w:hanging="1080"/>
      </w:pPr>
      <w:rPr>
        <w:color w:val="414142"/>
      </w:rPr>
    </w:lvl>
    <w:lvl w:ilvl="6">
      <w:start w:val="1"/>
      <w:numFmt w:val="decimal"/>
      <w:lvlText w:val="%1.%2.%3.%4.%5.%6.%7."/>
      <w:lvlJc w:val="left"/>
      <w:pPr>
        <w:ind w:left="3108" w:hanging="1440"/>
      </w:pPr>
      <w:rPr>
        <w:color w:val="414142"/>
      </w:rPr>
    </w:lvl>
    <w:lvl w:ilvl="7">
      <w:start w:val="1"/>
      <w:numFmt w:val="decimal"/>
      <w:lvlText w:val="%1.%2.%3.%4.%5.%6.%7.%8."/>
      <w:lvlJc w:val="left"/>
      <w:pPr>
        <w:ind w:left="3386" w:hanging="1440"/>
      </w:pPr>
      <w:rPr>
        <w:color w:val="414142"/>
      </w:rPr>
    </w:lvl>
    <w:lvl w:ilvl="8">
      <w:start w:val="1"/>
      <w:numFmt w:val="decimal"/>
      <w:lvlText w:val="%1.%2.%3.%4.%5.%6.%7.%8.%9."/>
      <w:lvlJc w:val="left"/>
      <w:pPr>
        <w:ind w:left="4024" w:hanging="1800"/>
      </w:pPr>
      <w:rPr>
        <w:color w:val="414142"/>
      </w:rPr>
    </w:lvl>
  </w:abstractNum>
  <w:abstractNum w:abstractNumId="61" w15:restartNumberingAfterBreak="0">
    <w:nsid w:val="3B6F4348"/>
    <w:multiLevelType w:val="hybridMultilevel"/>
    <w:tmpl w:val="E8CECD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3BD75516"/>
    <w:multiLevelType w:val="multilevel"/>
    <w:tmpl w:val="9AC62928"/>
    <w:styleLink w:val="Style5"/>
    <w:lvl w:ilvl="0">
      <w:start w:val="1"/>
      <w:numFmt w:val="none"/>
      <w:lvlText w:val="16."/>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3D506A30"/>
    <w:multiLevelType w:val="hybridMultilevel"/>
    <w:tmpl w:val="271A96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3EBA2C20"/>
    <w:multiLevelType w:val="hybridMultilevel"/>
    <w:tmpl w:val="E8C67974"/>
    <w:lvl w:ilvl="0" w:tplc="D058656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5" w15:restartNumberingAfterBreak="0">
    <w:nsid w:val="3EDA72DA"/>
    <w:multiLevelType w:val="multilevel"/>
    <w:tmpl w:val="C096CB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3F5C7BA4"/>
    <w:multiLevelType w:val="multilevel"/>
    <w:tmpl w:val="106AF47A"/>
    <w:lvl w:ilvl="0">
      <w:start w:val="1"/>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FA71FC7"/>
    <w:multiLevelType w:val="hybridMultilevel"/>
    <w:tmpl w:val="23781D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410B71C1"/>
    <w:multiLevelType w:val="multilevel"/>
    <w:tmpl w:val="488A5E9C"/>
    <w:styleLink w:val="Stils2"/>
    <w:lvl w:ilvl="0">
      <w:start w:val="23"/>
      <w:numFmt w:val="decimal"/>
      <w:lvlText w:val="%1."/>
      <w:lvlJc w:val="left"/>
      <w:pPr>
        <w:ind w:left="516" w:hanging="516"/>
      </w:pPr>
      <w:rPr>
        <w:b w:val="0"/>
        <w:bCs w:val="0"/>
        <w:color w:val="000000" w:themeColor="text1"/>
      </w:rPr>
    </w:lvl>
    <w:lvl w:ilvl="1">
      <w:start w:val="1"/>
      <w:numFmt w:val="none"/>
      <w:lvlText w:val="23.1"/>
      <w:lvlJc w:val="left"/>
      <w:pPr>
        <w:ind w:left="862" w:hanging="720"/>
      </w:pPr>
      <w:rPr>
        <w:color w:val="000000" w:themeColor="text1"/>
      </w:rPr>
    </w:lvl>
    <w:lvl w:ilvl="2">
      <w:start w:val="1"/>
      <w:numFmt w:val="decimal"/>
      <w:lvlText w:val="%1.%2.%3."/>
      <w:lvlJc w:val="left"/>
      <w:pPr>
        <w:ind w:left="2782" w:hanging="1080"/>
      </w:pPr>
      <w:rPr>
        <w:color w:val="000000" w:themeColor="text1"/>
      </w:rPr>
    </w:lvl>
    <w:lvl w:ilvl="3">
      <w:start w:val="1"/>
      <w:numFmt w:val="decimal"/>
      <w:lvlText w:val="%1.%2.%3.%4."/>
      <w:lvlJc w:val="left"/>
      <w:pPr>
        <w:ind w:left="3633" w:hanging="1080"/>
      </w:pPr>
      <w:rPr>
        <w:color w:val="000000" w:themeColor="text1"/>
      </w:rPr>
    </w:lvl>
    <w:lvl w:ilvl="4">
      <w:start w:val="1"/>
      <w:numFmt w:val="decimal"/>
      <w:lvlText w:val="%1.%2.%3.%4.%5."/>
      <w:lvlJc w:val="left"/>
      <w:pPr>
        <w:ind w:left="4844" w:hanging="1440"/>
      </w:pPr>
      <w:rPr>
        <w:color w:val="000000" w:themeColor="text1"/>
      </w:rPr>
    </w:lvl>
    <w:lvl w:ilvl="5">
      <w:start w:val="1"/>
      <w:numFmt w:val="decimal"/>
      <w:lvlText w:val="%1.%2.%3.%4.%5.%6."/>
      <w:lvlJc w:val="left"/>
      <w:pPr>
        <w:ind w:left="6055" w:hanging="1800"/>
      </w:pPr>
      <w:rPr>
        <w:color w:val="000000" w:themeColor="text1"/>
      </w:rPr>
    </w:lvl>
    <w:lvl w:ilvl="6">
      <w:start w:val="1"/>
      <w:numFmt w:val="decimal"/>
      <w:lvlText w:val="%1.%2.%3.%4.%5.%6.%7."/>
      <w:lvlJc w:val="left"/>
      <w:pPr>
        <w:ind w:left="6906" w:hanging="1800"/>
      </w:pPr>
      <w:rPr>
        <w:color w:val="000000" w:themeColor="text1"/>
      </w:rPr>
    </w:lvl>
    <w:lvl w:ilvl="7">
      <w:start w:val="1"/>
      <w:numFmt w:val="decimal"/>
      <w:lvlText w:val="%1.%2.%3.%4.%5.%6.%7.%8."/>
      <w:lvlJc w:val="left"/>
      <w:pPr>
        <w:ind w:left="8117" w:hanging="2160"/>
      </w:pPr>
      <w:rPr>
        <w:color w:val="000000" w:themeColor="text1"/>
      </w:rPr>
    </w:lvl>
    <w:lvl w:ilvl="8">
      <w:start w:val="1"/>
      <w:numFmt w:val="decimal"/>
      <w:lvlText w:val="%1.%2.%3.%4.%5.%6.%7.%8.%9."/>
      <w:lvlJc w:val="left"/>
      <w:pPr>
        <w:ind w:left="9328" w:hanging="2520"/>
      </w:pPr>
      <w:rPr>
        <w:color w:val="000000" w:themeColor="text1"/>
      </w:rPr>
    </w:lvl>
  </w:abstractNum>
  <w:abstractNum w:abstractNumId="69" w15:restartNumberingAfterBreak="0">
    <w:nsid w:val="415058DA"/>
    <w:multiLevelType w:val="hybridMultilevel"/>
    <w:tmpl w:val="DD187C34"/>
    <w:lvl w:ilvl="0" w:tplc="3B3489D0">
      <w:start w:val="1"/>
      <w:numFmt w:val="decimal"/>
      <w:lvlText w:val="%1."/>
      <w:lvlJc w:val="left"/>
      <w:pPr>
        <w:ind w:left="720" w:hanging="360"/>
      </w:pPr>
    </w:lvl>
    <w:lvl w:ilvl="1" w:tplc="5E52C820">
      <w:start w:val="1"/>
      <w:numFmt w:val="lowerLetter"/>
      <w:lvlText w:val="%2."/>
      <w:lvlJc w:val="left"/>
      <w:pPr>
        <w:ind w:left="1440" w:hanging="360"/>
      </w:pPr>
    </w:lvl>
    <w:lvl w:ilvl="2" w:tplc="F4AC2FB0">
      <w:start w:val="1"/>
      <w:numFmt w:val="lowerRoman"/>
      <w:lvlText w:val="%3."/>
      <w:lvlJc w:val="right"/>
      <w:pPr>
        <w:ind w:left="2160" w:hanging="180"/>
      </w:pPr>
    </w:lvl>
    <w:lvl w:ilvl="3" w:tplc="E612D176">
      <w:start w:val="1"/>
      <w:numFmt w:val="decimal"/>
      <w:lvlText w:val="%4."/>
      <w:lvlJc w:val="left"/>
      <w:pPr>
        <w:ind w:left="2880" w:hanging="360"/>
      </w:pPr>
    </w:lvl>
    <w:lvl w:ilvl="4" w:tplc="4C46B29C">
      <w:start w:val="1"/>
      <w:numFmt w:val="lowerLetter"/>
      <w:lvlText w:val="%5."/>
      <w:lvlJc w:val="left"/>
      <w:pPr>
        <w:ind w:left="3600" w:hanging="360"/>
      </w:pPr>
    </w:lvl>
    <w:lvl w:ilvl="5" w:tplc="87EA7D70">
      <w:start w:val="1"/>
      <w:numFmt w:val="lowerRoman"/>
      <w:lvlText w:val="%6."/>
      <w:lvlJc w:val="right"/>
      <w:pPr>
        <w:ind w:left="4320" w:hanging="180"/>
      </w:pPr>
    </w:lvl>
    <w:lvl w:ilvl="6" w:tplc="D8EC5E22">
      <w:start w:val="1"/>
      <w:numFmt w:val="decimal"/>
      <w:lvlText w:val="%7."/>
      <w:lvlJc w:val="left"/>
      <w:pPr>
        <w:ind w:left="5040" w:hanging="360"/>
      </w:pPr>
    </w:lvl>
    <w:lvl w:ilvl="7" w:tplc="CAA0EB9C">
      <w:start w:val="1"/>
      <w:numFmt w:val="lowerLetter"/>
      <w:lvlText w:val="%8."/>
      <w:lvlJc w:val="left"/>
      <w:pPr>
        <w:ind w:left="5760" w:hanging="360"/>
      </w:pPr>
    </w:lvl>
    <w:lvl w:ilvl="8" w:tplc="85849378">
      <w:start w:val="1"/>
      <w:numFmt w:val="lowerRoman"/>
      <w:lvlText w:val="%9."/>
      <w:lvlJc w:val="right"/>
      <w:pPr>
        <w:ind w:left="6480" w:hanging="180"/>
      </w:pPr>
    </w:lvl>
  </w:abstractNum>
  <w:abstractNum w:abstractNumId="70" w15:restartNumberingAfterBreak="0">
    <w:nsid w:val="41B63775"/>
    <w:multiLevelType w:val="hybridMultilevel"/>
    <w:tmpl w:val="A848845E"/>
    <w:lvl w:ilvl="0" w:tplc="88CA1B18">
      <w:start w:val="4"/>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42296B0E"/>
    <w:multiLevelType w:val="hybridMultilevel"/>
    <w:tmpl w:val="3E5EF834"/>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2" w15:restartNumberingAfterBreak="0">
    <w:nsid w:val="426F539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28946EC"/>
    <w:multiLevelType w:val="hybridMultilevel"/>
    <w:tmpl w:val="8A545FA4"/>
    <w:lvl w:ilvl="0" w:tplc="9B663BE0">
      <w:start w:val="1"/>
      <w:numFmt w:val="decimal"/>
      <w:lvlText w:val="%1."/>
      <w:lvlJc w:val="left"/>
      <w:pPr>
        <w:ind w:left="644" w:hanging="360"/>
      </w:pPr>
      <w:rPr>
        <w:rFonts w:eastAsia="Times New Roman"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74" w15:restartNumberingAfterBreak="0">
    <w:nsid w:val="43D20895"/>
    <w:multiLevelType w:val="hybridMultilevel"/>
    <w:tmpl w:val="A13E2E26"/>
    <w:lvl w:ilvl="0" w:tplc="244A719A">
      <w:start w:val="1"/>
      <w:numFmt w:val="decimal"/>
      <w:lvlText w:val="2.%1."/>
      <w:lvlJc w:val="left"/>
      <w:pPr>
        <w:ind w:left="1440" w:hanging="360"/>
      </w:pPr>
    </w:lvl>
    <w:lvl w:ilvl="1" w:tplc="B7D89014">
      <w:start w:val="1"/>
      <w:numFmt w:val="decimal"/>
      <w:lvlText w:val="2.1.%2."/>
      <w:lvlJc w:val="left"/>
      <w:pPr>
        <w:ind w:left="2160" w:hanging="360"/>
      </w:pPr>
      <w:rPr>
        <w:b w:val="0"/>
      </w:r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75" w15:restartNumberingAfterBreak="0">
    <w:nsid w:val="440B1A22"/>
    <w:multiLevelType w:val="hybridMultilevel"/>
    <w:tmpl w:val="6C8CD4B4"/>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76"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77" w15:restartNumberingAfterBreak="0">
    <w:nsid w:val="45F04BDD"/>
    <w:multiLevelType w:val="hybridMultilevel"/>
    <w:tmpl w:val="2CE0F5E4"/>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78" w15:restartNumberingAfterBreak="0">
    <w:nsid w:val="46AD1898"/>
    <w:multiLevelType w:val="hybridMultilevel"/>
    <w:tmpl w:val="9790E4C4"/>
    <w:lvl w:ilvl="0" w:tplc="25A0F6E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79" w15:restartNumberingAfterBreak="0">
    <w:nsid w:val="470F3DCB"/>
    <w:multiLevelType w:val="hybridMultilevel"/>
    <w:tmpl w:val="931615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0" w15:restartNumberingAfterBreak="0">
    <w:nsid w:val="474A2B7D"/>
    <w:multiLevelType w:val="hybridMultilevel"/>
    <w:tmpl w:val="3D88FA04"/>
    <w:lvl w:ilvl="0" w:tplc="F85EBC1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81" w15:restartNumberingAfterBreak="0">
    <w:nsid w:val="476A6BC6"/>
    <w:multiLevelType w:val="hybridMultilevel"/>
    <w:tmpl w:val="7BE0ABBE"/>
    <w:lvl w:ilvl="0" w:tplc="0582A75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82" w15:restartNumberingAfterBreak="0">
    <w:nsid w:val="47985D4F"/>
    <w:multiLevelType w:val="hybridMultilevel"/>
    <w:tmpl w:val="5948B0AA"/>
    <w:lvl w:ilvl="0" w:tplc="E1BA469C">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3" w15:restartNumberingAfterBreak="0">
    <w:nsid w:val="48506539"/>
    <w:multiLevelType w:val="hybridMultilevel"/>
    <w:tmpl w:val="0DAE31CE"/>
    <w:lvl w:ilvl="0" w:tplc="9E22FA44">
      <w:start w:val="7"/>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49F90EF7"/>
    <w:multiLevelType w:val="hybridMultilevel"/>
    <w:tmpl w:val="09E88CBE"/>
    <w:lvl w:ilvl="0" w:tplc="B278514A">
      <w:start w:val="1"/>
      <w:numFmt w:val="decimal"/>
      <w:lvlText w:val="%1."/>
      <w:lvlJc w:val="left"/>
      <w:pPr>
        <w:ind w:left="927" w:hanging="360"/>
      </w:pPr>
      <w:rPr>
        <w:rFonts w:hint="default"/>
        <w:color w:val="000000" w:themeColor="text1"/>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5" w15:restartNumberingAfterBreak="0">
    <w:nsid w:val="4BBA57EC"/>
    <w:multiLevelType w:val="hybridMultilevel"/>
    <w:tmpl w:val="747AC5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6" w15:restartNumberingAfterBreak="0">
    <w:nsid w:val="4E066EC4"/>
    <w:multiLevelType w:val="hybridMultilevel"/>
    <w:tmpl w:val="83DAC19C"/>
    <w:lvl w:ilvl="0" w:tplc="9CB8E7E2">
      <w:start w:val="1"/>
      <w:numFmt w:val="decimal"/>
      <w:lvlText w:val="%1."/>
      <w:lvlJc w:val="left"/>
      <w:pPr>
        <w:ind w:left="1102" w:hanging="360"/>
      </w:pPr>
      <w:rPr>
        <w:rFonts w:hint="default"/>
      </w:rPr>
    </w:lvl>
    <w:lvl w:ilvl="1" w:tplc="04260019" w:tentative="1">
      <w:start w:val="1"/>
      <w:numFmt w:val="lowerLetter"/>
      <w:lvlText w:val="%2."/>
      <w:lvlJc w:val="left"/>
      <w:pPr>
        <w:ind w:left="1822" w:hanging="360"/>
      </w:pPr>
    </w:lvl>
    <w:lvl w:ilvl="2" w:tplc="0426001B" w:tentative="1">
      <w:start w:val="1"/>
      <w:numFmt w:val="lowerRoman"/>
      <w:lvlText w:val="%3."/>
      <w:lvlJc w:val="right"/>
      <w:pPr>
        <w:ind w:left="2542" w:hanging="180"/>
      </w:pPr>
    </w:lvl>
    <w:lvl w:ilvl="3" w:tplc="0426000F" w:tentative="1">
      <w:start w:val="1"/>
      <w:numFmt w:val="decimal"/>
      <w:lvlText w:val="%4."/>
      <w:lvlJc w:val="left"/>
      <w:pPr>
        <w:ind w:left="3262" w:hanging="360"/>
      </w:pPr>
    </w:lvl>
    <w:lvl w:ilvl="4" w:tplc="04260019" w:tentative="1">
      <w:start w:val="1"/>
      <w:numFmt w:val="lowerLetter"/>
      <w:lvlText w:val="%5."/>
      <w:lvlJc w:val="left"/>
      <w:pPr>
        <w:ind w:left="3982" w:hanging="360"/>
      </w:pPr>
    </w:lvl>
    <w:lvl w:ilvl="5" w:tplc="0426001B" w:tentative="1">
      <w:start w:val="1"/>
      <w:numFmt w:val="lowerRoman"/>
      <w:lvlText w:val="%6."/>
      <w:lvlJc w:val="right"/>
      <w:pPr>
        <w:ind w:left="4702" w:hanging="180"/>
      </w:pPr>
    </w:lvl>
    <w:lvl w:ilvl="6" w:tplc="0426000F" w:tentative="1">
      <w:start w:val="1"/>
      <w:numFmt w:val="decimal"/>
      <w:lvlText w:val="%7."/>
      <w:lvlJc w:val="left"/>
      <w:pPr>
        <w:ind w:left="5422" w:hanging="360"/>
      </w:pPr>
    </w:lvl>
    <w:lvl w:ilvl="7" w:tplc="04260019" w:tentative="1">
      <w:start w:val="1"/>
      <w:numFmt w:val="lowerLetter"/>
      <w:lvlText w:val="%8."/>
      <w:lvlJc w:val="left"/>
      <w:pPr>
        <w:ind w:left="6142" w:hanging="360"/>
      </w:pPr>
    </w:lvl>
    <w:lvl w:ilvl="8" w:tplc="0426001B" w:tentative="1">
      <w:start w:val="1"/>
      <w:numFmt w:val="lowerRoman"/>
      <w:lvlText w:val="%9."/>
      <w:lvlJc w:val="right"/>
      <w:pPr>
        <w:ind w:left="6862" w:hanging="180"/>
      </w:pPr>
    </w:lvl>
  </w:abstractNum>
  <w:abstractNum w:abstractNumId="87" w15:restartNumberingAfterBreak="0">
    <w:nsid w:val="4F787CD8"/>
    <w:multiLevelType w:val="hybridMultilevel"/>
    <w:tmpl w:val="B47216B4"/>
    <w:lvl w:ilvl="0" w:tplc="72A49A0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88" w15:restartNumberingAfterBreak="0">
    <w:nsid w:val="51073367"/>
    <w:multiLevelType w:val="multilevel"/>
    <w:tmpl w:val="3DD230BA"/>
    <w:lvl w:ilvl="0">
      <w:start w:val="17"/>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40C2612"/>
    <w:multiLevelType w:val="hybridMultilevel"/>
    <w:tmpl w:val="6AA00D0C"/>
    <w:lvl w:ilvl="0" w:tplc="9E22FA44">
      <w:start w:val="7"/>
      <w:numFmt w:val="bullet"/>
      <w:lvlText w:val="-"/>
      <w:lvlJc w:val="left"/>
      <w:pPr>
        <w:ind w:left="780" w:hanging="360"/>
      </w:pPr>
      <w:rPr>
        <w:rFonts w:ascii="Times New Roman" w:eastAsia="Times New Roman"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90" w15:restartNumberingAfterBreak="0">
    <w:nsid w:val="560B3D70"/>
    <w:multiLevelType w:val="multilevel"/>
    <w:tmpl w:val="46964E9C"/>
    <w:lvl w:ilvl="0">
      <w:start w:val="5"/>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5801707E"/>
    <w:multiLevelType w:val="multilevel"/>
    <w:tmpl w:val="57B2DF30"/>
    <w:lvl w:ilvl="0">
      <w:start w:val="1"/>
      <w:numFmt w:val="decimal"/>
      <w:lvlText w:val="%1."/>
      <w:lvlJc w:val="left"/>
      <w:pPr>
        <w:ind w:left="720" w:hanging="360"/>
      </w:pPr>
      <w:rPr>
        <w:rFonts w:eastAsia="Times New Roman"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2" w15:restartNumberingAfterBreak="0">
    <w:nsid w:val="580E6AC5"/>
    <w:multiLevelType w:val="multilevel"/>
    <w:tmpl w:val="B936C760"/>
    <w:lvl w:ilvl="0">
      <w:start w:val="1"/>
      <w:numFmt w:val="decimal"/>
      <w:lvlText w:val="4.%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81865B2"/>
    <w:multiLevelType w:val="multilevel"/>
    <w:tmpl w:val="726AF00E"/>
    <w:lvl w:ilvl="0">
      <w:start w:val="1"/>
      <w:numFmt w:val="decimal"/>
      <w:lvlText w:val="%1."/>
      <w:lvlJc w:val="left"/>
      <w:pPr>
        <w:ind w:left="420" w:hanging="360"/>
      </w:pPr>
      <w:rPr>
        <w:rFonts w:ascii="Times New Roman" w:hAnsi="Times New Roman"/>
        <w:i w:val="0"/>
        <w:sz w:val="24"/>
      </w:rPr>
    </w:lvl>
    <w:lvl w:ilvl="1">
      <w:start w:val="1"/>
      <w:numFmt w:val="decimal"/>
      <w:lvlText w:val="%1.%2."/>
      <w:lvlJc w:val="left"/>
      <w:pPr>
        <w:ind w:left="480" w:hanging="420"/>
      </w:pPr>
    </w:lvl>
    <w:lvl w:ilvl="2">
      <w:start w:val="1"/>
      <w:numFmt w:val="decimal"/>
      <w:lvlText w:val="%1.%2.%3."/>
      <w:lvlJc w:val="left"/>
      <w:pPr>
        <w:ind w:left="780" w:hanging="720"/>
      </w:pPr>
    </w:lvl>
    <w:lvl w:ilvl="3">
      <w:start w:val="1"/>
      <w:numFmt w:val="decimal"/>
      <w:lvlText w:val="%1.%2.%3.%4."/>
      <w:lvlJc w:val="left"/>
      <w:pPr>
        <w:ind w:left="780" w:hanging="720"/>
      </w:pPr>
    </w:lvl>
    <w:lvl w:ilvl="4">
      <w:start w:val="1"/>
      <w:numFmt w:val="decimal"/>
      <w:lvlText w:val="%1.%2.%3.%4.%5."/>
      <w:lvlJc w:val="left"/>
      <w:pPr>
        <w:ind w:left="1140" w:hanging="1080"/>
      </w:pPr>
    </w:lvl>
    <w:lvl w:ilvl="5">
      <w:start w:val="1"/>
      <w:numFmt w:val="decimal"/>
      <w:lvlText w:val="%1.%2.%3.%4.%5.%6."/>
      <w:lvlJc w:val="left"/>
      <w:pPr>
        <w:ind w:left="1140" w:hanging="1080"/>
      </w:pPr>
    </w:lvl>
    <w:lvl w:ilvl="6">
      <w:start w:val="1"/>
      <w:numFmt w:val="decimal"/>
      <w:lvlText w:val="%1.%2.%3.%4.%5.%6.%7."/>
      <w:lvlJc w:val="left"/>
      <w:pPr>
        <w:ind w:left="1500" w:hanging="1440"/>
      </w:pPr>
    </w:lvl>
    <w:lvl w:ilvl="7">
      <w:start w:val="1"/>
      <w:numFmt w:val="decimal"/>
      <w:lvlText w:val="%1.%2.%3.%4.%5.%6.%7.%8."/>
      <w:lvlJc w:val="left"/>
      <w:pPr>
        <w:ind w:left="1500" w:hanging="1440"/>
      </w:pPr>
    </w:lvl>
    <w:lvl w:ilvl="8">
      <w:start w:val="1"/>
      <w:numFmt w:val="decimal"/>
      <w:lvlText w:val="%1.%2.%3.%4.%5.%6.%7.%8.%9."/>
      <w:lvlJc w:val="left"/>
      <w:pPr>
        <w:ind w:left="1860" w:hanging="1800"/>
      </w:pPr>
    </w:lvl>
  </w:abstractNum>
  <w:abstractNum w:abstractNumId="94" w15:restartNumberingAfterBreak="0">
    <w:nsid w:val="59AA110C"/>
    <w:multiLevelType w:val="hybridMultilevel"/>
    <w:tmpl w:val="05443A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5D7066DE"/>
    <w:multiLevelType w:val="hybridMultilevel"/>
    <w:tmpl w:val="B9BAB5F4"/>
    <w:lvl w:ilvl="0" w:tplc="39641D8A">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96"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2C617DB"/>
    <w:multiLevelType w:val="multilevel"/>
    <w:tmpl w:val="0426001F"/>
    <w:styleLink w:val="Stils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4A14326"/>
    <w:multiLevelType w:val="multilevel"/>
    <w:tmpl w:val="A2F28A82"/>
    <w:lvl w:ilvl="0">
      <w:start w:val="1"/>
      <w:numFmt w:val="decimal"/>
      <w:lvlText w:val="2.%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72F519A"/>
    <w:multiLevelType w:val="multilevel"/>
    <w:tmpl w:val="716A7592"/>
    <w:lvl w:ilvl="0">
      <w:start w:val="1"/>
      <w:numFmt w:val="decimal"/>
      <w:lvlText w:val="6.%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7B7283D"/>
    <w:multiLevelType w:val="hybridMultilevel"/>
    <w:tmpl w:val="74EAC05C"/>
    <w:lvl w:ilvl="0" w:tplc="0050727C">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2" w15:restartNumberingAfterBreak="0">
    <w:nsid w:val="67C25092"/>
    <w:multiLevelType w:val="multilevel"/>
    <w:tmpl w:val="0426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81E0F6C"/>
    <w:multiLevelType w:val="multilevel"/>
    <w:tmpl w:val="FE32498E"/>
    <w:lvl w:ilvl="0">
      <w:start w:val="6"/>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89D149B"/>
    <w:multiLevelType w:val="multilevel"/>
    <w:tmpl w:val="A468D792"/>
    <w:styleLink w:val="Style10"/>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9A06A6A"/>
    <w:multiLevelType w:val="hybridMultilevel"/>
    <w:tmpl w:val="868C2BAE"/>
    <w:lvl w:ilvl="0" w:tplc="2F1246EE">
      <w:start w:val="1"/>
      <w:numFmt w:val="decimal"/>
      <w:lvlText w:val="8.%1."/>
      <w:lvlJc w:val="left"/>
      <w:pPr>
        <w:ind w:left="1515"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6" w15:restartNumberingAfterBreak="0">
    <w:nsid w:val="69F36850"/>
    <w:multiLevelType w:val="hybridMultilevel"/>
    <w:tmpl w:val="D2989BE0"/>
    <w:lvl w:ilvl="0" w:tplc="2256A8A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7" w15:restartNumberingAfterBreak="0">
    <w:nsid w:val="6A005844"/>
    <w:multiLevelType w:val="hybridMultilevel"/>
    <w:tmpl w:val="F53A4A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26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A296E79"/>
    <w:multiLevelType w:val="hybridMultilevel"/>
    <w:tmpl w:val="B2642AFE"/>
    <w:lvl w:ilvl="0" w:tplc="9E22FA44">
      <w:start w:val="7"/>
      <w:numFmt w:val="bullet"/>
      <w:lvlText w:val="-"/>
      <w:lvlJc w:val="left"/>
      <w:pPr>
        <w:ind w:left="780" w:hanging="360"/>
      </w:pPr>
      <w:rPr>
        <w:rFonts w:ascii="Times New Roman" w:eastAsia="Times New Roman" w:hAnsi="Times New Roman" w:cs="Times New Roman"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09" w15:restartNumberingAfterBreak="0">
    <w:nsid w:val="6C7B67B6"/>
    <w:multiLevelType w:val="multilevel"/>
    <w:tmpl w:val="5086741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D553263"/>
    <w:multiLevelType w:val="hybridMultilevel"/>
    <w:tmpl w:val="64E8AFB6"/>
    <w:lvl w:ilvl="0" w:tplc="D49260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2" w15:restartNumberingAfterBreak="0">
    <w:nsid w:val="6DC60B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E493F8D"/>
    <w:multiLevelType w:val="hybridMultilevel"/>
    <w:tmpl w:val="7F94D762"/>
    <w:lvl w:ilvl="0" w:tplc="0409000F">
      <w:start w:val="1"/>
      <w:numFmt w:val="decimal"/>
      <w:lvlText w:val="%1."/>
      <w:lvlJc w:val="left"/>
      <w:pPr>
        <w:tabs>
          <w:tab w:val="num" w:pos="720"/>
        </w:tabs>
        <w:ind w:left="720" w:hanging="360"/>
      </w:pPr>
    </w:lvl>
    <w:lvl w:ilvl="1" w:tplc="821CF32A">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4" w15:restartNumberingAfterBreak="0">
    <w:nsid w:val="6E65700B"/>
    <w:multiLevelType w:val="multilevel"/>
    <w:tmpl w:val="6114AA32"/>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FED17F8"/>
    <w:multiLevelType w:val="multilevel"/>
    <w:tmpl w:val="733891D4"/>
    <w:lvl w:ilvl="0">
      <w:start w:val="2"/>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6FF55ED5"/>
    <w:multiLevelType w:val="hybridMultilevel"/>
    <w:tmpl w:val="D264C0BA"/>
    <w:lvl w:ilvl="0" w:tplc="3774CDB4">
      <w:start w:val="1"/>
      <w:numFmt w:val="decimal"/>
      <w:lvlText w:val="%1."/>
      <w:lvlJc w:val="left"/>
      <w:pPr>
        <w:ind w:left="786" w:hanging="360"/>
      </w:pPr>
      <w:rPr>
        <w:b w:val="0"/>
        <w:bCs/>
      </w:r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117" w15:restartNumberingAfterBreak="0">
    <w:nsid w:val="723518E7"/>
    <w:multiLevelType w:val="multilevel"/>
    <w:tmpl w:val="02C6CAB8"/>
    <w:lvl w:ilvl="0">
      <w:start w:val="6"/>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727C46FA"/>
    <w:multiLevelType w:val="hybridMultilevel"/>
    <w:tmpl w:val="67627C8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9" w15:restartNumberingAfterBreak="0">
    <w:nsid w:val="73123A4F"/>
    <w:multiLevelType w:val="multilevel"/>
    <w:tmpl w:val="329015AE"/>
    <w:lvl w:ilvl="0">
      <w:start w:val="4"/>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73C92E73"/>
    <w:multiLevelType w:val="hybridMultilevel"/>
    <w:tmpl w:val="8F5098E2"/>
    <w:lvl w:ilvl="0" w:tplc="C4D6DB38">
      <w:start w:val="2"/>
      <w:numFmt w:val="upperRoman"/>
      <w:lvlText w:val="%1."/>
      <w:lvlJc w:val="left"/>
      <w:pPr>
        <w:ind w:left="1080" w:hanging="720"/>
      </w:pPr>
      <w:rPr>
        <w:rFonts w:ascii="Times New Roman" w:eastAsia="Times New Roman" w:hAnsi="Times New Roman" w:hint="default"/>
        <w:b/>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1" w15:restartNumberingAfterBreak="0">
    <w:nsid w:val="75366221"/>
    <w:multiLevelType w:val="multilevel"/>
    <w:tmpl w:val="255698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2"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72B6F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7A0799A"/>
    <w:multiLevelType w:val="multilevel"/>
    <w:tmpl w:val="6A746932"/>
    <w:lvl w:ilvl="0">
      <w:start w:val="1"/>
      <w:numFmt w:val="decimal"/>
      <w:lvlText w:val="3.%1."/>
      <w:lvlJc w:val="right"/>
      <w:pPr>
        <w:ind w:left="720" w:hanging="360"/>
      </w:pPr>
      <w:rPr>
        <w:rFonts w:ascii="Times New Roman" w:hAnsi="Times New Roman"/>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7AF5701"/>
    <w:multiLevelType w:val="hybridMultilevel"/>
    <w:tmpl w:val="A26EC5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6" w15:restartNumberingAfterBreak="0">
    <w:nsid w:val="79B322CE"/>
    <w:multiLevelType w:val="multilevel"/>
    <w:tmpl w:val="139A6134"/>
    <w:styleLink w:val="Style6"/>
    <w:lvl w:ilvl="0">
      <w:start w:val="30"/>
      <w:numFmt w:val="decimal"/>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15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7" w15:restartNumberingAfterBreak="0">
    <w:nsid w:val="7B862277"/>
    <w:multiLevelType w:val="multilevel"/>
    <w:tmpl w:val="29F4D482"/>
    <w:lvl w:ilvl="0">
      <w:start w:val="1"/>
      <w:numFmt w:val="upperRoman"/>
      <w:pStyle w:val="Stils1"/>
      <w:lvlText w:val="%1."/>
      <w:lvlJc w:val="left"/>
      <w:pPr>
        <w:ind w:left="927" w:hanging="360"/>
      </w:pPr>
      <w:rPr>
        <w:rFonts w:ascii="Times New Roman" w:eastAsia="Times New Roman" w:hAnsi="Times New Roman" w:cs="Times New Roman" w:hint="default"/>
        <w:b/>
      </w:rPr>
    </w:lvl>
    <w:lvl w:ilvl="1">
      <w:start w:val="1"/>
      <w:numFmt w:val="decimal"/>
      <w:lvlText w:val="%2."/>
      <w:lvlJc w:val="left"/>
      <w:pPr>
        <w:ind w:left="792" w:hanging="432"/>
      </w:pPr>
      <w:rPr>
        <w:b w:val="0"/>
        <w:strike w:val="0"/>
        <w:dstrike w:val="0"/>
        <w:u w:val="none"/>
        <w:effect w:val="none"/>
      </w:rPr>
    </w:lvl>
    <w:lvl w:ilvl="2">
      <w:start w:val="1"/>
      <w:numFmt w:val="decimal"/>
      <w:lvlText w:val="%1.%2.%3."/>
      <w:lvlJc w:val="left"/>
      <w:pPr>
        <w:ind w:left="220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7C52195E"/>
    <w:multiLevelType w:val="multilevel"/>
    <w:tmpl w:val="0426001F"/>
    <w:styleLink w:val="Style1"/>
    <w:lvl w:ilvl="0">
      <w:start w:val="2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62761202">
    <w:abstractNumId w:val="66"/>
  </w:num>
  <w:num w:numId="2" w16cid:durableId="359933607">
    <w:abstractNumId w:val="115"/>
  </w:num>
  <w:num w:numId="3" w16cid:durableId="230971854">
    <w:abstractNumId w:val="17"/>
  </w:num>
  <w:num w:numId="4" w16cid:durableId="75323396">
    <w:abstractNumId w:val="119"/>
  </w:num>
  <w:num w:numId="5" w16cid:durableId="1724911493">
    <w:abstractNumId w:val="90"/>
  </w:num>
  <w:num w:numId="6" w16cid:durableId="200017733">
    <w:abstractNumId w:val="117"/>
  </w:num>
  <w:num w:numId="7" w16cid:durableId="33895278">
    <w:abstractNumId w:val="29"/>
  </w:num>
  <w:num w:numId="8" w16cid:durableId="1139760759">
    <w:abstractNumId w:val="40"/>
  </w:num>
  <w:num w:numId="9" w16cid:durableId="1097023884">
    <w:abstractNumId w:val="93"/>
  </w:num>
  <w:num w:numId="10" w16cid:durableId="1778283513">
    <w:abstractNumId w:val="65"/>
  </w:num>
  <w:num w:numId="11" w16cid:durableId="1490248894">
    <w:abstractNumId w:val="99"/>
  </w:num>
  <w:num w:numId="12" w16cid:durableId="260646997">
    <w:abstractNumId w:val="124"/>
  </w:num>
  <w:num w:numId="13" w16cid:durableId="41296710">
    <w:abstractNumId w:val="92"/>
  </w:num>
  <w:num w:numId="14" w16cid:durableId="1512648214">
    <w:abstractNumId w:val="27"/>
  </w:num>
  <w:num w:numId="15" w16cid:durableId="970330739">
    <w:abstractNumId w:val="60"/>
  </w:num>
  <w:num w:numId="16" w16cid:durableId="2018462293">
    <w:abstractNumId w:val="100"/>
  </w:num>
  <w:num w:numId="17" w16cid:durableId="1322546184">
    <w:abstractNumId w:val="67"/>
  </w:num>
  <w:num w:numId="18" w16cid:durableId="1112014862">
    <w:abstractNumId w:val="45"/>
  </w:num>
  <w:num w:numId="19" w16cid:durableId="1712875433">
    <w:abstractNumId w:val="37"/>
  </w:num>
  <w:num w:numId="20" w16cid:durableId="1378316339">
    <w:abstractNumId w:val="1"/>
  </w:num>
  <w:num w:numId="21" w16cid:durableId="847134534">
    <w:abstractNumId w:val="94"/>
  </w:num>
  <w:num w:numId="22" w16cid:durableId="164980153">
    <w:abstractNumId w:val="116"/>
  </w:num>
  <w:num w:numId="23" w16cid:durableId="1189297657">
    <w:abstractNumId w:val="95"/>
  </w:num>
  <w:num w:numId="24" w16cid:durableId="1556891697">
    <w:abstractNumId w:val="0"/>
  </w:num>
  <w:num w:numId="25" w16cid:durableId="1218201597">
    <w:abstractNumId w:val="2"/>
  </w:num>
  <w:num w:numId="26" w16cid:durableId="1991908379">
    <w:abstractNumId w:val="120"/>
  </w:num>
  <w:num w:numId="27" w16cid:durableId="1465198445">
    <w:abstractNumId w:val="77"/>
  </w:num>
  <w:num w:numId="28" w16cid:durableId="935133813">
    <w:abstractNumId w:val="86"/>
  </w:num>
  <w:num w:numId="29" w16cid:durableId="1637103256">
    <w:abstractNumId w:val="31"/>
  </w:num>
  <w:num w:numId="30" w16cid:durableId="838397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7442816">
    <w:abstractNumId w:val="123"/>
  </w:num>
  <w:num w:numId="32" w16cid:durableId="1992051180">
    <w:abstractNumId w:val="36"/>
  </w:num>
  <w:num w:numId="33" w16cid:durableId="1530605558">
    <w:abstractNumId w:val="112"/>
  </w:num>
  <w:num w:numId="34" w16cid:durableId="2569076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78819022">
    <w:abstractNumId w:val="15"/>
  </w:num>
  <w:num w:numId="36" w16cid:durableId="17316168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6381417">
    <w:abstractNumId w:val="75"/>
  </w:num>
  <w:num w:numId="38" w16cid:durableId="7851249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400922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330027">
    <w:abstractNumId w:val="44"/>
  </w:num>
  <w:num w:numId="41" w16cid:durableId="299313417">
    <w:abstractNumId w:val="33"/>
  </w:num>
  <w:num w:numId="42" w16cid:durableId="2127657797">
    <w:abstractNumId w:val="46"/>
  </w:num>
  <w:num w:numId="43" w16cid:durableId="1621449656">
    <w:abstractNumId w:val="16"/>
  </w:num>
  <w:num w:numId="44" w16cid:durableId="1510021923">
    <w:abstractNumId w:val="64"/>
  </w:num>
  <w:num w:numId="45" w16cid:durableId="1059476647">
    <w:abstractNumId w:val="28"/>
  </w:num>
  <w:num w:numId="46" w16cid:durableId="1681160759">
    <w:abstractNumId w:val="49"/>
  </w:num>
  <w:num w:numId="47" w16cid:durableId="1413770184">
    <w:abstractNumId w:val="101"/>
  </w:num>
  <w:num w:numId="48" w16cid:durableId="337394475">
    <w:abstractNumId w:val="80"/>
  </w:num>
  <w:num w:numId="49" w16cid:durableId="805974469">
    <w:abstractNumId w:val="8"/>
  </w:num>
  <w:num w:numId="50" w16cid:durableId="519272485">
    <w:abstractNumId w:val="78"/>
  </w:num>
  <w:num w:numId="51" w16cid:durableId="1895504907">
    <w:abstractNumId w:val="50"/>
  </w:num>
  <w:num w:numId="52" w16cid:durableId="2098478455">
    <w:abstractNumId w:val="87"/>
  </w:num>
  <w:num w:numId="53" w16cid:durableId="753554856">
    <w:abstractNumId w:val="35"/>
  </w:num>
  <w:num w:numId="54" w16cid:durableId="1467161688">
    <w:abstractNumId w:val="38"/>
  </w:num>
  <w:num w:numId="55" w16cid:durableId="97524489">
    <w:abstractNumId w:val="125"/>
  </w:num>
  <w:num w:numId="56" w16cid:durableId="168416360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55855636">
    <w:abstractNumId w:val="81"/>
  </w:num>
  <w:num w:numId="58" w16cid:durableId="151070736">
    <w:abstractNumId w:val="12"/>
  </w:num>
  <w:num w:numId="59" w16cid:durableId="822547587">
    <w:abstractNumId w:val="42"/>
  </w:num>
  <w:num w:numId="60" w16cid:durableId="419374872">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07142209">
    <w:abstractNumId w:val="34"/>
  </w:num>
  <w:num w:numId="62" w16cid:durableId="783114636">
    <w:abstractNumId w:val="19"/>
  </w:num>
  <w:num w:numId="63" w16cid:durableId="434448120">
    <w:abstractNumId w:val="72"/>
  </w:num>
  <w:num w:numId="64" w16cid:durableId="1020543516">
    <w:abstractNumId w:val="10"/>
  </w:num>
  <w:num w:numId="65" w16cid:durableId="1613241856">
    <w:abstractNumId w:val="52"/>
  </w:num>
  <w:num w:numId="66" w16cid:durableId="546142388">
    <w:abstractNumId w:val="88"/>
  </w:num>
  <w:num w:numId="67" w16cid:durableId="1731802166">
    <w:abstractNumId w:val="70"/>
  </w:num>
  <w:num w:numId="68" w16cid:durableId="776217844">
    <w:abstractNumId w:val="22"/>
  </w:num>
  <w:num w:numId="69" w16cid:durableId="1336571353">
    <w:abstractNumId w:val="84"/>
  </w:num>
  <w:num w:numId="70" w16cid:durableId="1723938622">
    <w:abstractNumId w:val="26"/>
  </w:num>
  <w:num w:numId="71" w16cid:durableId="16154006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804339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067571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7595885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90054730">
    <w:abstractNumId w:val="6"/>
  </w:num>
  <w:num w:numId="76" w16cid:durableId="1631478105">
    <w:abstractNumId w:val="73"/>
  </w:num>
  <w:num w:numId="77" w16cid:durableId="2041977148">
    <w:abstractNumId w:val="1"/>
    <w:lvlOverride w:ilvl="0">
      <w:startOverride w:val="1"/>
    </w:lvlOverride>
  </w:num>
  <w:num w:numId="78" w16cid:durableId="1145781864">
    <w:abstractNumId w:val="23"/>
  </w:num>
  <w:num w:numId="79" w16cid:durableId="1786659026">
    <w:abstractNumId w:val="106"/>
  </w:num>
  <w:num w:numId="80" w16cid:durableId="63730000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267202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83665502">
    <w:abstractNumId w:val="79"/>
  </w:num>
  <w:num w:numId="83" w16cid:durableId="2064326436">
    <w:abstractNumId w:val="85"/>
  </w:num>
  <w:num w:numId="84" w16cid:durableId="1802965105">
    <w:abstractNumId w:val="58"/>
  </w:num>
  <w:num w:numId="85" w16cid:durableId="4355591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274965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72815625">
    <w:abstractNumId w:val="57"/>
  </w:num>
  <w:num w:numId="88" w16cid:durableId="68190348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100828110">
    <w:abstractNumId w:val="9"/>
  </w:num>
  <w:num w:numId="90" w16cid:durableId="1708601856">
    <w:abstractNumId w:val="121"/>
  </w:num>
  <w:num w:numId="91" w16cid:durableId="1789471371">
    <w:abstractNumId w:val="13"/>
  </w:num>
  <w:num w:numId="92" w16cid:durableId="1549418621">
    <w:abstractNumId w:val="111"/>
  </w:num>
  <w:num w:numId="93" w16cid:durableId="1131897729">
    <w:abstractNumId w:val="30"/>
  </w:num>
  <w:num w:numId="94" w16cid:durableId="641616264">
    <w:abstractNumId w:val="61"/>
  </w:num>
  <w:num w:numId="95" w16cid:durableId="692998646">
    <w:abstractNumId w:val="48"/>
  </w:num>
  <w:num w:numId="96" w16cid:durableId="341779217">
    <w:abstractNumId w:val="98"/>
  </w:num>
  <w:num w:numId="97" w16cid:durableId="1942179813">
    <w:abstractNumId w:val="96"/>
  </w:num>
  <w:num w:numId="98" w16cid:durableId="1370958760">
    <w:abstractNumId w:val="109"/>
  </w:num>
  <w:num w:numId="99" w16cid:durableId="2081554886">
    <w:abstractNumId w:val="122"/>
  </w:num>
  <w:num w:numId="100" w16cid:durableId="1106928044">
    <w:abstractNumId w:val="103"/>
  </w:num>
  <w:num w:numId="101" w16cid:durableId="1097404069">
    <w:abstractNumId w:val="39"/>
  </w:num>
  <w:num w:numId="102" w16cid:durableId="41179014">
    <w:abstractNumId w:val="110"/>
  </w:num>
  <w:num w:numId="103" w16cid:durableId="42800258">
    <w:abstractNumId w:val="53"/>
  </w:num>
  <w:num w:numId="104" w16cid:durableId="1671830791">
    <w:abstractNumId w:val="20"/>
  </w:num>
  <w:num w:numId="105" w16cid:durableId="1053426006">
    <w:abstractNumId w:val="32"/>
  </w:num>
  <w:num w:numId="106" w16cid:durableId="1699237661">
    <w:abstractNumId w:val="4"/>
  </w:num>
  <w:num w:numId="107" w16cid:durableId="1649632579">
    <w:abstractNumId w:val="7"/>
  </w:num>
  <w:num w:numId="108" w16cid:durableId="2145148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7871713">
    <w:abstractNumId w:val="59"/>
  </w:num>
  <w:num w:numId="110" w16cid:durableId="34893791">
    <w:abstractNumId w:val="3"/>
  </w:num>
  <w:num w:numId="111" w16cid:durableId="440226595">
    <w:abstractNumId w:val="43"/>
  </w:num>
  <w:num w:numId="112" w16cid:durableId="942416404">
    <w:abstractNumId w:val="21"/>
  </w:num>
  <w:num w:numId="113" w16cid:durableId="82996868">
    <w:abstractNumId w:val="127"/>
  </w:num>
  <w:num w:numId="114" w16cid:durableId="2095666900">
    <w:abstractNumId w:val="108"/>
  </w:num>
  <w:num w:numId="115" w16cid:durableId="1166287105">
    <w:abstractNumId w:val="51"/>
  </w:num>
  <w:num w:numId="116" w16cid:durableId="1215461359">
    <w:abstractNumId w:val="55"/>
  </w:num>
  <w:num w:numId="117" w16cid:durableId="1354304028">
    <w:abstractNumId w:val="62"/>
  </w:num>
  <w:num w:numId="118" w16cid:durableId="2073386479">
    <w:abstractNumId w:val="68"/>
  </w:num>
  <w:num w:numId="119" w16cid:durableId="1414937341">
    <w:abstractNumId w:val="97"/>
  </w:num>
  <w:num w:numId="120" w16cid:durableId="800805325">
    <w:abstractNumId w:val="102"/>
  </w:num>
  <w:num w:numId="121" w16cid:durableId="1877305557">
    <w:abstractNumId w:val="104"/>
  </w:num>
  <w:num w:numId="122" w16cid:durableId="1860507192">
    <w:abstractNumId w:val="126"/>
  </w:num>
  <w:num w:numId="123" w16cid:durableId="295642321">
    <w:abstractNumId w:val="128"/>
  </w:num>
  <w:num w:numId="124" w16cid:durableId="340739831">
    <w:abstractNumId w:val="11"/>
  </w:num>
  <w:num w:numId="125" w16cid:durableId="946427901">
    <w:abstractNumId w:val="82"/>
  </w:num>
  <w:num w:numId="126" w16cid:durableId="1267150918">
    <w:abstractNumId w:val="83"/>
  </w:num>
  <w:num w:numId="127" w16cid:durableId="859315458">
    <w:abstractNumId w:val="89"/>
  </w:num>
  <w:num w:numId="128" w16cid:durableId="1311711891">
    <w:abstractNumId w:val="118"/>
  </w:num>
  <w:num w:numId="129" w16cid:durableId="1583296972">
    <w:abstractNumId w:val="91"/>
  </w:num>
  <w:num w:numId="130" w16cid:durableId="43020343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86733339">
    <w:abstractNumId w:val="63"/>
  </w:num>
  <w:num w:numId="132" w16cid:durableId="1847018850">
    <w:abstractNumId w:val="10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4C1"/>
    <w:rsid w:val="000310D2"/>
    <w:rsid w:val="000533D2"/>
    <w:rsid w:val="00091149"/>
    <w:rsid w:val="000A2D11"/>
    <w:rsid w:val="000C4142"/>
    <w:rsid w:val="000D3BB3"/>
    <w:rsid w:val="001007F3"/>
    <w:rsid w:val="00104178"/>
    <w:rsid w:val="001045DF"/>
    <w:rsid w:val="00105E4F"/>
    <w:rsid w:val="00125865"/>
    <w:rsid w:val="001259DB"/>
    <w:rsid w:val="00141FD9"/>
    <w:rsid w:val="0014772E"/>
    <w:rsid w:val="00154071"/>
    <w:rsid w:val="00175320"/>
    <w:rsid w:val="001801BC"/>
    <w:rsid w:val="00191CAB"/>
    <w:rsid w:val="00191EE3"/>
    <w:rsid w:val="001A2D51"/>
    <w:rsid w:val="001E0263"/>
    <w:rsid w:val="001F4641"/>
    <w:rsid w:val="00215CC0"/>
    <w:rsid w:val="00224C46"/>
    <w:rsid w:val="00226A8D"/>
    <w:rsid w:val="002375EC"/>
    <w:rsid w:val="00241CA5"/>
    <w:rsid w:val="00246647"/>
    <w:rsid w:val="00247DAE"/>
    <w:rsid w:val="002508B8"/>
    <w:rsid w:val="00253E49"/>
    <w:rsid w:val="002613B1"/>
    <w:rsid w:val="00270471"/>
    <w:rsid w:val="0027426E"/>
    <w:rsid w:val="00274E90"/>
    <w:rsid w:val="002A0DF1"/>
    <w:rsid w:val="002B0FD6"/>
    <w:rsid w:val="002B54E5"/>
    <w:rsid w:val="002D44D3"/>
    <w:rsid w:val="002D77B9"/>
    <w:rsid w:val="002E11C0"/>
    <w:rsid w:val="002E2432"/>
    <w:rsid w:val="002E491E"/>
    <w:rsid w:val="002E4A0C"/>
    <w:rsid w:val="002E6F8A"/>
    <w:rsid w:val="002F299D"/>
    <w:rsid w:val="002F4215"/>
    <w:rsid w:val="002F747A"/>
    <w:rsid w:val="00302054"/>
    <w:rsid w:val="00304F3A"/>
    <w:rsid w:val="0031443B"/>
    <w:rsid w:val="00317FB9"/>
    <w:rsid w:val="003315D4"/>
    <w:rsid w:val="0034205E"/>
    <w:rsid w:val="00345326"/>
    <w:rsid w:val="003474B4"/>
    <w:rsid w:val="00356B44"/>
    <w:rsid w:val="00390D83"/>
    <w:rsid w:val="00392498"/>
    <w:rsid w:val="00393302"/>
    <w:rsid w:val="003A1F8D"/>
    <w:rsid w:val="003C611A"/>
    <w:rsid w:val="003E6D68"/>
    <w:rsid w:val="003F402A"/>
    <w:rsid w:val="0040127F"/>
    <w:rsid w:val="0040438B"/>
    <w:rsid w:val="004114A8"/>
    <w:rsid w:val="0041762B"/>
    <w:rsid w:val="00420044"/>
    <w:rsid w:val="0043732C"/>
    <w:rsid w:val="00465FF5"/>
    <w:rsid w:val="00470A58"/>
    <w:rsid w:val="004807BC"/>
    <w:rsid w:val="00485906"/>
    <w:rsid w:val="004B4EFA"/>
    <w:rsid w:val="004C75AA"/>
    <w:rsid w:val="004D0442"/>
    <w:rsid w:val="004F2194"/>
    <w:rsid w:val="00501B01"/>
    <w:rsid w:val="0050349D"/>
    <w:rsid w:val="00503ED5"/>
    <w:rsid w:val="00511736"/>
    <w:rsid w:val="005417DF"/>
    <w:rsid w:val="005423BE"/>
    <w:rsid w:val="005547C1"/>
    <w:rsid w:val="00556659"/>
    <w:rsid w:val="005677E8"/>
    <w:rsid w:val="00573794"/>
    <w:rsid w:val="0059313E"/>
    <w:rsid w:val="005D2D49"/>
    <w:rsid w:val="005D6CFA"/>
    <w:rsid w:val="005E414F"/>
    <w:rsid w:val="005F5A3F"/>
    <w:rsid w:val="00615038"/>
    <w:rsid w:val="006174B2"/>
    <w:rsid w:val="00617EA0"/>
    <w:rsid w:val="00621764"/>
    <w:rsid w:val="006339C9"/>
    <w:rsid w:val="00655AC9"/>
    <w:rsid w:val="006622F8"/>
    <w:rsid w:val="006648B0"/>
    <w:rsid w:val="00671124"/>
    <w:rsid w:val="00675259"/>
    <w:rsid w:val="00687ED6"/>
    <w:rsid w:val="00694D3A"/>
    <w:rsid w:val="006B6256"/>
    <w:rsid w:val="006E548F"/>
    <w:rsid w:val="00701FEB"/>
    <w:rsid w:val="00714D51"/>
    <w:rsid w:val="007208F5"/>
    <w:rsid w:val="007370B5"/>
    <w:rsid w:val="007433D7"/>
    <w:rsid w:val="00743522"/>
    <w:rsid w:val="007451A4"/>
    <w:rsid w:val="007767C4"/>
    <w:rsid w:val="0079598D"/>
    <w:rsid w:val="00795C9F"/>
    <w:rsid w:val="007A693D"/>
    <w:rsid w:val="007B4359"/>
    <w:rsid w:val="007D2040"/>
    <w:rsid w:val="007D4DAC"/>
    <w:rsid w:val="007F1F4D"/>
    <w:rsid w:val="007F6142"/>
    <w:rsid w:val="007F7CAE"/>
    <w:rsid w:val="00805249"/>
    <w:rsid w:val="0081739B"/>
    <w:rsid w:val="00826C02"/>
    <w:rsid w:val="00827FCC"/>
    <w:rsid w:val="00833E2B"/>
    <w:rsid w:val="0085711F"/>
    <w:rsid w:val="0086169C"/>
    <w:rsid w:val="0087034F"/>
    <w:rsid w:val="00874FFD"/>
    <w:rsid w:val="008923CE"/>
    <w:rsid w:val="00895F9F"/>
    <w:rsid w:val="008A4321"/>
    <w:rsid w:val="008C1890"/>
    <w:rsid w:val="008D38EA"/>
    <w:rsid w:val="008E22DE"/>
    <w:rsid w:val="008E71F0"/>
    <w:rsid w:val="008F4DF7"/>
    <w:rsid w:val="009026B4"/>
    <w:rsid w:val="0090274C"/>
    <w:rsid w:val="009043AF"/>
    <w:rsid w:val="00906FEF"/>
    <w:rsid w:val="00923BB1"/>
    <w:rsid w:val="00927209"/>
    <w:rsid w:val="0093605F"/>
    <w:rsid w:val="0094655D"/>
    <w:rsid w:val="009546CE"/>
    <w:rsid w:val="009B13E4"/>
    <w:rsid w:val="009C1648"/>
    <w:rsid w:val="009C4707"/>
    <w:rsid w:val="009D55D1"/>
    <w:rsid w:val="009D6235"/>
    <w:rsid w:val="009E0F5D"/>
    <w:rsid w:val="00A16DB9"/>
    <w:rsid w:val="00A357FE"/>
    <w:rsid w:val="00A5681E"/>
    <w:rsid w:val="00A934AE"/>
    <w:rsid w:val="00AA2228"/>
    <w:rsid w:val="00AA2474"/>
    <w:rsid w:val="00AB55CE"/>
    <w:rsid w:val="00AC4974"/>
    <w:rsid w:val="00AE2CAD"/>
    <w:rsid w:val="00AE5624"/>
    <w:rsid w:val="00B114C1"/>
    <w:rsid w:val="00B34FD2"/>
    <w:rsid w:val="00B35AA2"/>
    <w:rsid w:val="00B3712E"/>
    <w:rsid w:val="00B40ED7"/>
    <w:rsid w:val="00B41270"/>
    <w:rsid w:val="00B423A5"/>
    <w:rsid w:val="00B62412"/>
    <w:rsid w:val="00B77787"/>
    <w:rsid w:val="00B7790B"/>
    <w:rsid w:val="00B77F6F"/>
    <w:rsid w:val="00B80AE0"/>
    <w:rsid w:val="00B870E5"/>
    <w:rsid w:val="00B93584"/>
    <w:rsid w:val="00B97B73"/>
    <w:rsid w:val="00BA14B6"/>
    <w:rsid w:val="00BA4A45"/>
    <w:rsid w:val="00BB3A33"/>
    <w:rsid w:val="00BB6CAB"/>
    <w:rsid w:val="00BC3C0E"/>
    <w:rsid w:val="00BE2F37"/>
    <w:rsid w:val="00BE6CA3"/>
    <w:rsid w:val="00BF4FB4"/>
    <w:rsid w:val="00C00377"/>
    <w:rsid w:val="00C10346"/>
    <w:rsid w:val="00C33966"/>
    <w:rsid w:val="00C33CE3"/>
    <w:rsid w:val="00C6467C"/>
    <w:rsid w:val="00C71E11"/>
    <w:rsid w:val="00C754AF"/>
    <w:rsid w:val="00C951F0"/>
    <w:rsid w:val="00C95A83"/>
    <w:rsid w:val="00CB3EB3"/>
    <w:rsid w:val="00CC240F"/>
    <w:rsid w:val="00CD519D"/>
    <w:rsid w:val="00CF0487"/>
    <w:rsid w:val="00D103E6"/>
    <w:rsid w:val="00D11183"/>
    <w:rsid w:val="00D2549F"/>
    <w:rsid w:val="00D43BC2"/>
    <w:rsid w:val="00D46B89"/>
    <w:rsid w:val="00D55B0F"/>
    <w:rsid w:val="00D63AA6"/>
    <w:rsid w:val="00D86F81"/>
    <w:rsid w:val="00D87819"/>
    <w:rsid w:val="00DA66ED"/>
    <w:rsid w:val="00DA6ECA"/>
    <w:rsid w:val="00DA7675"/>
    <w:rsid w:val="00DB58C7"/>
    <w:rsid w:val="00DD04E9"/>
    <w:rsid w:val="00DE446B"/>
    <w:rsid w:val="00DF2F6D"/>
    <w:rsid w:val="00E062D0"/>
    <w:rsid w:val="00E271AB"/>
    <w:rsid w:val="00E34247"/>
    <w:rsid w:val="00E36FC5"/>
    <w:rsid w:val="00E37477"/>
    <w:rsid w:val="00E451E3"/>
    <w:rsid w:val="00E51624"/>
    <w:rsid w:val="00E759C1"/>
    <w:rsid w:val="00EB784C"/>
    <w:rsid w:val="00EC26AB"/>
    <w:rsid w:val="00EC47F2"/>
    <w:rsid w:val="00EE3265"/>
    <w:rsid w:val="00EE3D4B"/>
    <w:rsid w:val="00EE5E59"/>
    <w:rsid w:val="00EE72DE"/>
    <w:rsid w:val="00EF6630"/>
    <w:rsid w:val="00F13515"/>
    <w:rsid w:val="00F26F08"/>
    <w:rsid w:val="00F40F19"/>
    <w:rsid w:val="00F80A55"/>
    <w:rsid w:val="00FD3C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hapeDefaults>
    <o:shapedefaults v:ext="edit" spidmax="1026"/>
    <o:shapelayout v:ext="edit">
      <o:idmap v:ext="edit" data="1"/>
    </o:shapelayout>
  </w:shapeDefaults>
  <w:decimalSymbol w:val="."/>
  <w:listSeparator w:val=";"/>
  <w14:docId w14:val="18977028"/>
  <w15:chartTrackingRefBased/>
  <w15:docId w15:val="{33818129-78B7-4BF9-AAFF-0A9DA51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4C1"/>
    <w:rPr>
      <w:rFonts w:ascii="Calibri" w:eastAsia="Calibri" w:hAnsi="Calibri"/>
    </w:rPr>
  </w:style>
  <w:style w:type="paragraph" w:styleId="Heading1">
    <w:name w:val="heading 1"/>
    <w:basedOn w:val="Normal"/>
    <w:next w:val="Normal"/>
    <w:link w:val="Heading1Char"/>
    <w:uiPriority w:val="99"/>
    <w:qFormat/>
    <w:rsid w:val="00DB58C7"/>
    <w:pPr>
      <w:keepNext/>
      <w:spacing w:after="0" w:line="240" w:lineRule="auto"/>
      <w:jc w:val="center"/>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uiPriority w:val="9"/>
    <w:unhideWhenUsed/>
    <w:qFormat/>
    <w:rsid w:val="00DB58C7"/>
    <w:pPr>
      <w:keepNext/>
      <w:keepLines/>
      <w:spacing w:before="40" w:after="0" w:line="256" w:lineRule="auto"/>
      <w:outlineLvl w:val="1"/>
    </w:pPr>
    <w:rPr>
      <w:rFonts w:ascii="Calibri Light" w:eastAsia="Times New Roman" w:hAnsi="Calibri Light" w:cs="Times New Roman"/>
      <w:color w:val="2E74B5"/>
      <w:kern w:val="0"/>
      <w:sz w:val="26"/>
      <w:szCs w:val="26"/>
      <w14:ligatures w14:val="none"/>
    </w:rPr>
  </w:style>
  <w:style w:type="paragraph" w:styleId="Heading3">
    <w:name w:val="heading 3"/>
    <w:basedOn w:val="Normal"/>
    <w:next w:val="Normal"/>
    <w:link w:val="Heading3Char"/>
    <w:uiPriority w:val="9"/>
    <w:unhideWhenUsed/>
    <w:qFormat/>
    <w:rsid w:val="00DB58C7"/>
    <w:pPr>
      <w:keepNext/>
      <w:spacing w:before="240" w:after="60" w:line="240" w:lineRule="auto"/>
      <w:outlineLvl w:val="2"/>
    </w:pPr>
    <w:rPr>
      <w:rFonts w:ascii="Calibri Light" w:eastAsia="Times New Roman" w:hAnsi="Calibri Light" w:cs="Times New Roman"/>
      <w:b/>
      <w:bCs/>
      <w:kern w:val="0"/>
      <w:sz w:val="26"/>
      <w:szCs w:val="26"/>
      <w:lang w:eastAsia="lv-LV"/>
      <w14:ligatures w14:val="none"/>
    </w:rPr>
  </w:style>
  <w:style w:type="paragraph" w:styleId="Heading4">
    <w:name w:val="heading 4"/>
    <w:basedOn w:val="Normal"/>
    <w:next w:val="Normal"/>
    <w:link w:val="Heading4Char"/>
    <w:unhideWhenUsed/>
    <w:qFormat/>
    <w:rsid w:val="00DB58C7"/>
    <w:pPr>
      <w:keepNext/>
      <w:spacing w:before="240" w:after="60" w:line="240" w:lineRule="auto"/>
      <w:outlineLvl w:val="3"/>
    </w:pPr>
    <w:rPr>
      <w:rFonts w:eastAsia="Times New Roman" w:cs="Times New Roman"/>
      <w:b/>
      <w:bCs/>
      <w:kern w:val="0"/>
      <w:sz w:val="28"/>
      <w:szCs w:val="28"/>
      <w:lang w:eastAsia="lv-LV"/>
      <w14:ligatures w14:val="none"/>
    </w:rPr>
  </w:style>
  <w:style w:type="paragraph" w:styleId="Heading5">
    <w:name w:val="heading 5"/>
    <w:basedOn w:val="Normal"/>
    <w:next w:val="Normal"/>
    <w:link w:val="Heading5Char"/>
    <w:uiPriority w:val="9"/>
    <w:semiHidden/>
    <w:unhideWhenUsed/>
    <w:qFormat/>
    <w:rsid w:val="00DB58C7"/>
    <w:pPr>
      <w:spacing w:before="240" w:after="60" w:line="256" w:lineRule="auto"/>
      <w:outlineLvl w:val="4"/>
    </w:pPr>
    <w:rPr>
      <w:rFonts w:eastAsia="Times New Roman" w:cs="Times New Roman"/>
      <w:b/>
      <w:bCs/>
      <w:i/>
      <w:i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21">
    <w:name w:val="ListLabel 21"/>
    <w:qFormat/>
    <w:rsid w:val="00B114C1"/>
    <w:rPr>
      <w:rFonts w:ascii="Times New Roman" w:eastAsia="Calibri" w:hAnsi="Times New Roman" w:cs="Times New Roman"/>
      <w:kern w:val="0"/>
      <w:sz w:val="16"/>
      <w:szCs w:val="16"/>
      <w:u w:val="single"/>
      <w:lang w:eastAsia="lv-LV"/>
      <w14:ligatures w14:val="none"/>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qFormat/>
    <w:rsid w:val="006648B0"/>
    <w:pPr>
      <w:ind w:left="720"/>
      <w:contextualSpacing/>
    </w:p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uiPriority w:val="99"/>
    <w:rsid w:val="004114A8"/>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uiPriority w:val="99"/>
    <w:qFormat/>
    <w:rsid w:val="004114A8"/>
    <w:rPr>
      <w:rFonts w:ascii="Times New Roman" w:eastAsia="Times New Roman" w:hAnsi="Times New Roman" w:cs="Times New Roman"/>
      <w:kern w:val="0"/>
      <w:sz w:val="24"/>
      <w:szCs w:val="24"/>
      <w:lang w:eastAsia="lv-LV"/>
      <w14:ligatures w14:val="none"/>
    </w:rPr>
  </w:style>
  <w:style w:type="character" w:styleId="Hyperlink">
    <w:name w:val="Hyperlink"/>
    <w:uiPriority w:val="99"/>
    <w:rsid w:val="004114A8"/>
    <w:rPr>
      <w:color w:val="0000FF"/>
      <w:u w:val="single"/>
    </w:rPr>
  </w:style>
  <w:style w:type="paragraph" w:styleId="NoSpacing">
    <w:name w:val="No Spacing"/>
    <w:link w:val="NoSpacingChar"/>
    <w:uiPriority w:val="1"/>
    <w:qFormat/>
    <w:rsid w:val="004114A8"/>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4114A8"/>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uiPriority w:val="1"/>
    <w:qFormat/>
    <w:locked/>
    <w:rsid w:val="004114A8"/>
    <w:rPr>
      <w:rFonts w:ascii="Times New Roman" w:eastAsia="Calibri" w:hAnsi="Times New Roman" w:cs="Times New Roman"/>
      <w:kern w:val="0"/>
      <w:sz w:val="24"/>
      <w:szCs w:val="24"/>
      <w14:ligatures w14:val="non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34"/>
    <w:qFormat/>
    <w:locked/>
    <w:rsid w:val="004114A8"/>
    <w:rPr>
      <w:rFonts w:ascii="Calibri" w:eastAsia="Calibri" w:hAnsi="Calibri"/>
    </w:rPr>
  </w:style>
  <w:style w:type="character" w:customStyle="1" w:styleId="DefaultChar">
    <w:name w:val="Default Char"/>
    <w:link w:val="Default"/>
    <w:qFormat/>
    <w:locked/>
    <w:rsid w:val="004114A8"/>
    <w:rPr>
      <w:rFonts w:ascii="Times New Roman" w:eastAsia="Calibri" w:hAnsi="Times New Roman" w:cs="Times New Roman"/>
      <w:color w:val="000000"/>
      <w:kern w:val="0"/>
      <w:sz w:val="24"/>
      <w:szCs w:val="24"/>
      <w:lang w:val="et-EE"/>
      <w14:ligatures w14:val="none"/>
    </w:rPr>
  </w:style>
  <w:style w:type="paragraph" w:styleId="BodyText">
    <w:name w:val="Body Text"/>
    <w:aliases w:val="Body Text Char Char Char,Body Text Char Char"/>
    <w:basedOn w:val="Normal"/>
    <w:link w:val="BodyTextChar"/>
    <w:uiPriority w:val="99"/>
    <w:qFormat/>
    <w:rsid w:val="004114A8"/>
    <w:pPr>
      <w:widowControl w:val="0"/>
      <w:suppressAutoHyphens/>
      <w:spacing w:after="120" w:line="240" w:lineRule="auto"/>
    </w:pPr>
    <w:rPr>
      <w:rFonts w:ascii="Times New Roman" w:eastAsia="Lucida Sans Unicode" w:hAnsi="Times New Roman" w:cs="Times New Roman"/>
      <w:kern w:val="1"/>
      <w:sz w:val="24"/>
      <w:szCs w:val="24"/>
      <w:lang w:eastAsia="lv-LV"/>
      <w14:ligatures w14:val="none"/>
    </w:rPr>
  </w:style>
  <w:style w:type="character" w:customStyle="1" w:styleId="BodyTextChar">
    <w:name w:val="Body Text Char"/>
    <w:aliases w:val="Body Text Char Char Char Char,Body Text Char Char Char1"/>
    <w:basedOn w:val="DefaultParagraphFont"/>
    <w:link w:val="BodyText"/>
    <w:uiPriority w:val="99"/>
    <w:qFormat/>
    <w:rsid w:val="004114A8"/>
    <w:rPr>
      <w:rFonts w:ascii="Times New Roman" w:eastAsia="Lucida Sans Unicode" w:hAnsi="Times New Roman" w:cs="Times New Roman"/>
      <w:kern w:val="1"/>
      <w:sz w:val="24"/>
      <w:szCs w:val="24"/>
      <w:lang w:eastAsia="lv-LV"/>
      <w14:ligatures w14:val="none"/>
    </w:rPr>
  </w:style>
  <w:style w:type="character" w:styleId="PageNumber">
    <w:name w:val="page number"/>
    <w:basedOn w:val="DefaultParagraphFont"/>
    <w:uiPriority w:val="99"/>
    <w:rsid w:val="00F26F08"/>
  </w:style>
  <w:style w:type="paragraph" w:styleId="Footer">
    <w:name w:val="footer"/>
    <w:basedOn w:val="Normal"/>
    <w:link w:val="FooterChar"/>
    <w:uiPriority w:val="99"/>
    <w:unhideWhenUsed/>
    <w:rsid w:val="00F26F08"/>
    <w:pPr>
      <w:tabs>
        <w:tab w:val="center" w:pos="4153"/>
        <w:tab w:val="right" w:pos="8306"/>
      </w:tabs>
      <w:spacing w:after="0" w:line="240" w:lineRule="auto"/>
    </w:pPr>
    <w:rPr>
      <w:rFonts w:ascii="Arial" w:eastAsia="Times New Roman" w:hAnsi="Arial" w:cs="Times New Roman"/>
      <w:noProof/>
      <w:kern w:val="0"/>
      <w:sz w:val="20"/>
      <w:szCs w:val="20"/>
      <w:lang w:val="en-GB"/>
      <w14:ligatures w14:val="none"/>
    </w:rPr>
  </w:style>
  <w:style w:type="character" w:customStyle="1" w:styleId="FooterChar">
    <w:name w:val="Footer Char"/>
    <w:basedOn w:val="DefaultParagraphFont"/>
    <w:link w:val="Footer"/>
    <w:uiPriority w:val="99"/>
    <w:rsid w:val="00F26F08"/>
    <w:rPr>
      <w:rFonts w:ascii="Arial" w:eastAsia="Times New Roman" w:hAnsi="Arial" w:cs="Times New Roman"/>
      <w:noProof/>
      <w:kern w:val="0"/>
      <w:sz w:val="20"/>
      <w:szCs w:val="20"/>
      <w:lang w:val="en-GB"/>
      <w14:ligatures w14:val="none"/>
    </w:rPr>
  </w:style>
  <w:style w:type="character" w:customStyle="1" w:styleId="ListLabel320">
    <w:name w:val="ListLabel 320"/>
    <w:rsid w:val="007433D7"/>
    <w:rPr>
      <w:rFonts w:ascii="Times New Roman" w:eastAsia="Times New Roman" w:hAnsi="Times New Roman" w:cs="Times New Roman"/>
      <w:i/>
      <w:iCs/>
      <w:kern w:val="0"/>
      <w:sz w:val="24"/>
      <w:szCs w:val="24"/>
      <w:lang w:eastAsia="lv-LV"/>
    </w:rPr>
  </w:style>
  <w:style w:type="character" w:customStyle="1" w:styleId="ListLabel321">
    <w:name w:val="ListLabel 321"/>
    <w:rsid w:val="007433D7"/>
    <w:rPr>
      <w:rFonts w:ascii="Times New Roman" w:eastAsia="Times New Roman" w:hAnsi="Times New Roman" w:cs="Times New Roman"/>
      <w:color w:val="000000"/>
      <w:kern w:val="0"/>
      <w:sz w:val="24"/>
      <w:szCs w:val="24"/>
      <w:lang w:eastAsia="lv-LV"/>
    </w:rPr>
  </w:style>
  <w:style w:type="character" w:customStyle="1" w:styleId="ListLabel322">
    <w:name w:val="ListLabel 322"/>
    <w:rsid w:val="007433D7"/>
    <w:rPr>
      <w:rFonts w:ascii="Times New Roman" w:eastAsia="Lucida Sans Unicode" w:hAnsi="Times New Roman" w:cs="Times New Roman"/>
      <w:color w:val="000000"/>
      <w:sz w:val="24"/>
      <w:szCs w:val="24"/>
      <w:lang w:eastAsia="zh-CN"/>
    </w:rPr>
  </w:style>
  <w:style w:type="character" w:customStyle="1" w:styleId="ListLabel323">
    <w:name w:val="ListLabel 323"/>
    <w:rsid w:val="007433D7"/>
    <w:rPr>
      <w:rFonts w:ascii="Times New Roman" w:eastAsia="Lucida Sans Unicode" w:hAnsi="Times New Roman" w:cs="Times New Roman"/>
      <w:sz w:val="24"/>
      <w:szCs w:val="24"/>
      <w:u w:val="single"/>
      <w:lang w:eastAsia="zh-CN"/>
    </w:rPr>
  </w:style>
  <w:style w:type="numbering" w:customStyle="1" w:styleId="NoList1">
    <w:name w:val="No List1"/>
    <w:next w:val="NoList"/>
    <w:uiPriority w:val="99"/>
    <w:semiHidden/>
    <w:unhideWhenUsed/>
    <w:rsid w:val="00874FFD"/>
  </w:style>
  <w:style w:type="character" w:styleId="Emphasis">
    <w:name w:val="Emphasis"/>
    <w:basedOn w:val="DefaultParagraphFont"/>
    <w:uiPriority w:val="20"/>
    <w:qFormat/>
    <w:rsid w:val="00874FFD"/>
    <w:rPr>
      <w:i/>
      <w:iCs/>
    </w:rPr>
  </w:style>
  <w:style w:type="paragraph" w:customStyle="1" w:styleId="naisf">
    <w:name w:val="naisf"/>
    <w:basedOn w:val="Normal"/>
    <w:qFormat/>
    <w:rsid w:val="00874FFD"/>
    <w:pPr>
      <w:spacing w:before="75" w:after="75" w:line="240" w:lineRule="auto"/>
      <w:ind w:firstLine="375"/>
      <w:jc w:val="both"/>
    </w:pPr>
    <w:rPr>
      <w:rFonts w:ascii="Times New Roman" w:eastAsia="Times New Roman" w:hAnsi="Times New Roman" w:cs="Times New Roman"/>
      <w:kern w:val="0"/>
      <w:sz w:val="24"/>
      <w:szCs w:val="24"/>
      <w:lang w:eastAsia="lv-LV"/>
      <w14:ligatures w14:val="none"/>
    </w:rPr>
  </w:style>
  <w:style w:type="paragraph" w:styleId="NormalWeb">
    <w:name w:val="Normal (Web)"/>
    <w:basedOn w:val="Normal"/>
    <w:link w:val="NormalWebChar1"/>
    <w:rsid w:val="00874FFD"/>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BodyText3">
    <w:name w:val="Body Text 3"/>
    <w:basedOn w:val="Normal"/>
    <w:link w:val="BodyText3Char"/>
    <w:uiPriority w:val="99"/>
    <w:unhideWhenUsed/>
    <w:rsid w:val="00DB58C7"/>
    <w:pPr>
      <w:spacing w:after="120"/>
    </w:pPr>
    <w:rPr>
      <w:sz w:val="16"/>
      <w:szCs w:val="16"/>
    </w:rPr>
  </w:style>
  <w:style w:type="character" w:customStyle="1" w:styleId="BodyText3Char">
    <w:name w:val="Body Text 3 Char"/>
    <w:basedOn w:val="DefaultParagraphFont"/>
    <w:link w:val="BodyText3"/>
    <w:uiPriority w:val="99"/>
    <w:rsid w:val="00DB58C7"/>
    <w:rPr>
      <w:rFonts w:ascii="Calibri" w:eastAsia="Calibri" w:hAnsi="Calibri"/>
      <w:sz w:val="16"/>
      <w:szCs w:val="16"/>
    </w:rPr>
  </w:style>
  <w:style w:type="character" w:customStyle="1" w:styleId="Heading1Char">
    <w:name w:val="Heading 1 Char"/>
    <w:basedOn w:val="DefaultParagraphFont"/>
    <w:link w:val="Heading1"/>
    <w:uiPriority w:val="99"/>
    <w:rsid w:val="00DB58C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uiPriority w:val="9"/>
    <w:rsid w:val="00DB58C7"/>
    <w:rPr>
      <w:rFonts w:ascii="Calibri Light" w:eastAsia="Times New Roman" w:hAnsi="Calibri Light" w:cs="Times New Roman"/>
      <w:color w:val="2E74B5"/>
      <w:kern w:val="0"/>
      <w:sz w:val="26"/>
      <w:szCs w:val="26"/>
      <w14:ligatures w14:val="none"/>
    </w:rPr>
  </w:style>
  <w:style w:type="character" w:customStyle="1" w:styleId="Heading3Char">
    <w:name w:val="Heading 3 Char"/>
    <w:basedOn w:val="DefaultParagraphFont"/>
    <w:link w:val="Heading3"/>
    <w:uiPriority w:val="9"/>
    <w:rsid w:val="00DB58C7"/>
    <w:rPr>
      <w:rFonts w:ascii="Calibri Light" w:eastAsia="Times New Roman" w:hAnsi="Calibri Light" w:cs="Times New Roman"/>
      <w:b/>
      <w:bCs/>
      <w:kern w:val="0"/>
      <w:sz w:val="26"/>
      <w:szCs w:val="26"/>
      <w:lang w:eastAsia="lv-LV"/>
      <w14:ligatures w14:val="none"/>
    </w:rPr>
  </w:style>
  <w:style w:type="character" w:customStyle="1" w:styleId="Heading4Char">
    <w:name w:val="Heading 4 Char"/>
    <w:basedOn w:val="DefaultParagraphFont"/>
    <w:link w:val="Heading4"/>
    <w:rsid w:val="00DB58C7"/>
    <w:rPr>
      <w:rFonts w:ascii="Calibri" w:eastAsia="Times New Roman" w:hAnsi="Calibri" w:cs="Times New Roman"/>
      <w:b/>
      <w:bCs/>
      <w:kern w:val="0"/>
      <w:sz w:val="28"/>
      <w:szCs w:val="28"/>
      <w:lang w:eastAsia="lv-LV"/>
      <w14:ligatures w14:val="none"/>
    </w:rPr>
  </w:style>
  <w:style w:type="character" w:customStyle="1" w:styleId="Heading5Char">
    <w:name w:val="Heading 5 Char"/>
    <w:basedOn w:val="DefaultParagraphFont"/>
    <w:link w:val="Heading5"/>
    <w:uiPriority w:val="9"/>
    <w:semiHidden/>
    <w:rsid w:val="00DB58C7"/>
    <w:rPr>
      <w:rFonts w:ascii="Calibri" w:eastAsia="Times New Roman" w:hAnsi="Calibri" w:cs="Times New Roman"/>
      <w:b/>
      <w:bCs/>
      <w:i/>
      <w:iCs/>
      <w:kern w:val="0"/>
      <w:sz w:val="26"/>
      <w:szCs w:val="26"/>
      <w14:ligatures w14:val="none"/>
    </w:rPr>
  </w:style>
  <w:style w:type="numbering" w:customStyle="1" w:styleId="NoList2">
    <w:name w:val="No List2"/>
    <w:next w:val="NoList"/>
    <w:uiPriority w:val="99"/>
    <w:semiHidden/>
    <w:unhideWhenUsed/>
    <w:rsid w:val="00DB58C7"/>
  </w:style>
  <w:style w:type="numbering" w:customStyle="1" w:styleId="NoList11">
    <w:name w:val="No List11"/>
    <w:next w:val="NoList"/>
    <w:uiPriority w:val="99"/>
    <w:semiHidden/>
    <w:unhideWhenUsed/>
    <w:rsid w:val="00DB58C7"/>
  </w:style>
  <w:style w:type="character" w:customStyle="1" w:styleId="apple-converted-space">
    <w:name w:val="apple-converted-space"/>
    <w:rsid w:val="00DB58C7"/>
  </w:style>
  <w:style w:type="character" w:customStyle="1" w:styleId="Noklusjumarindkopasfonts1">
    <w:name w:val="Noklusējuma rindkopas fonts1"/>
    <w:rsid w:val="00DB58C7"/>
  </w:style>
  <w:style w:type="paragraph" w:customStyle="1" w:styleId="Bezatstarpm1">
    <w:name w:val="Bez atstarpēm1"/>
    <w:qFormat/>
    <w:rsid w:val="00DB58C7"/>
    <w:pPr>
      <w:suppressAutoHyphens/>
      <w:spacing w:after="0" w:line="240" w:lineRule="auto"/>
    </w:pPr>
    <w:rPr>
      <w:rFonts w:ascii="Times New Roman" w:eastAsia="Calibri" w:hAnsi="Times New Roman" w:cs="Times New Roman"/>
      <w:sz w:val="24"/>
      <w:szCs w:val="24"/>
      <w:lang w:eastAsia="zh-CN"/>
      <w14:ligatures w14:val="none"/>
    </w:rPr>
  </w:style>
  <w:style w:type="character" w:customStyle="1" w:styleId="ListLabel60">
    <w:name w:val="ListLabel 60"/>
    <w:rsid w:val="00DB58C7"/>
    <w:rPr>
      <w:rFonts w:ascii="Times New Roman" w:eastAsia="Times New Roman" w:hAnsi="Times New Roman" w:cs="Times New Roman"/>
      <w:sz w:val="24"/>
      <w:szCs w:val="24"/>
      <w:u w:val="single"/>
    </w:rPr>
  </w:style>
  <w:style w:type="character" w:customStyle="1" w:styleId="ListLabel58">
    <w:name w:val="ListLabel 58"/>
    <w:rsid w:val="00DB58C7"/>
    <w:rPr>
      <w:rFonts w:ascii="Times New Roman" w:hAnsi="Times New Roman" w:cs="Times New Roman"/>
      <w:color w:val="000000"/>
      <w:sz w:val="24"/>
      <w:szCs w:val="24"/>
    </w:rPr>
  </w:style>
  <w:style w:type="character" w:customStyle="1" w:styleId="ListLabel59">
    <w:name w:val="ListLabel 59"/>
    <w:rsid w:val="00DB58C7"/>
    <w:rPr>
      <w:rFonts w:ascii="Times New Roman" w:eastAsia="Times New Roman" w:hAnsi="Times New Roman" w:cs="Times New Roman"/>
      <w:color w:val="000000"/>
      <w:sz w:val="24"/>
      <w:szCs w:val="24"/>
    </w:rPr>
  </w:style>
  <w:style w:type="character" w:customStyle="1" w:styleId="ListLabel67">
    <w:name w:val="ListLabel 67"/>
    <w:rsid w:val="00DB58C7"/>
    <w:rPr>
      <w:rFonts w:ascii="Times New Roman" w:hAnsi="Times New Roman" w:cs="Times New Roman" w:hint="default"/>
      <w:color w:val="000000"/>
      <w:sz w:val="24"/>
      <w:szCs w:val="24"/>
    </w:rPr>
  </w:style>
  <w:style w:type="character" w:customStyle="1" w:styleId="ListLabel62">
    <w:name w:val="ListLabel 62"/>
    <w:rsid w:val="00DB58C7"/>
    <w:rPr>
      <w:rFonts w:ascii="Times New Roman" w:eastAsia="Times New Roman" w:hAnsi="Times New Roman" w:cs="Times New Roman" w:hint="default"/>
      <w:color w:val="000000"/>
      <w:sz w:val="24"/>
      <w:szCs w:val="24"/>
      <w:lang w:eastAsia="zh-CN"/>
    </w:rPr>
  </w:style>
  <w:style w:type="character" w:styleId="FollowedHyperlink">
    <w:name w:val="FollowedHyperlink"/>
    <w:uiPriority w:val="99"/>
    <w:unhideWhenUsed/>
    <w:rsid w:val="00DB58C7"/>
    <w:rPr>
      <w:color w:val="954F72"/>
      <w:u w:val="single"/>
    </w:rPr>
  </w:style>
  <w:style w:type="character" w:customStyle="1" w:styleId="NormalWebChar1">
    <w:name w:val="Normal (Web) Char1"/>
    <w:link w:val="NormalWeb"/>
    <w:locked/>
    <w:rsid w:val="00DB58C7"/>
    <w:rPr>
      <w:rFonts w:ascii="Times New Roman" w:eastAsia="Times New Roman" w:hAnsi="Times New Roman" w:cs="Times New Roman"/>
      <w:kern w:val="0"/>
      <w:sz w:val="24"/>
      <w:szCs w:val="24"/>
      <w:lang w:eastAsia="lv-LV"/>
      <w14:ligatures w14:val="none"/>
    </w:rPr>
  </w:style>
  <w:style w:type="paragraph" w:customStyle="1" w:styleId="msonormal0">
    <w:name w:val="msonorma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FootnoteText">
    <w:name w:val="footnote text"/>
    <w:basedOn w:val="Normal"/>
    <w:link w:val="FootnoteTextChar"/>
    <w:uiPriority w:val="99"/>
    <w:unhideWhenUsed/>
    <w:rsid w:val="00DB58C7"/>
    <w:pPr>
      <w:spacing w:after="0" w:line="240" w:lineRule="auto"/>
    </w:pPr>
    <w:rPr>
      <w:rFonts w:cs="Times New Roman"/>
      <w:kern w:val="0"/>
      <w:sz w:val="20"/>
      <w:szCs w:val="20"/>
      <w14:ligatures w14:val="none"/>
    </w:rPr>
  </w:style>
  <w:style w:type="character" w:customStyle="1" w:styleId="FootnoteTextChar">
    <w:name w:val="Footnote Text Char"/>
    <w:basedOn w:val="DefaultParagraphFont"/>
    <w:link w:val="FootnoteText"/>
    <w:uiPriority w:val="99"/>
    <w:rsid w:val="00DB58C7"/>
    <w:rPr>
      <w:rFonts w:ascii="Calibri" w:eastAsia="Calibri" w:hAnsi="Calibri" w:cs="Times New Roman"/>
      <w:kern w:val="0"/>
      <w:sz w:val="20"/>
      <w:szCs w:val="20"/>
      <w14:ligatures w14:val="none"/>
    </w:rPr>
  </w:style>
  <w:style w:type="character" w:customStyle="1" w:styleId="CommentTextChar">
    <w:name w:val="Comment Text Char"/>
    <w:aliases w:val="Char Char Char Char2, Char Char Char Char1"/>
    <w:basedOn w:val="DefaultParagraphFont"/>
    <w:link w:val="CommentText"/>
    <w:uiPriority w:val="99"/>
    <w:locked/>
    <w:rsid w:val="00DB58C7"/>
    <w:rPr>
      <w:rFonts w:ascii="Calibri" w:eastAsia="Calibri" w:hAnsi="Calibri" w:cs="Times New Roman"/>
      <w:sz w:val="20"/>
      <w:szCs w:val="20"/>
    </w:rPr>
  </w:style>
  <w:style w:type="paragraph" w:styleId="CommentText">
    <w:name w:val="annotation text"/>
    <w:aliases w:val="Char Char Char, Char Char Char"/>
    <w:basedOn w:val="Normal"/>
    <w:link w:val="CommentTextChar"/>
    <w:uiPriority w:val="99"/>
    <w:unhideWhenUsed/>
    <w:rsid w:val="00DB58C7"/>
    <w:pPr>
      <w:spacing w:line="240" w:lineRule="auto"/>
    </w:pPr>
    <w:rPr>
      <w:rFonts w:cs="Times New Roman"/>
      <w:sz w:val="20"/>
      <w:szCs w:val="20"/>
    </w:rPr>
  </w:style>
  <w:style w:type="character" w:customStyle="1" w:styleId="CommentTextChar1">
    <w:name w:val="Comment Text Char1"/>
    <w:aliases w:val="Char Char Char Char"/>
    <w:basedOn w:val="DefaultParagraphFont"/>
    <w:uiPriority w:val="99"/>
    <w:semiHidden/>
    <w:rsid w:val="00DB58C7"/>
    <w:rPr>
      <w:rFonts w:ascii="Calibri" w:eastAsia="Calibri" w:hAnsi="Calibri"/>
      <w:sz w:val="20"/>
      <w:szCs w:val="20"/>
    </w:rPr>
  </w:style>
  <w:style w:type="character" w:customStyle="1" w:styleId="KomentratekstsRakstz1">
    <w:name w:val="Komentāra teksts Rakstz.1"/>
    <w:basedOn w:val="DefaultParagraphFont"/>
    <w:uiPriority w:val="99"/>
    <w:semiHidden/>
    <w:rsid w:val="00DB58C7"/>
    <w:rPr>
      <w:rFonts w:ascii="Times New Roman" w:eastAsia="Times New Roman" w:hAnsi="Times New Roman" w:cs="Times New Roman"/>
      <w:kern w:val="0"/>
      <w:sz w:val="20"/>
      <w:szCs w:val="20"/>
      <w:lang w:eastAsia="lv-LV"/>
      <w14:ligatures w14:val="none"/>
    </w:rPr>
  </w:style>
  <w:style w:type="character" w:customStyle="1" w:styleId="HeaderChar1">
    <w:name w:val="Header Char1"/>
    <w:aliases w:val="Char Char Char Cha Char Char Char1,Char Char Char Cha Char Char Char Char,Char Char Char Cha Char Char Char Char Char Char,Char Char Char Cha Char Char Char Char Char Char Char Char,Char Char Ch Ch Char,Char Char Char1,Char Char Char Char1"/>
    <w:basedOn w:val="DefaultParagraphFont"/>
    <w:uiPriority w:val="99"/>
    <w:rsid w:val="00DB58C7"/>
  </w:style>
  <w:style w:type="paragraph" w:styleId="Caption">
    <w:name w:val="caption"/>
    <w:aliases w:val="Sol_tabulas_nosauk"/>
    <w:basedOn w:val="Normal"/>
    <w:next w:val="Normal"/>
    <w:unhideWhenUsed/>
    <w:qFormat/>
    <w:rsid w:val="00DB58C7"/>
    <w:pPr>
      <w:framePr w:h="7618" w:hSpace="10080" w:vSpace="58" w:wrap="notBeside" w:vAnchor="text" w:hAnchor="margin" w:x="1" w:y="1"/>
      <w:widowControl w:val="0"/>
      <w:autoSpaceDE w:val="0"/>
      <w:autoSpaceDN w:val="0"/>
      <w:adjustRightInd w:val="0"/>
      <w:spacing w:after="0" w:line="240" w:lineRule="auto"/>
    </w:pPr>
    <w:rPr>
      <w:rFonts w:ascii="Times New Roman" w:eastAsia="Times New Roman" w:hAnsi="Times New Roman" w:cs="Times New Roman"/>
      <w:b/>
      <w:bCs/>
      <w:kern w:val="0"/>
      <w:sz w:val="20"/>
      <w:szCs w:val="24"/>
      <w14:ligatures w14:val="none"/>
    </w:rPr>
  </w:style>
  <w:style w:type="paragraph" w:styleId="List">
    <w:name w:val="List"/>
    <w:basedOn w:val="BodyText"/>
    <w:unhideWhenUsed/>
    <w:rsid w:val="00DB58C7"/>
    <w:pPr>
      <w:widowControl/>
      <w:spacing w:after="0"/>
    </w:pPr>
    <w:rPr>
      <w:rFonts w:eastAsia="Times New Roman" w:cs="Tahoma"/>
      <w:kern w:val="0"/>
      <w:szCs w:val="20"/>
      <w:lang w:val="x-none" w:eastAsia="ar-SA"/>
    </w:rPr>
  </w:style>
  <w:style w:type="character" w:customStyle="1" w:styleId="TitleChar1">
    <w:name w:val="Title Char1"/>
    <w:aliases w:val="Char Char Char Char Char1 Char,Char Char Char Cha Char Char Char Char Char1 Char,Char Char Char Char Char Char Char,Char Char Char Char Char1,Char Char4,Char Char Char Char Char Char1,Char Char1,Char Char Char2,Header1 Char,Title Char"/>
    <w:basedOn w:val="DefaultParagraphFont"/>
    <w:uiPriority w:val="99"/>
    <w:locked/>
    <w:rsid w:val="00DB58C7"/>
    <w:rPr>
      <w:rFonts w:ascii="Calibri" w:eastAsia="Times New Roman" w:hAnsi="Calibri" w:cs="Times New Roman" w:hint="default"/>
      <w:kern w:val="2"/>
      <w:sz w:val="28"/>
      <w:szCs w:val="24"/>
      <w:lang w:eastAsia="lv-LV"/>
    </w:rPr>
  </w:style>
  <w:style w:type="paragraph" w:styleId="BodyTextIndent">
    <w:name w:val="Body Text Indent"/>
    <w:basedOn w:val="Normal"/>
    <w:link w:val="BodyTextIndentChar"/>
    <w:uiPriority w:val="99"/>
    <w:unhideWhenUsed/>
    <w:rsid w:val="00DB58C7"/>
    <w:pPr>
      <w:spacing w:after="120" w:line="240" w:lineRule="auto"/>
      <w:ind w:left="283"/>
    </w:pPr>
    <w:rPr>
      <w:rFonts w:ascii="Times New Roman" w:eastAsia="Times New Roman" w:hAnsi="Times New Roman" w:cs="Times New Roman"/>
      <w:kern w:val="0"/>
      <w:sz w:val="24"/>
      <w:szCs w:val="24"/>
      <w:lang w:eastAsia="lv-LV"/>
      <w14:ligatures w14:val="none"/>
    </w:rPr>
  </w:style>
  <w:style w:type="character" w:customStyle="1" w:styleId="BodyTextIndentChar">
    <w:name w:val="Body Text Indent Char"/>
    <w:basedOn w:val="DefaultParagraphFont"/>
    <w:link w:val="BodyTextIndent"/>
    <w:uiPriority w:val="99"/>
    <w:rsid w:val="00DB58C7"/>
    <w:rPr>
      <w:rFonts w:ascii="Times New Roman" w:eastAsia="Times New Roman" w:hAnsi="Times New Roman" w:cs="Times New Roman"/>
      <w:kern w:val="0"/>
      <w:sz w:val="24"/>
      <w:szCs w:val="24"/>
      <w:lang w:eastAsia="lv-LV"/>
      <w14:ligatures w14:val="none"/>
    </w:rPr>
  </w:style>
  <w:style w:type="paragraph" w:styleId="Subtitle">
    <w:name w:val="Subtitle"/>
    <w:basedOn w:val="Normal"/>
    <w:next w:val="Normal"/>
    <w:link w:val="SubtitleChar"/>
    <w:qFormat/>
    <w:rsid w:val="00DB58C7"/>
    <w:pPr>
      <w:spacing w:after="60" w:line="240" w:lineRule="auto"/>
      <w:jc w:val="center"/>
      <w:outlineLvl w:val="1"/>
    </w:pPr>
    <w:rPr>
      <w:rFonts w:ascii="Cambria" w:eastAsia="Times New Roman" w:hAnsi="Cambria" w:cs="Times New Roman"/>
      <w:kern w:val="0"/>
      <w:sz w:val="24"/>
      <w:szCs w:val="24"/>
      <w:lang w:eastAsia="lv-LV"/>
      <w14:ligatures w14:val="none"/>
    </w:rPr>
  </w:style>
  <w:style w:type="character" w:customStyle="1" w:styleId="SubtitleChar">
    <w:name w:val="Subtitle Char"/>
    <w:basedOn w:val="DefaultParagraphFont"/>
    <w:link w:val="Subtitle"/>
    <w:rsid w:val="00DB58C7"/>
    <w:rPr>
      <w:rFonts w:ascii="Cambria" w:eastAsia="Times New Roman" w:hAnsi="Cambria" w:cs="Times New Roman"/>
      <w:kern w:val="0"/>
      <w:sz w:val="24"/>
      <w:szCs w:val="24"/>
      <w:lang w:eastAsia="lv-LV"/>
      <w14:ligatures w14:val="none"/>
    </w:rPr>
  </w:style>
  <w:style w:type="paragraph" w:styleId="BodyTextFirstIndent">
    <w:name w:val="Body Text First Indent"/>
    <w:basedOn w:val="BodyText"/>
    <w:link w:val="BodyTextFirstIndentChar"/>
    <w:unhideWhenUsed/>
    <w:rsid w:val="00DB58C7"/>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DB58C7"/>
    <w:rPr>
      <w:rFonts w:ascii="Times New Roman" w:eastAsia="Calibri" w:hAnsi="Times New Roman" w:cs="Times New Roman"/>
      <w:kern w:val="0"/>
      <w:sz w:val="24"/>
      <w:szCs w:val="24"/>
      <w:lang w:eastAsia="ar-SA"/>
      <w14:ligatures w14:val="none"/>
    </w:rPr>
  </w:style>
  <w:style w:type="paragraph" w:styleId="BodyText2">
    <w:name w:val="Body Text 2"/>
    <w:basedOn w:val="Normal"/>
    <w:link w:val="BodyText2Char"/>
    <w:uiPriority w:val="99"/>
    <w:unhideWhenUsed/>
    <w:rsid w:val="00DB58C7"/>
    <w:pPr>
      <w:spacing w:after="120" w:line="480" w:lineRule="auto"/>
    </w:pPr>
    <w:rPr>
      <w:rFonts w:ascii="Times New Roman" w:eastAsia="Times New Roman" w:hAnsi="Times New Roman" w:cs="Times New Roman"/>
      <w:kern w:val="0"/>
      <w:sz w:val="24"/>
      <w:szCs w:val="24"/>
      <w:lang w:eastAsia="lv-LV"/>
      <w14:ligatures w14:val="none"/>
    </w:rPr>
  </w:style>
  <w:style w:type="character" w:customStyle="1" w:styleId="BodyText2Char">
    <w:name w:val="Body Text 2 Char"/>
    <w:basedOn w:val="DefaultParagraphFont"/>
    <w:link w:val="BodyText2"/>
    <w:uiPriority w:val="99"/>
    <w:rsid w:val="00DB58C7"/>
    <w:rPr>
      <w:rFonts w:ascii="Times New Roman" w:eastAsia="Times New Roman" w:hAnsi="Times New Roman" w:cs="Times New Roman"/>
      <w:kern w:val="0"/>
      <w:sz w:val="24"/>
      <w:szCs w:val="24"/>
      <w:lang w:eastAsia="lv-LV"/>
      <w14:ligatures w14:val="none"/>
    </w:rPr>
  </w:style>
  <w:style w:type="paragraph" w:styleId="BodyTextIndent2">
    <w:name w:val="Body Text Indent 2"/>
    <w:basedOn w:val="Normal"/>
    <w:link w:val="BodyTextIndent2Char"/>
    <w:uiPriority w:val="99"/>
    <w:unhideWhenUsed/>
    <w:rsid w:val="00DB58C7"/>
    <w:pPr>
      <w:spacing w:after="120" w:line="480" w:lineRule="auto"/>
      <w:ind w:left="283"/>
    </w:pPr>
    <w:rPr>
      <w:rFonts w:cs="Times New Roman"/>
      <w:kern w:val="0"/>
      <w:lang w:val="et-EE"/>
      <w14:ligatures w14:val="none"/>
    </w:rPr>
  </w:style>
  <w:style w:type="character" w:customStyle="1" w:styleId="BodyTextIndent2Char">
    <w:name w:val="Body Text Indent 2 Char"/>
    <w:basedOn w:val="DefaultParagraphFont"/>
    <w:link w:val="BodyTextIndent2"/>
    <w:uiPriority w:val="99"/>
    <w:rsid w:val="00DB58C7"/>
    <w:rPr>
      <w:rFonts w:ascii="Calibri" w:eastAsia="Calibri" w:hAnsi="Calibri" w:cs="Times New Roman"/>
      <w:kern w:val="0"/>
      <w:lang w:val="et-EE"/>
      <w14:ligatures w14:val="none"/>
    </w:rPr>
  </w:style>
  <w:style w:type="paragraph" w:styleId="BodyTextIndent3">
    <w:name w:val="Body Text Indent 3"/>
    <w:basedOn w:val="Normal"/>
    <w:link w:val="BodyTextIndent3Char"/>
    <w:uiPriority w:val="99"/>
    <w:unhideWhenUsed/>
    <w:rsid w:val="00DB58C7"/>
    <w:pPr>
      <w:spacing w:after="120" w:line="256" w:lineRule="auto"/>
      <w:ind w:left="283"/>
    </w:pPr>
    <w:rPr>
      <w:rFonts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DB58C7"/>
    <w:rPr>
      <w:rFonts w:ascii="Calibri" w:eastAsia="Calibri" w:hAnsi="Calibri" w:cs="Times New Roman"/>
      <w:kern w:val="0"/>
      <w:sz w:val="16"/>
      <w:szCs w:val="16"/>
      <w14:ligatures w14:val="none"/>
    </w:rPr>
  </w:style>
  <w:style w:type="paragraph" w:styleId="BlockText">
    <w:name w:val="Block Text"/>
    <w:basedOn w:val="Normal"/>
    <w:unhideWhenUsed/>
    <w:rsid w:val="00DB58C7"/>
    <w:pPr>
      <w:spacing w:after="0" w:line="240" w:lineRule="auto"/>
      <w:ind w:left="1800" w:right="-6" w:hanging="1800"/>
      <w:jc w:val="both"/>
    </w:pPr>
    <w:rPr>
      <w:rFonts w:ascii="Times New Roman" w:eastAsia="Times New Roman" w:hAnsi="Times New Roman" w:cs="Times New Roman"/>
      <w:kern w:val="0"/>
      <w:sz w:val="24"/>
      <w:szCs w:val="24"/>
      <w14:ligatures w14:val="none"/>
    </w:rPr>
  </w:style>
  <w:style w:type="paragraph" w:styleId="PlainText">
    <w:name w:val="Plain Text"/>
    <w:basedOn w:val="Normal"/>
    <w:link w:val="PlainTextChar"/>
    <w:uiPriority w:val="99"/>
    <w:unhideWhenUsed/>
    <w:rsid w:val="00DB58C7"/>
    <w:pPr>
      <w:spacing w:after="0" w:line="240" w:lineRule="auto"/>
    </w:pPr>
    <w:rPr>
      <w:rFonts w:cs="Times New Roman"/>
      <w:kern w:val="0"/>
      <w:szCs w:val="21"/>
      <w14:ligatures w14:val="none"/>
    </w:rPr>
  </w:style>
  <w:style w:type="character" w:customStyle="1" w:styleId="PlainTextChar">
    <w:name w:val="Plain Text Char"/>
    <w:basedOn w:val="DefaultParagraphFont"/>
    <w:link w:val="PlainText"/>
    <w:uiPriority w:val="99"/>
    <w:rsid w:val="00DB58C7"/>
    <w:rPr>
      <w:rFonts w:ascii="Calibri" w:eastAsia="Calibri" w:hAnsi="Calibri" w:cs="Times New Roman"/>
      <w:kern w:val="0"/>
      <w:szCs w:val="21"/>
      <w14:ligatures w14:val="none"/>
    </w:rPr>
  </w:style>
  <w:style w:type="paragraph" w:styleId="CommentSubject">
    <w:name w:val="annotation subject"/>
    <w:basedOn w:val="CommentText"/>
    <w:next w:val="CommentText"/>
    <w:link w:val="CommentSubjectChar"/>
    <w:uiPriority w:val="99"/>
    <w:unhideWhenUsed/>
    <w:rsid w:val="00DB58C7"/>
    <w:rPr>
      <w:b/>
      <w:bCs/>
    </w:rPr>
  </w:style>
  <w:style w:type="character" w:customStyle="1" w:styleId="CommentSubjectChar">
    <w:name w:val="Comment Subject Char"/>
    <w:basedOn w:val="CommentTextChar1"/>
    <w:link w:val="CommentSubject"/>
    <w:uiPriority w:val="99"/>
    <w:rsid w:val="00DB58C7"/>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DB58C7"/>
    <w:pPr>
      <w:spacing w:after="0" w:line="240" w:lineRule="auto"/>
    </w:pPr>
    <w:rPr>
      <w:rFonts w:ascii="Segoe UI" w:eastAsia="Times New Roman" w:hAnsi="Segoe UI" w:cs="Segoe UI"/>
      <w:kern w:val="0"/>
      <w:sz w:val="18"/>
      <w:szCs w:val="18"/>
      <w:lang w:eastAsia="lv-LV"/>
      <w14:ligatures w14:val="none"/>
    </w:rPr>
  </w:style>
  <w:style w:type="character" w:customStyle="1" w:styleId="BalloonTextChar">
    <w:name w:val="Balloon Text Char"/>
    <w:basedOn w:val="DefaultParagraphFont"/>
    <w:link w:val="BalloonText"/>
    <w:uiPriority w:val="99"/>
    <w:rsid w:val="00DB58C7"/>
    <w:rPr>
      <w:rFonts w:ascii="Segoe UI" w:eastAsia="Times New Roman" w:hAnsi="Segoe UI" w:cs="Segoe UI"/>
      <w:kern w:val="0"/>
      <w:sz w:val="18"/>
      <w:szCs w:val="18"/>
      <w:lang w:eastAsia="lv-LV"/>
      <w14:ligatures w14:val="none"/>
    </w:rPr>
  </w:style>
  <w:style w:type="paragraph" w:styleId="Revision">
    <w:name w:val="Revision"/>
    <w:uiPriority w:val="99"/>
    <w:semiHidden/>
    <w:rsid w:val="00DB58C7"/>
    <w:pPr>
      <w:spacing w:after="0" w:line="240" w:lineRule="auto"/>
    </w:pPr>
    <w:rPr>
      <w:rFonts w:ascii="Times New Roman" w:eastAsia="Times New Roman" w:hAnsi="Times New Roman" w:cs="Times New Roman"/>
      <w:kern w:val="0"/>
      <w:sz w:val="24"/>
      <w:szCs w:val="24"/>
      <w:lang w:eastAsia="lv-LV"/>
      <w14:ligatures w14:val="none"/>
    </w:rPr>
  </w:style>
  <w:style w:type="paragraph" w:styleId="Quote">
    <w:name w:val="Quote"/>
    <w:basedOn w:val="Normal"/>
    <w:next w:val="Normal"/>
    <w:link w:val="QuoteChar"/>
    <w:uiPriority w:val="29"/>
    <w:qFormat/>
    <w:rsid w:val="00DB58C7"/>
    <w:pPr>
      <w:spacing w:before="200" w:line="240" w:lineRule="auto"/>
      <w:ind w:left="864" w:right="864"/>
      <w:jc w:val="center"/>
    </w:pPr>
    <w:rPr>
      <w:rFonts w:ascii="Times New Roman" w:eastAsia="Times New Roman" w:hAnsi="Times New Roman" w:cs="Times New Roman"/>
      <w:i/>
      <w:iCs/>
      <w:color w:val="404040"/>
      <w:kern w:val="0"/>
      <w:sz w:val="24"/>
      <w:szCs w:val="24"/>
      <w:lang w:eastAsia="lv-LV"/>
      <w14:ligatures w14:val="none"/>
    </w:rPr>
  </w:style>
  <w:style w:type="character" w:customStyle="1" w:styleId="QuoteChar">
    <w:name w:val="Quote Char"/>
    <w:basedOn w:val="DefaultParagraphFont"/>
    <w:link w:val="Quote"/>
    <w:uiPriority w:val="29"/>
    <w:rsid w:val="00DB58C7"/>
    <w:rPr>
      <w:rFonts w:ascii="Times New Roman" w:eastAsia="Times New Roman" w:hAnsi="Times New Roman" w:cs="Times New Roman"/>
      <w:i/>
      <w:iCs/>
      <w:color w:val="404040"/>
      <w:kern w:val="0"/>
      <w:sz w:val="24"/>
      <w:szCs w:val="24"/>
      <w:lang w:eastAsia="lv-LV"/>
      <w14:ligatures w14:val="none"/>
    </w:rPr>
  </w:style>
  <w:style w:type="paragraph" w:styleId="TOCHeading">
    <w:name w:val="TOC Heading"/>
    <w:basedOn w:val="Heading1"/>
    <w:next w:val="Normal"/>
    <w:uiPriority w:val="39"/>
    <w:unhideWhenUsed/>
    <w:qFormat/>
    <w:rsid w:val="00DB58C7"/>
    <w:pPr>
      <w:keepLines/>
      <w:spacing w:before="240" w:line="256" w:lineRule="auto"/>
      <w:jc w:val="left"/>
      <w:outlineLvl w:val="9"/>
    </w:pPr>
    <w:rPr>
      <w:rFonts w:ascii="Calibri Light" w:hAnsi="Calibri Light"/>
      <w:b w:val="0"/>
      <w:bCs w:val="0"/>
      <w:color w:val="2E74B5"/>
      <w:sz w:val="32"/>
      <w:szCs w:val="32"/>
      <w:lang w:val="en-US"/>
    </w:rPr>
  </w:style>
  <w:style w:type="paragraph" w:customStyle="1" w:styleId="Style2">
    <w:name w:val="Style2"/>
    <w:basedOn w:val="Normal"/>
    <w:rsid w:val="00DB58C7"/>
    <w:pPr>
      <w:widowControl w:val="0"/>
      <w:autoSpaceDE w:val="0"/>
      <w:autoSpaceDN w:val="0"/>
      <w:adjustRightInd w:val="0"/>
      <w:spacing w:after="0" w:line="274" w:lineRule="exact"/>
      <w:ind w:hanging="691"/>
    </w:pPr>
    <w:rPr>
      <w:rFonts w:ascii="Times New Roman" w:eastAsia="Times New Roman" w:hAnsi="Times New Roman" w:cs="Times New Roman"/>
      <w:kern w:val="0"/>
      <w:sz w:val="24"/>
      <w:szCs w:val="24"/>
      <w:lang w:val="en-US"/>
      <w14:ligatures w14:val="none"/>
    </w:rPr>
  </w:style>
  <w:style w:type="character" w:customStyle="1" w:styleId="StilsVirsraksts2TaisnotsPakreisi0cmRakstz">
    <w:name w:val="Stils Virsraksts 2 + Taisnots Pa kreisi:  0 cm Rakstz."/>
    <w:link w:val="StilsVirsraksts2TaisnotsPakreisi0cm"/>
    <w:uiPriority w:val="99"/>
    <w:locked/>
    <w:rsid w:val="00DB58C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DB58C7"/>
    <w:pPr>
      <w:keepLines w:val="0"/>
      <w:spacing w:before="120" w:after="120" w:line="240" w:lineRule="auto"/>
      <w:jc w:val="center"/>
    </w:pPr>
    <w:rPr>
      <w:rFonts w:asciiTheme="minorHAnsi" w:eastAsiaTheme="minorHAnsi" w:hAnsiTheme="minorHAnsi" w:cstheme="minorBidi"/>
      <w:b/>
      <w:color w:val="auto"/>
      <w:kern w:val="2"/>
      <w:sz w:val="28"/>
      <w:szCs w:val="22"/>
      <w14:ligatures w14:val="standardContextual"/>
    </w:rPr>
  </w:style>
  <w:style w:type="paragraph" w:customStyle="1" w:styleId="Rakstz">
    <w:name w:val="Rakstz."/>
    <w:basedOn w:val="Normal"/>
    <w:rsid w:val="00DB58C7"/>
    <w:pPr>
      <w:spacing w:line="240" w:lineRule="exact"/>
    </w:pPr>
    <w:rPr>
      <w:rFonts w:ascii="Tahoma" w:eastAsia="Times New Roman" w:hAnsi="Tahoma" w:cs="Times New Roman"/>
      <w:kern w:val="0"/>
      <w:sz w:val="20"/>
      <w:szCs w:val="20"/>
      <w:lang w:val="en-US"/>
      <w14:ligatures w14:val="none"/>
    </w:rPr>
  </w:style>
  <w:style w:type="paragraph" w:customStyle="1" w:styleId="naislab">
    <w:name w:val="naislab"/>
    <w:basedOn w:val="Normal"/>
    <w:rsid w:val="00DB58C7"/>
    <w:pPr>
      <w:spacing w:before="75" w:after="75" w:line="240" w:lineRule="auto"/>
      <w:jc w:val="right"/>
    </w:pPr>
    <w:rPr>
      <w:rFonts w:ascii="Times New Roman" w:eastAsia="Times New Roman" w:hAnsi="Times New Roman" w:cs="Times New Roman"/>
      <w:kern w:val="0"/>
      <w:sz w:val="24"/>
      <w:szCs w:val="24"/>
      <w:lang w:eastAsia="lv-LV"/>
      <w14:ligatures w14:val="none"/>
    </w:rPr>
  </w:style>
  <w:style w:type="paragraph" w:customStyle="1" w:styleId="CharChar2">
    <w:name w:val="Char Char2"/>
    <w:basedOn w:val="Normal"/>
    <w:rsid w:val="00DB58C7"/>
    <w:pPr>
      <w:spacing w:line="240" w:lineRule="exact"/>
    </w:pPr>
    <w:rPr>
      <w:rFonts w:ascii="Tahoma" w:eastAsia="Times New Roman" w:hAnsi="Tahoma" w:cs="Times New Roman"/>
      <w:kern w:val="0"/>
      <w:sz w:val="20"/>
      <w:szCs w:val="20"/>
      <w:lang w:val="en-US"/>
      <w14:ligatures w14:val="none"/>
    </w:rPr>
  </w:style>
  <w:style w:type="paragraph" w:customStyle="1" w:styleId="ColorfulList-Accent11">
    <w:name w:val="Colorful List - Accent 11"/>
    <w:basedOn w:val="Normal"/>
    <w:qFormat/>
    <w:rsid w:val="00DB58C7"/>
    <w:pPr>
      <w:spacing w:after="0" w:line="240" w:lineRule="auto"/>
      <w:ind w:left="720"/>
    </w:pPr>
    <w:rPr>
      <w:rFonts w:ascii="Times New Roman" w:hAnsi="Times New Roman" w:cs="Times New Roman"/>
      <w:kern w:val="0"/>
      <w:sz w:val="24"/>
      <w:szCs w:val="24"/>
      <w:lang w:val="en-GB"/>
      <w14:ligatures w14:val="none"/>
    </w:rPr>
  </w:style>
  <w:style w:type="paragraph" w:customStyle="1" w:styleId="tv213">
    <w:name w:val="tv213"/>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tyle9">
    <w:name w:val="Style9"/>
    <w:basedOn w:val="Normal"/>
    <w:rsid w:val="00DB58C7"/>
    <w:pPr>
      <w:widowControl w:val="0"/>
      <w:autoSpaceDE w:val="0"/>
      <w:autoSpaceDN w:val="0"/>
      <w:adjustRightInd w:val="0"/>
      <w:spacing w:after="0" w:line="253" w:lineRule="exact"/>
      <w:ind w:hanging="355"/>
      <w:jc w:val="both"/>
    </w:pPr>
    <w:rPr>
      <w:rFonts w:ascii="Arial" w:eastAsia="Times New Roman" w:hAnsi="Arial" w:cs="Arial"/>
      <w:kern w:val="0"/>
      <w:sz w:val="24"/>
      <w:szCs w:val="24"/>
      <w:lang w:eastAsia="lv-LV"/>
      <w14:ligatures w14:val="none"/>
    </w:rPr>
  </w:style>
  <w:style w:type="paragraph" w:customStyle="1" w:styleId="tv2132">
    <w:name w:val="tv2132"/>
    <w:basedOn w:val="Normal"/>
    <w:rsid w:val="00DB58C7"/>
    <w:pPr>
      <w:spacing w:after="0" w:line="360" w:lineRule="auto"/>
      <w:ind w:firstLine="300"/>
    </w:pPr>
    <w:rPr>
      <w:rFonts w:ascii="Times New Roman" w:eastAsia="Times New Roman" w:hAnsi="Times New Roman" w:cs="Times New Roman"/>
      <w:color w:val="414142"/>
      <w:kern w:val="0"/>
      <w:sz w:val="20"/>
      <w:szCs w:val="20"/>
      <w:lang w:eastAsia="lv-LV"/>
      <w14:ligatures w14:val="none"/>
    </w:rPr>
  </w:style>
  <w:style w:type="paragraph" w:customStyle="1" w:styleId="DomeNormal-12">
    <w:name w:val="DomeNormal-12"/>
    <w:rsid w:val="00DB58C7"/>
    <w:pPr>
      <w:spacing w:after="0" w:line="360" w:lineRule="auto"/>
      <w:ind w:right="-284" w:firstLine="454"/>
    </w:pPr>
    <w:rPr>
      <w:rFonts w:ascii="RimGaramond" w:eastAsia="Times New Roman" w:hAnsi="RimGaramond" w:cs="Times New Roman"/>
      <w:noProof/>
      <w:kern w:val="0"/>
      <w:sz w:val="24"/>
      <w:szCs w:val="20"/>
      <w:lang w:val="en-GB"/>
      <w14:ligatures w14:val="none"/>
    </w:rPr>
  </w:style>
  <w:style w:type="paragraph" w:customStyle="1" w:styleId="Sarakstarindkopa2">
    <w:name w:val="Saraksta rindkopa2"/>
    <w:basedOn w:val="Normal"/>
    <w:qFormat/>
    <w:rsid w:val="00DB58C7"/>
    <w:pPr>
      <w:spacing w:after="0" w:line="240" w:lineRule="auto"/>
      <w:ind w:left="720"/>
      <w:contextualSpacing/>
    </w:pPr>
    <w:rPr>
      <w:rFonts w:ascii="Times New Roman" w:hAnsi="Times New Roman" w:cs="Times New Roman"/>
      <w:kern w:val="0"/>
      <w:sz w:val="24"/>
      <w14:ligatures w14:val="none"/>
    </w:rPr>
  </w:style>
  <w:style w:type="paragraph" w:customStyle="1" w:styleId="tv2131">
    <w:name w:val="tv2131"/>
    <w:basedOn w:val="Normal"/>
    <w:rsid w:val="00DB58C7"/>
    <w:pPr>
      <w:spacing w:before="240" w:after="0" w:line="360" w:lineRule="auto"/>
      <w:ind w:firstLine="300"/>
      <w:jc w:val="both"/>
    </w:pPr>
    <w:rPr>
      <w:rFonts w:ascii="Verdana" w:eastAsia="Times New Roman" w:hAnsi="Verdana" w:cs="Times New Roman"/>
      <w:kern w:val="0"/>
      <w:sz w:val="18"/>
      <w:szCs w:val="18"/>
      <w:lang w:eastAsia="lv-LV"/>
      <w14:ligatures w14:val="none"/>
    </w:rPr>
  </w:style>
  <w:style w:type="paragraph" w:customStyle="1" w:styleId="msobodytextcxsplast">
    <w:name w:val="msobodytextcxsplast"/>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Sarakstsnumurts2">
    <w:name w:val="Saraksts numurēts 2"/>
    <w:basedOn w:val="Normal"/>
    <w:qFormat/>
    <w:rsid w:val="00DB58C7"/>
    <w:pPr>
      <w:numPr>
        <w:ilvl w:val="1"/>
        <w:numId w:val="81"/>
      </w:numPr>
      <w:spacing w:after="0" w:line="240" w:lineRule="auto"/>
    </w:pPr>
    <w:rPr>
      <w:rFonts w:ascii="Times New Roman" w:hAnsi="Times New Roman" w:cs="Times New Roman"/>
      <w:color w:val="FF0000"/>
      <w:kern w:val="0"/>
      <w:sz w:val="24"/>
      <w:szCs w:val="24"/>
      <w:lang w:val="et-EE" w:eastAsia="lv-LV"/>
      <w14:ligatures w14:val="none"/>
    </w:rPr>
  </w:style>
  <w:style w:type="paragraph" w:customStyle="1" w:styleId="Sarakstsnumurts1">
    <w:name w:val="Saraksts numurēts 1"/>
    <w:basedOn w:val="Normal"/>
    <w:qFormat/>
    <w:rsid w:val="00DB58C7"/>
    <w:pPr>
      <w:numPr>
        <w:numId w:val="81"/>
      </w:numPr>
      <w:spacing w:after="0" w:line="360" w:lineRule="auto"/>
      <w:jc w:val="center"/>
    </w:pPr>
    <w:rPr>
      <w:rFonts w:ascii="Times New Roman" w:hAnsi="Times New Roman" w:cs="Times New Roman"/>
      <w:b/>
      <w:color w:val="FF0000"/>
      <w:kern w:val="0"/>
      <w:sz w:val="24"/>
      <w:szCs w:val="24"/>
      <w:lang w:val="et-EE" w:eastAsia="lv-LV"/>
      <w14:ligatures w14:val="none"/>
    </w:rPr>
  </w:style>
  <w:style w:type="paragraph" w:customStyle="1" w:styleId="NoSpacing1">
    <w:name w:val="No Spacing1"/>
    <w:qFormat/>
    <w:rsid w:val="00DB58C7"/>
    <w:pPr>
      <w:spacing w:after="0" w:line="240" w:lineRule="auto"/>
    </w:pPr>
    <w:rPr>
      <w:rFonts w:ascii="Calibri" w:eastAsia="Times New Roman" w:hAnsi="Calibri" w:cs="Times New Roman"/>
      <w:kern w:val="0"/>
      <w14:ligatures w14:val="none"/>
    </w:rPr>
  </w:style>
  <w:style w:type="paragraph" w:customStyle="1" w:styleId="Parasts2">
    <w:name w:val="Parasts2"/>
    <w:rsid w:val="00DB58C7"/>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Style8">
    <w:name w:val="Style8"/>
    <w:basedOn w:val="Normal"/>
    <w:rsid w:val="00DB58C7"/>
    <w:pPr>
      <w:widowControl w:val="0"/>
      <w:suppressAutoHyphens/>
      <w:autoSpaceDE w:val="0"/>
      <w:spacing w:after="0" w:line="267" w:lineRule="exact"/>
      <w:jc w:val="right"/>
    </w:pPr>
    <w:rPr>
      <w:rFonts w:ascii="Times New Roman" w:eastAsia="Times New Roman" w:hAnsi="Times New Roman" w:cs="Times New Roman"/>
      <w:kern w:val="0"/>
      <w:sz w:val="24"/>
      <w:szCs w:val="24"/>
      <w:lang w:val="en-US" w:eastAsia="ar-SA"/>
      <w14:ligatures w14:val="none"/>
    </w:rPr>
  </w:style>
  <w:style w:type="paragraph" w:customStyle="1" w:styleId="Sarakstarindkopa4">
    <w:name w:val="Saraksta rindkopa4"/>
    <w:basedOn w:val="Normal"/>
    <w:uiPriority w:val="34"/>
    <w:qFormat/>
    <w:rsid w:val="00DB58C7"/>
    <w:pPr>
      <w:spacing w:after="200" w:line="276" w:lineRule="auto"/>
      <w:ind w:left="720"/>
      <w:contextualSpacing/>
    </w:pPr>
    <w:rPr>
      <w:rFonts w:ascii="Times New Roman" w:hAnsi="Times New Roman" w:cs="Times New Roman"/>
      <w:kern w:val="0"/>
      <w:sz w:val="24"/>
      <w:szCs w:val="24"/>
      <w14:ligatures w14:val="none"/>
    </w:rPr>
  </w:style>
  <w:style w:type="paragraph" w:customStyle="1" w:styleId="StyleRight-085cmBefore5pt">
    <w:name w:val="Style Right:  -085 cm Before:  5 pt"/>
    <w:basedOn w:val="Normal"/>
    <w:next w:val="Normal"/>
    <w:rsid w:val="00DB58C7"/>
    <w:pPr>
      <w:suppressAutoHyphens/>
      <w:spacing w:before="100" w:after="200" w:line="276" w:lineRule="auto"/>
      <w:ind w:right="-484"/>
    </w:pPr>
    <w:rPr>
      <w:rFonts w:ascii="Times New Roman" w:eastAsia="Times New Roman" w:hAnsi="Times New Roman" w:cs="Times New Roman"/>
      <w:kern w:val="0"/>
      <w:sz w:val="24"/>
      <w:szCs w:val="20"/>
      <w:lang w:eastAsia="ar-SA"/>
      <w14:ligatures w14:val="none"/>
    </w:rPr>
  </w:style>
  <w:style w:type="paragraph" w:customStyle="1" w:styleId="CM1">
    <w:name w:val="CM1"/>
    <w:basedOn w:val="Default"/>
    <w:next w:val="Default"/>
    <w:rsid w:val="00DB58C7"/>
    <w:rPr>
      <w:rFonts w:ascii="EUAlbertina" w:hAnsi="EUAlbertina"/>
      <w:color w:val="auto"/>
      <w:lang w:eastAsia="et-EE"/>
    </w:rPr>
  </w:style>
  <w:style w:type="paragraph" w:customStyle="1" w:styleId="tv212">
    <w:name w:val="tv212"/>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ection1">
    <w:name w:val="section1"/>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Heading">
    <w:name w:val="Heading"/>
    <w:basedOn w:val="Normal"/>
    <w:next w:val="BodyText"/>
    <w:rsid w:val="00DB58C7"/>
    <w:pPr>
      <w:keepNext/>
      <w:suppressAutoHyphens/>
      <w:spacing w:before="240" w:after="120" w:line="240" w:lineRule="auto"/>
    </w:pPr>
    <w:rPr>
      <w:rFonts w:ascii="Arial" w:eastAsia="Lucida Sans Unicode" w:hAnsi="Arial" w:cs="Tahoma"/>
      <w:kern w:val="0"/>
      <w:sz w:val="28"/>
      <w:szCs w:val="28"/>
      <w:lang w:eastAsia="ar-SA"/>
      <w14:ligatures w14:val="none"/>
    </w:rPr>
  </w:style>
  <w:style w:type="paragraph" w:customStyle="1" w:styleId="Index">
    <w:name w:val="Index"/>
    <w:basedOn w:val="Normal"/>
    <w:rsid w:val="00DB58C7"/>
    <w:pPr>
      <w:suppressLineNumbers/>
      <w:suppressAutoHyphens/>
      <w:spacing w:after="0" w:line="240" w:lineRule="auto"/>
    </w:pPr>
    <w:rPr>
      <w:rFonts w:ascii="Times New Roman" w:eastAsia="Times New Roman" w:hAnsi="Times New Roman" w:cs="Tahoma"/>
      <w:kern w:val="0"/>
      <w:sz w:val="24"/>
      <w:szCs w:val="24"/>
      <w:lang w:eastAsia="ar-SA"/>
      <w14:ligatures w14:val="none"/>
    </w:rPr>
  </w:style>
  <w:style w:type="paragraph" w:customStyle="1" w:styleId="WW-Default">
    <w:name w:val="WW-Default"/>
    <w:rsid w:val="00DB58C7"/>
    <w:pPr>
      <w:suppressAutoHyphens/>
      <w:autoSpaceDE w:val="0"/>
      <w:spacing w:after="0" w:line="240" w:lineRule="auto"/>
    </w:pPr>
    <w:rPr>
      <w:rFonts w:ascii="Times New Roman" w:eastAsia="Arial" w:hAnsi="Times New Roman" w:cs="Times New Roman"/>
      <w:color w:val="000000"/>
      <w:kern w:val="0"/>
      <w:sz w:val="24"/>
      <w:szCs w:val="24"/>
      <w:lang w:eastAsia="ar-SA"/>
      <w14:ligatures w14:val="none"/>
    </w:rPr>
  </w:style>
  <w:style w:type="paragraph" w:customStyle="1" w:styleId="TableContents">
    <w:name w:val="Table Contents"/>
    <w:basedOn w:val="Normal"/>
    <w:rsid w:val="00DB58C7"/>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TableHeading">
    <w:name w:val="Table Heading"/>
    <w:basedOn w:val="TableContents"/>
    <w:rsid w:val="00DB58C7"/>
    <w:pPr>
      <w:jc w:val="center"/>
    </w:pPr>
    <w:rPr>
      <w:b/>
      <w:bCs/>
    </w:rPr>
  </w:style>
  <w:style w:type="paragraph" w:customStyle="1" w:styleId="msolistparagraph0">
    <w:name w:val="msolistparagraph"/>
    <w:basedOn w:val="Normal"/>
    <w:rsid w:val="00DB58C7"/>
    <w:pPr>
      <w:spacing w:after="0" w:line="240" w:lineRule="auto"/>
      <w:ind w:left="720"/>
    </w:pPr>
    <w:rPr>
      <w:rFonts w:eastAsia="Times New Roman" w:cs="Times New Roman"/>
      <w:kern w:val="0"/>
      <w14:ligatures w14:val="none"/>
    </w:rPr>
  </w:style>
  <w:style w:type="paragraph" w:customStyle="1" w:styleId="Framecontents">
    <w:name w:val="Frame contents"/>
    <w:basedOn w:val="BodyText"/>
    <w:rsid w:val="00DB58C7"/>
    <w:pPr>
      <w:widowControl/>
      <w:spacing w:after="0"/>
      <w:jc w:val="center"/>
    </w:pPr>
    <w:rPr>
      <w:rFonts w:eastAsia="Times New Roman"/>
      <w:b/>
      <w:caps/>
      <w:kern w:val="0"/>
      <w:sz w:val="32"/>
      <w:szCs w:val="20"/>
      <w:lang w:val="en-GB" w:eastAsia="ar-SA"/>
    </w:rPr>
  </w:style>
  <w:style w:type="paragraph" w:customStyle="1" w:styleId="txt1">
    <w:name w:val="txt1"/>
    <w:rsid w:val="00DB58C7"/>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spacing w:after="0" w:line="240" w:lineRule="auto"/>
      <w:jc w:val="both"/>
    </w:pPr>
    <w:rPr>
      <w:rFonts w:ascii="Times New Roman" w:eastAsia="Arial" w:hAnsi="Times New Roman" w:cs="Times New Roman"/>
      <w:kern w:val="0"/>
      <w:sz w:val="20"/>
      <w:szCs w:val="20"/>
      <w:lang w:eastAsia="ar-SA"/>
      <w14:ligatures w14:val="none"/>
    </w:rPr>
  </w:style>
  <w:style w:type="paragraph" w:customStyle="1" w:styleId="Preformatted">
    <w:name w:val="Preformatted"/>
    <w:basedOn w:val="Normal"/>
    <w:rsid w:val="00DB58C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Courier New"/>
      <w:kern w:val="0"/>
      <w:sz w:val="20"/>
      <w:szCs w:val="20"/>
      <w:lang w:eastAsia="lv-LV" w:bidi="lo-LA"/>
      <w14:ligatures w14:val="none"/>
    </w:rPr>
  </w:style>
  <w:style w:type="paragraph" w:customStyle="1" w:styleId="BodyTextIMP">
    <w:name w:val="Body Text_IMP"/>
    <w:basedOn w:val="Normal"/>
    <w:rsid w:val="00DB58C7"/>
    <w:pPr>
      <w:suppressAutoHyphens/>
      <w:spacing w:after="0" w:line="276" w:lineRule="auto"/>
    </w:pPr>
    <w:rPr>
      <w:rFonts w:ascii="Times New Roman" w:eastAsia="Times New Roman" w:hAnsi="Times New Roman" w:cs="Times New Roman"/>
      <w:kern w:val="0"/>
      <w:sz w:val="24"/>
      <w:szCs w:val="24"/>
      <w:lang w:val="en-US"/>
      <w14:ligatures w14:val="none"/>
    </w:rPr>
  </w:style>
  <w:style w:type="paragraph" w:customStyle="1" w:styleId="CM3">
    <w:name w:val="CM3"/>
    <w:basedOn w:val="Default"/>
    <w:next w:val="Default"/>
    <w:uiPriority w:val="99"/>
    <w:rsid w:val="00DB58C7"/>
    <w:rPr>
      <w:rFonts w:ascii="EUAlbertina" w:hAnsi="EUAlbertina"/>
      <w:color w:val="auto"/>
      <w:lang w:eastAsia="et-EE"/>
    </w:rPr>
  </w:style>
  <w:style w:type="paragraph" w:customStyle="1" w:styleId="CM4">
    <w:name w:val="CM4"/>
    <w:basedOn w:val="Default"/>
    <w:next w:val="Default"/>
    <w:uiPriority w:val="99"/>
    <w:rsid w:val="00DB58C7"/>
    <w:rPr>
      <w:rFonts w:ascii="EUAlbertina" w:hAnsi="EUAlbertina"/>
      <w:color w:val="auto"/>
      <w:lang w:eastAsia="et-EE"/>
    </w:rPr>
  </w:style>
  <w:style w:type="paragraph" w:customStyle="1" w:styleId="Sarakstarindkopa3">
    <w:name w:val="Saraksta rindkopa3"/>
    <w:basedOn w:val="Normal"/>
    <w:qFormat/>
    <w:rsid w:val="00DB58C7"/>
    <w:pPr>
      <w:spacing w:after="0" w:line="240" w:lineRule="auto"/>
      <w:ind w:left="720"/>
      <w:contextualSpacing/>
    </w:pPr>
    <w:rPr>
      <w:rFonts w:ascii="Times New Roman" w:hAnsi="Times New Roman" w:cs="Times New Roman"/>
      <w:kern w:val="0"/>
      <w:sz w:val="24"/>
      <w14:ligatures w14:val="none"/>
    </w:rPr>
  </w:style>
  <w:style w:type="paragraph" w:customStyle="1" w:styleId="BodyText1">
    <w:name w:val="Body Text1"/>
    <w:basedOn w:val="BodyText"/>
    <w:autoRedefine/>
    <w:rsid w:val="00DB58C7"/>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ody">
    <w:name w:val="Body"/>
    <w:rsid w:val="00DB58C7"/>
    <w:pPr>
      <w:spacing w:after="0" w:line="276" w:lineRule="auto"/>
    </w:pPr>
    <w:rPr>
      <w:rFonts w:ascii="Arial" w:eastAsia="Arial Unicode MS" w:hAnsi="Arial" w:cs="Arial Unicode MS"/>
      <w:color w:val="000000"/>
      <w:kern w:val="0"/>
      <w:u w:color="000000"/>
      <w:lang w:val="en-US"/>
      <w14:ligatures w14:val="none"/>
    </w:rPr>
  </w:style>
  <w:style w:type="paragraph" w:customStyle="1" w:styleId="xl65">
    <w:name w:val="xl6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66">
    <w:name w:val="xl66"/>
    <w:basedOn w:val="Normal"/>
    <w:rsid w:val="00DB58C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7">
    <w:name w:val="xl6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8">
    <w:name w:val="xl68"/>
    <w:basedOn w:val="Normal"/>
    <w:rsid w:val="00DB58C7"/>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9">
    <w:name w:val="xl69"/>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70">
    <w:name w:val="xl70"/>
    <w:basedOn w:val="Normal"/>
    <w:rsid w:val="00DB58C7"/>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1">
    <w:name w:val="xl71"/>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72">
    <w:name w:val="xl72"/>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8"/>
      <w:szCs w:val="28"/>
      <w:lang w:eastAsia="lv-LV"/>
      <w14:ligatures w14:val="none"/>
    </w:rPr>
  </w:style>
  <w:style w:type="paragraph" w:customStyle="1" w:styleId="xl73">
    <w:name w:val="xl73"/>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4">
    <w:name w:val="xl7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5">
    <w:name w:val="xl75"/>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6">
    <w:name w:val="xl76"/>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7">
    <w:name w:val="xl77"/>
    <w:basedOn w:val="Normal"/>
    <w:rsid w:val="00DB58C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8">
    <w:name w:val="xl78"/>
    <w:basedOn w:val="Normal"/>
    <w:rsid w:val="00DB58C7"/>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79">
    <w:name w:val="xl79"/>
    <w:basedOn w:val="Normal"/>
    <w:rsid w:val="00DB58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0">
    <w:name w:val="xl80"/>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1">
    <w:name w:val="xl81"/>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2">
    <w:name w:val="xl82"/>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3">
    <w:name w:val="xl83"/>
    <w:basedOn w:val="Normal"/>
    <w:rsid w:val="00DB58C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4">
    <w:name w:val="xl84"/>
    <w:basedOn w:val="Normal"/>
    <w:rsid w:val="00DB58C7"/>
    <w:pPr>
      <w:pBdr>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5">
    <w:name w:val="xl8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6">
    <w:name w:val="xl86"/>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7">
    <w:name w:val="xl87"/>
    <w:basedOn w:val="Normal"/>
    <w:rsid w:val="00DB58C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8">
    <w:name w:val="xl88"/>
    <w:basedOn w:val="Normal"/>
    <w:rsid w:val="00DB58C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9">
    <w:name w:val="xl89"/>
    <w:basedOn w:val="Normal"/>
    <w:rsid w:val="00DB58C7"/>
    <w:pP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0">
    <w:name w:val="xl90"/>
    <w:basedOn w:val="Normal"/>
    <w:rsid w:val="00DB58C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1">
    <w:name w:val="xl91"/>
    <w:basedOn w:val="Normal"/>
    <w:rsid w:val="00DB58C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2">
    <w:name w:val="xl92"/>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20"/>
      <w:szCs w:val="20"/>
      <w:lang w:eastAsia="lv-LV"/>
      <w14:ligatures w14:val="none"/>
    </w:rPr>
  </w:style>
  <w:style w:type="paragraph" w:customStyle="1" w:styleId="xl93">
    <w:name w:val="xl93"/>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4">
    <w:name w:val="xl9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5">
    <w:name w:val="xl9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6">
    <w:name w:val="xl96"/>
    <w:basedOn w:val="Normal"/>
    <w:rsid w:val="00DB58C7"/>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7">
    <w:name w:val="xl9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kern w:val="0"/>
      <w:sz w:val="24"/>
      <w:szCs w:val="24"/>
      <w:lang w:eastAsia="lv-LV"/>
      <w14:ligatures w14:val="none"/>
    </w:rPr>
  </w:style>
  <w:style w:type="paragraph" w:customStyle="1" w:styleId="xl98">
    <w:name w:val="xl98"/>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9">
    <w:name w:val="xl99"/>
    <w:basedOn w:val="Normal"/>
    <w:rsid w:val="00DB58C7"/>
    <w:pP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100">
    <w:name w:val="xl100"/>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1">
    <w:name w:val="xl101"/>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2">
    <w:name w:val="xl102"/>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3">
    <w:name w:val="xl103"/>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4">
    <w:name w:val="xl10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5">
    <w:name w:val="xl10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6">
    <w:name w:val="xl106"/>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7">
    <w:name w:val="xl10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8">
    <w:name w:val="xl108"/>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9">
    <w:name w:val="xl109"/>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0">
    <w:name w:val="xl110"/>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111">
    <w:name w:val="xl111"/>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12">
    <w:name w:val="xl112"/>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13">
    <w:name w:val="xl113"/>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kern w:val="0"/>
      <w:sz w:val="16"/>
      <w:szCs w:val="16"/>
      <w:lang w:eastAsia="lv-LV"/>
      <w14:ligatures w14:val="none"/>
    </w:rPr>
  </w:style>
  <w:style w:type="paragraph" w:customStyle="1" w:styleId="xl114">
    <w:name w:val="xl114"/>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5">
    <w:name w:val="xl115"/>
    <w:basedOn w:val="Normal"/>
    <w:rsid w:val="00DB58C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6">
    <w:name w:val="xl116"/>
    <w:basedOn w:val="Normal"/>
    <w:rsid w:val="00DB58C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7">
    <w:name w:val="xl117"/>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8"/>
      <w:szCs w:val="18"/>
      <w:lang w:eastAsia="lv-LV"/>
      <w14:ligatures w14:val="none"/>
    </w:rPr>
  </w:style>
  <w:style w:type="paragraph" w:customStyle="1" w:styleId="article-intro">
    <w:name w:val="article-intro"/>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description">
    <w:name w:val="description"/>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author">
    <w:name w:val="author"/>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allon-hint">
    <w:name w:val="ballon-hint"/>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sts1">
    <w:name w:val="Parasts1"/>
    <w:rsid w:val="00DB58C7"/>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r">
    <w:name w:val="r"/>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isParagraphJustify">
    <w:name w:val="bisParagraphJustify"/>
    <w:basedOn w:val="Normal"/>
    <w:rsid w:val="00DB58C7"/>
    <w:pPr>
      <w:widowControl w:val="0"/>
      <w:suppressAutoHyphens/>
      <w:spacing w:after="216" w:line="240" w:lineRule="auto"/>
      <w:jc w:val="both"/>
    </w:pPr>
    <w:rPr>
      <w:rFonts w:ascii="Times New Roman" w:eastAsia="SimSun" w:hAnsi="Times New Roman" w:cs="Lucida Sans"/>
      <w:kern w:val="0"/>
      <w:sz w:val="24"/>
      <w:szCs w:val="24"/>
      <w:lang w:val="en" w:eastAsia="zh-CN" w:bidi="hi-IN"/>
      <w14:ligatures w14:val="none"/>
    </w:rPr>
  </w:style>
  <w:style w:type="paragraph" w:customStyle="1" w:styleId="naisc">
    <w:name w:val="naisc"/>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naisnod">
    <w:name w:val="naisnod"/>
    <w:basedOn w:val="Normal"/>
    <w:rsid w:val="00DB58C7"/>
    <w:pPr>
      <w:suppressAutoHyphens/>
      <w:spacing w:before="450" w:after="225" w:line="240" w:lineRule="auto"/>
      <w:jc w:val="center"/>
    </w:pPr>
    <w:rPr>
      <w:rFonts w:ascii="Times New Roman" w:eastAsia="Times New Roman" w:hAnsi="Times New Roman" w:cs="Times New Roman"/>
      <w:b/>
      <w:bCs/>
      <w:kern w:val="0"/>
      <w:sz w:val="24"/>
      <w:szCs w:val="24"/>
      <w:lang w:eastAsia="ar-SA"/>
      <w14:ligatures w14:val="none"/>
    </w:rPr>
  </w:style>
  <w:style w:type="paragraph" w:customStyle="1" w:styleId="Style7">
    <w:name w:val="Style7"/>
    <w:basedOn w:val="Normal"/>
    <w:uiPriority w:val="99"/>
    <w:rsid w:val="00DB58C7"/>
    <w:pPr>
      <w:widowControl w:val="0"/>
      <w:autoSpaceDE w:val="0"/>
      <w:autoSpaceDN w:val="0"/>
      <w:adjustRightInd w:val="0"/>
      <w:spacing w:after="0" w:line="302" w:lineRule="exact"/>
    </w:pPr>
    <w:rPr>
      <w:rFonts w:ascii="Times New Roman" w:eastAsia="Times New Roman" w:hAnsi="Times New Roman" w:cs="Times New Roman"/>
      <w:kern w:val="0"/>
      <w:sz w:val="24"/>
      <w:szCs w:val="24"/>
      <w:lang w:eastAsia="lv-LV"/>
      <w14:ligatures w14:val="none"/>
    </w:rPr>
  </w:style>
  <w:style w:type="paragraph" w:customStyle="1" w:styleId="Style11">
    <w:name w:val="Style11"/>
    <w:basedOn w:val="Normal"/>
    <w:uiPriority w:val="99"/>
    <w:rsid w:val="00DB58C7"/>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tvhtml">
    <w:name w:val="tv_htm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paraksts">
    <w:name w:val="lik_paraksts"/>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FootnoteReference">
    <w:name w:val="footnote reference"/>
    <w:uiPriority w:val="99"/>
    <w:unhideWhenUsed/>
    <w:rsid w:val="00DB58C7"/>
    <w:rPr>
      <w:vertAlign w:val="superscript"/>
    </w:rPr>
  </w:style>
  <w:style w:type="character" w:styleId="CommentReference">
    <w:name w:val="annotation reference"/>
    <w:uiPriority w:val="99"/>
    <w:unhideWhenUsed/>
    <w:rsid w:val="00DB58C7"/>
    <w:rPr>
      <w:sz w:val="16"/>
      <w:szCs w:val="16"/>
    </w:rPr>
  </w:style>
  <w:style w:type="character" w:styleId="SubtleEmphasis">
    <w:name w:val="Subtle Emphasis"/>
    <w:uiPriority w:val="19"/>
    <w:qFormat/>
    <w:rsid w:val="00DB58C7"/>
    <w:rPr>
      <w:i/>
      <w:iCs/>
      <w:color w:val="404040"/>
    </w:rPr>
  </w:style>
  <w:style w:type="character" w:styleId="IntenseEmphasis">
    <w:name w:val="Intense Emphasis"/>
    <w:uiPriority w:val="21"/>
    <w:qFormat/>
    <w:rsid w:val="00DB58C7"/>
    <w:rPr>
      <w:b/>
      <w:bCs/>
      <w:i/>
      <w:iCs/>
      <w:color w:val="4F81BD"/>
    </w:rPr>
  </w:style>
  <w:style w:type="character" w:styleId="SubtleReference">
    <w:name w:val="Subtle Reference"/>
    <w:uiPriority w:val="31"/>
    <w:qFormat/>
    <w:rsid w:val="00DB58C7"/>
    <w:rPr>
      <w:smallCaps/>
      <w:color w:val="5A5A5A"/>
    </w:rPr>
  </w:style>
  <w:style w:type="character" w:customStyle="1" w:styleId="CharChar3">
    <w:name w:val="Char Char3"/>
    <w:rsid w:val="00DB58C7"/>
    <w:rPr>
      <w:rFonts w:ascii="Times New Roman" w:eastAsia="Times New Roman" w:hAnsi="Times New Roman" w:cs="Times New Roman" w:hint="default"/>
      <w:sz w:val="24"/>
      <w:szCs w:val="24"/>
    </w:rPr>
  </w:style>
  <w:style w:type="character" w:customStyle="1" w:styleId="HeaderChar2">
    <w:name w:val="Header Char2"/>
    <w:aliases w:val="Char Char Char Cha Char Char Char Char Char Char Cha Char Char"/>
    <w:uiPriority w:val="99"/>
    <w:rsid w:val="00DB58C7"/>
    <w:rPr>
      <w:rFonts w:ascii="Times New Roman" w:eastAsia="Times New Roman" w:hAnsi="Times New Roman" w:cs="Times New Roman" w:hint="default"/>
      <w:sz w:val="24"/>
      <w:szCs w:val="24"/>
      <w:lang w:eastAsia="lv-LV"/>
    </w:rPr>
  </w:style>
  <w:style w:type="character" w:customStyle="1" w:styleId="FontStyle12">
    <w:name w:val="Font Style12"/>
    <w:uiPriority w:val="99"/>
    <w:rsid w:val="00DB58C7"/>
    <w:rPr>
      <w:rFonts w:ascii="Times New Roman" w:hAnsi="Times New Roman" w:cs="Times New Roman" w:hint="default"/>
      <w:sz w:val="20"/>
      <w:szCs w:val="20"/>
    </w:rPr>
  </w:style>
  <w:style w:type="character" w:customStyle="1" w:styleId="c11">
    <w:name w:val="c11"/>
    <w:rsid w:val="00DB58C7"/>
  </w:style>
  <w:style w:type="character" w:customStyle="1" w:styleId="Noklusjumarindkopasfonts2">
    <w:name w:val="Noklusējuma rindkopas fonts2"/>
    <w:rsid w:val="00DB58C7"/>
  </w:style>
  <w:style w:type="character" w:customStyle="1" w:styleId="st1">
    <w:name w:val="st1"/>
    <w:rsid w:val="00DB58C7"/>
  </w:style>
  <w:style w:type="character" w:customStyle="1" w:styleId="FontStyle64">
    <w:name w:val="Font Style64"/>
    <w:rsid w:val="00DB58C7"/>
    <w:rPr>
      <w:rFonts w:ascii="Arial" w:hAnsi="Arial" w:cs="Arial" w:hint="default"/>
      <w:sz w:val="20"/>
      <w:szCs w:val="20"/>
    </w:rPr>
  </w:style>
  <w:style w:type="character" w:customStyle="1" w:styleId="FontStyle48">
    <w:name w:val="Font Style48"/>
    <w:rsid w:val="00DB58C7"/>
    <w:rPr>
      <w:rFonts w:ascii="Times New Roman" w:hAnsi="Times New Roman" w:cs="Times New Roman" w:hint="default"/>
      <w:b/>
      <w:bCs/>
      <w:sz w:val="22"/>
      <w:szCs w:val="22"/>
    </w:rPr>
  </w:style>
  <w:style w:type="character" w:customStyle="1" w:styleId="BalloonTextChar1">
    <w:name w:val="Balloon Text Char1"/>
    <w:uiPriority w:val="99"/>
    <w:semiHidden/>
    <w:rsid w:val="00DB58C7"/>
    <w:rPr>
      <w:rFonts w:ascii="Segoe UI" w:hAnsi="Segoe UI" w:cs="Segoe UI" w:hint="default"/>
      <w:sz w:val="18"/>
      <w:szCs w:val="18"/>
      <w:lang w:eastAsia="en-US"/>
    </w:rPr>
  </w:style>
  <w:style w:type="character" w:customStyle="1" w:styleId="SubtitleChar1">
    <w:name w:val="Subtitle Char1"/>
    <w:uiPriority w:val="11"/>
    <w:rsid w:val="00DB58C7"/>
    <w:rPr>
      <w:rFonts w:ascii="Calibri Light" w:eastAsia="Times New Roman" w:hAnsi="Calibri Light" w:cs="Times New Roman" w:hint="default"/>
      <w:sz w:val="24"/>
      <w:szCs w:val="24"/>
      <w:lang w:eastAsia="en-US"/>
    </w:rPr>
  </w:style>
  <w:style w:type="character" w:customStyle="1" w:styleId="st">
    <w:name w:val="st"/>
    <w:rsid w:val="00DB58C7"/>
  </w:style>
  <w:style w:type="character" w:customStyle="1" w:styleId="FontStyle29">
    <w:name w:val="Font Style29"/>
    <w:rsid w:val="00DB58C7"/>
    <w:rPr>
      <w:rFonts w:ascii="Times New Roman" w:hAnsi="Times New Roman" w:cs="Times New Roman" w:hint="default"/>
      <w:spacing w:val="10"/>
      <w:sz w:val="20"/>
      <w:szCs w:val="20"/>
    </w:rPr>
  </w:style>
  <w:style w:type="character" w:customStyle="1" w:styleId="CharChChar">
    <w:name w:val="Char Ch Char"/>
    <w:rsid w:val="00DB58C7"/>
    <w:rPr>
      <w:sz w:val="24"/>
      <w:szCs w:val="24"/>
      <w:lang w:val="en-US" w:eastAsia="lv-LV" w:bidi="ar-SA"/>
    </w:rPr>
  </w:style>
  <w:style w:type="character" w:customStyle="1" w:styleId="tvhtmlmktable">
    <w:name w:val="tv_html mk_table"/>
    <w:rsid w:val="00DB58C7"/>
  </w:style>
  <w:style w:type="character" w:customStyle="1" w:styleId="BodyTextChar1">
    <w:name w:val="Body Text Char1"/>
    <w:aliases w:val="Body Text Char Char Char Char1,Body Text Char Char Char2"/>
    <w:uiPriority w:val="99"/>
    <w:rsid w:val="00DB58C7"/>
    <w:rPr>
      <w:rFonts w:ascii="Times New Roman" w:eastAsia="Times New Roman" w:hAnsi="Times New Roman" w:cs="Times New Roman" w:hint="default"/>
      <w:sz w:val="24"/>
      <w:szCs w:val="24"/>
      <w:lang w:eastAsia="lv-LV"/>
    </w:rPr>
  </w:style>
  <w:style w:type="character" w:customStyle="1" w:styleId="WW-Absatz-Standardschriftart111111111111111111111111111111111">
    <w:name w:val="WW-Absatz-Standardschriftart111111111111111111111111111111111"/>
    <w:rsid w:val="00DB58C7"/>
  </w:style>
  <w:style w:type="character" w:customStyle="1" w:styleId="WW8Num1z0">
    <w:name w:val="WW8Num1z0"/>
    <w:rsid w:val="00DB58C7"/>
    <w:rPr>
      <w:b/>
      <w:bCs w:val="0"/>
    </w:rPr>
  </w:style>
  <w:style w:type="character" w:customStyle="1" w:styleId="WW8Num2z0">
    <w:name w:val="WW8Num2z0"/>
    <w:rsid w:val="00DB58C7"/>
    <w:rPr>
      <w:rFonts w:ascii="Times New Roman" w:eastAsia="Calibri" w:hAnsi="Times New Roman" w:cs="Times New Roman" w:hint="default"/>
    </w:rPr>
  </w:style>
  <w:style w:type="character" w:customStyle="1" w:styleId="WW8Num4z0">
    <w:name w:val="WW8Num4z0"/>
    <w:rsid w:val="00DB58C7"/>
    <w:rPr>
      <w:rFonts w:ascii="Times New Roman" w:eastAsia="Calibri" w:hAnsi="Times New Roman" w:cs="Times New Roman" w:hint="default"/>
    </w:rPr>
  </w:style>
  <w:style w:type="character" w:customStyle="1" w:styleId="Absatz-Standardschriftart">
    <w:name w:val="Absatz-Standardschriftart"/>
    <w:rsid w:val="00DB58C7"/>
  </w:style>
  <w:style w:type="character" w:customStyle="1" w:styleId="WW8Num8z0">
    <w:name w:val="WW8Num8z0"/>
    <w:rsid w:val="00DB58C7"/>
    <w:rPr>
      <w:rFonts w:ascii="Times New Roman" w:eastAsia="Calibri" w:hAnsi="Times New Roman" w:cs="Times New Roman" w:hint="default"/>
      <w:b w:val="0"/>
      <w:bCs w:val="0"/>
    </w:rPr>
  </w:style>
  <w:style w:type="character" w:customStyle="1" w:styleId="WW8Num14z1">
    <w:name w:val="WW8Num14z1"/>
    <w:rsid w:val="00DB58C7"/>
    <w:rPr>
      <w:rFonts w:ascii="Times New Roman" w:eastAsia="Times New Roman" w:hAnsi="Times New Roman" w:cs="Times New Roman" w:hint="default"/>
    </w:rPr>
  </w:style>
  <w:style w:type="character" w:customStyle="1" w:styleId="WW8Num17z0">
    <w:name w:val="WW8Num17z0"/>
    <w:rsid w:val="00DB58C7"/>
    <w:rPr>
      <w:b w:val="0"/>
      <w:bCs w:val="0"/>
    </w:rPr>
  </w:style>
  <w:style w:type="character" w:customStyle="1" w:styleId="WW8Num22z0">
    <w:name w:val="WW8Num22z0"/>
    <w:rsid w:val="00DB58C7"/>
    <w:rPr>
      <w:rFonts w:ascii="Times New Roman" w:eastAsia="Times New Roman" w:hAnsi="Times New Roman" w:cs="Times New Roman" w:hint="default"/>
    </w:rPr>
  </w:style>
  <w:style w:type="character" w:customStyle="1" w:styleId="WW8Num23z0">
    <w:name w:val="WW8Num23z0"/>
    <w:rsid w:val="00DB58C7"/>
    <w:rPr>
      <w:rFonts w:ascii="Times New Roman" w:eastAsia="Calibri" w:hAnsi="Times New Roman" w:cs="Times New Roman" w:hint="default"/>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DB58C7"/>
    <w:rPr>
      <w:rFonts w:ascii="Calibri" w:eastAsia="Calibri" w:hAnsi="Calibri" w:cs="Calibri" w:hint="default"/>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DB58C7"/>
    <w:rPr>
      <w:sz w:val="24"/>
      <w:lang w:val="en-US" w:eastAsia="ar-SA" w:bidi="ar-SA"/>
    </w:rPr>
  </w:style>
  <w:style w:type="character" w:customStyle="1" w:styleId="WW-Absatz-Standardschriftart">
    <w:name w:val="WW-Absatz-Standardschriftart"/>
    <w:rsid w:val="00DB58C7"/>
  </w:style>
  <w:style w:type="character" w:customStyle="1" w:styleId="WW-Absatz-Standardschriftart1">
    <w:name w:val="WW-Absatz-Standardschriftart1"/>
    <w:rsid w:val="00DB58C7"/>
  </w:style>
  <w:style w:type="character" w:customStyle="1" w:styleId="WW-Absatz-Standardschriftart11">
    <w:name w:val="WW-Absatz-Standardschriftart11"/>
    <w:rsid w:val="00DB58C7"/>
  </w:style>
  <w:style w:type="character" w:customStyle="1" w:styleId="WW-Absatz-Standardschriftart111">
    <w:name w:val="WW-Absatz-Standardschriftart111"/>
    <w:rsid w:val="00DB58C7"/>
  </w:style>
  <w:style w:type="character" w:customStyle="1" w:styleId="NumberingSymbols">
    <w:name w:val="Numbering Symbols"/>
    <w:rsid w:val="00DB58C7"/>
  </w:style>
  <w:style w:type="character" w:customStyle="1" w:styleId="GalveneRakstz1">
    <w:name w:val="Galvene Rakstz.1"/>
    <w:uiPriority w:val="99"/>
    <w:semiHidden/>
    <w:rsid w:val="00DB58C7"/>
    <w:rPr>
      <w:rFonts w:ascii="Times New Roman" w:hAnsi="Times New Roman" w:cs="Times New Roman" w:hint="default"/>
      <w:sz w:val="24"/>
      <w:szCs w:val="24"/>
      <w:lang w:val="x-none" w:eastAsia="lv-LV"/>
    </w:rPr>
  </w:style>
  <w:style w:type="character" w:customStyle="1" w:styleId="lbldescriptioncl">
    <w:name w:val="lbldescriptioncl"/>
    <w:rsid w:val="00DB58C7"/>
  </w:style>
  <w:style w:type="character" w:customStyle="1" w:styleId="NormalWebChar">
    <w:name w:val="Normal (Web) Char"/>
    <w:locked/>
    <w:rsid w:val="00DB58C7"/>
    <w:rPr>
      <w:rFonts w:ascii="Times New Roman" w:hAnsi="Times New Roman" w:cs="Times New Roman" w:hint="default"/>
      <w:sz w:val="24"/>
      <w:lang w:val="x-none" w:eastAsia="lv-LV"/>
    </w:rPr>
  </w:style>
  <w:style w:type="character" w:customStyle="1" w:styleId="ListParagraphChar1">
    <w:name w:val="List Paragraph Char1"/>
    <w:locked/>
    <w:rsid w:val="00DB58C7"/>
    <w:rPr>
      <w:rFonts w:ascii="Lucida Sans Unicode" w:eastAsia="Lucida Sans Unicode" w:hAnsi="Lucida Sans Unicode" w:cs="Lucida Sans Unicode" w:hint="default"/>
      <w:kern w:val="2"/>
      <w:sz w:val="24"/>
      <w:szCs w:val="24"/>
    </w:rPr>
  </w:style>
  <w:style w:type="character" w:customStyle="1" w:styleId="txtspecial">
    <w:name w:val="txt_special"/>
    <w:rsid w:val="00DB58C7"/>
  </w:style>
  <w:style w:type="character" w:customStyle="1" w:styleId="t-bold">
    <w:name w:val="t-bold"/>
    <w:rsid w:val="00DB58C7"/>
  </w:style>
  <w:style w:type="character" w:customStyle="1" w:styleId="list-articlepublish-date">
    <w:name w:val="list-article__publish-date"/>
    <w:rsid w:val="00DB58C7"/>
  </w:style>
  <w:style w:type="character" w:customStyle="1" w:styleId="list-articlepublish-date-pipe">
    <w:name w:val="list-article__publish-date-pipe"/>
    <w:rsid w:val="00DB58C7"/>
  </w:style>
  <w:style w:type="character" w:customStyle="1" w:styleId="list-articleheadline">
    <w:name w:val="list-article__headline"/>
    <w:rsid w:val="00DB58C7"/>
  </w:style>
  <w:style w:type="character" w:customStyle="1" w:styleId="bisBold">
    <w:name w:val="bisBold"/>
    <w:rsid w:val="00DB58C7"/>
    <w:rPr>
      <w:b/>
      <w:bCs/>
    </w:rPr>
  </w:style>
  <w:style w:type="character" w:customStyle="1" w:styleId="FontStyle14">
    <w:name w:val="Font Style14"/>
    <w:uiPriority w:val="99"/>
    <w:rsid w:val="00DB58C7"/>
    <w:rPr>
      <w:rFonts w:ascii="Times New Roman" w:hAnsi="Times New Roman" w:cs="Times New Roman" w:hint="default"/>
      <w:b/>
      <w:bCs/>
      <w:sz w:val="22"/>
      <w:szCs w:val="22"/>
    </w:rPr>
  </w:style>
  <w:style w:type="character" w:customStyle="1" w:styleId="FontStyle15">
    <w:name w:val="Font Style15"/>
    <w:uiPriority w:val="99"/>
    <w:rsid w:val="00DB58C7"/>
    <w:rPr>
      <w:rFonts w:ascii="Times New Roman" w:hAnsi="Times New Roman" w:cs="Times New Roman" w:hint="default"/>
      <w:sz w:val="24"/>
      <w:szCs w:val="24"/>
    </w:rPr>
  </w:style>
  <w:style w:type="character" w:customStyle="1" w:styleId="TitleChar2">
    <w:name w:val="Title Char2"/>
    <w:rsid w:val="00DB58C7"/>
    <w:rPr>
      <w:rFonts w:ascii="Calibri Light" w:eastAsia="Times New Roman" w:hAnsi="Calibri Light" w:cs="Times New Roman" w:hint="default"/>
      <w:b/>
      <w:bCs/>
      <w:kern w:val="28"/>
      <w:sz w:val="32"/>
      <w:szCs w:val="32"/>
    </w:rPr>
  </w:style>
  <w:style w:type="table" w:styleId="TableGrid">
    <w:name w:val="Table Grid"/>
    <w:basedOn w:val="TableNormal"/>
    <w:uiPriority w:val="39"/>
    <w:rsid w:val="00DB58C7"/>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B58C7"/>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Grid11">
    <w:name w:val="Table Grid11"/>
    <w:basedOn w:val="TableNormal"/>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B58C7"/>
    <w:rPr>
      <w:b/>
      <w:bCs/>
    </w:rPr>
  </w:style>
  <w:style w:type="numbering" w:customStyle="1" w:styleId="NoList111">
    <w:name w:val="No List111"/>
    <w:next w:val="NoList"/>
    <w:uiPriority w:val="99"/>
    <w:semiHidden/>
    <w:unhideWhenUsed/>
    <w:rsid w:val="00DB58C7"/>
  </w:style>
  <w:style w:type="paragraph" w:customStyle="1" w:styleId="Title1">
    <w:name w:val="Title1"/>
    <w:aliases w:val="Char Char Cha"/>
    <w:basedOn w:val="Normal"/>
    <w:qFormat/>
    <w:rsid w:val="00DB58C7"/>
    <w:pPr>
      <w:spacing w:after="0" w:line="240" w:lineRule="auto"/>
      <w:ind w:left="720"/>
      <w:jc w:val="center"/>
    </w:pPr>
    <w:rPr>
      <w:rFonts w:ascii="Times New Roman" w:eastAsia="Times New Roman" w:hAnsi="Times New Roman" w:cs="Times New Roman"/>
      <w:b/>
      <w:bCs/>
      <w:color w:val="000000"/>
      <w:kern w:val="0"/>
      <w:sz w:val="28"/>
      <w:szCs w:val="28"/>
      <w:lang w:eastAsia="lv-LV"/>
      <w14:ligatures w14:val="none"/>
    </w:rPr>
  </w:style>
  <w:style w:type="paragraph" w:styleId="Title">
    <w:name w:val="Title"/>
    <w:aliases w:val=" Char, Char Char Char Char Char, Char Char Char Char, Char Char Char Char Char Char,Char Char Char Cha Char Char Char Char Char1,Char Char Char Char Char Char,Char,Char Char Char Char Char,Header1,Char Char Char Cha Char"/>
    <w:basedOn w:val="Normal"/>
    <w:link w:val="TitleChar3"/>
    <w:qFormat/>
    <w:rsid w:val="00DB58C7"/>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TitleChar3">
    <w:name w:val="Title Char3"/>
    <w:aliases w:val=" Char Char, Char Char Char Char Char Char1, Char Char Char Char Char1, Char Char Char Char Char Char Char,Char Char Char Cha Char Char Char Char Char1 Char1,Char Char Char Char Char Char Char1,Char Char,Char Char Char Char Char Char2"/>
    <w:basedOn w:val="DefaultParagraphFont"/>
    <w:link w:val="Title"/>
    <w:rsid w:val="00DB58C7"/>
    <w:rPr>
      <w:rFonts w:ascii="Times New Roman" w:eastAsia="Times New Roman" w:hAnsi="Times New Roman" w:cs="Times New Roman"/>
      <w:kern w:val="0"/>
      <w:sz w:val="28"/>
      <w:szCs w:val="24"/>
      <w14:ligatures w14:val="none"/>
    </w:rPr>
  </w:style>
  <w:style w:type="numbering" w:customStyle="1" w:styleId="NoList1111">
    <w:name w:val="No List1111"/>
    <w:next w:val="NoList"/>
    <w:uiPriority w:val="99"/>
    <w:semiHidden/>
    <w:rsid w:val="00DB58C7"/>
  </w:style>
  <w:style w:type="character" w:customStyle="1" w:styleId="article-comment-contentshow-all">
    <w:name w:val="article-comment-content__show-all"/>
    <w:rsid w:val="00DB58C7"/>
  </w:style>
  <w:style w:type="character" w:customStyle="1" w:styleId="recipe-stepscook-time">
    <w:name w:val="recipe-steps__cook-time"/>
    <w:rsid w:val="00DB58C7"/>
  </w:style>
  <w:style w:type="character" w:customStyle="1" w:styleId="list-articlecomment">
    <w:name w:val="list-article__comment"/>
    <w:basedOn w:val="DefaultParagraphFont"/>
    <w:rsid w:val="00DB58C7"/>
  </w:style>
  <w:style w:type="character" w:customStyle="1" w:styleId="list-articleheadline--exclamation">
    <w:name w:val="list-article__headline--exclamation"/>
    <w:basedOn w:val="DefaultParagraphFont"/>
    <w:rsid w:val="00DB58C7"/>
  </w:style>
  <w:style w:type="character" w:customStyle="1" w:styleId="markedcontent">
    <w:name w:val="markedcontent"/>
    <w:basedOn w:val="DefaultParagraphFont"/>
    <w:rsid w:val="00DB58C7"/>
  </w:style>
  <w:style w:type="table" w:customStyle="1" w:styleId="TableGrid3">
    <w:name w:val="Table Grid3"/>
    <w:basedOn w:val="TableNormal"/>
    <w:next w:val="TableGrid"/>
    <w:uiPriority w:val="59"/>
    <w:rsid w:val="00DB58C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persaite1">
    <w:name w:val="Hipersaite1"/>
    <w:rsid w:val="00DB58C7"/>
    <w:rPr>
      <w:color w:val="0000FF"/>
      <w:u w:val="single"/>
    </w:rPr>
  </w:style>
  <w:style w:type="numbering" w:customStyle="1" w:styleId="NoList21">
    <w:name w:val="No List21"/>
    <w:next w:val="NoList"/>
    <w:uiPriority w:val="99"/>
    <w:semiHidden/>
    <w:rsid w:val="00DB58C7"/>
  </w:style>
  <w:style w:type="numbering" w:customStyle="1" w:styleId="NoList11111">
    <w:name w:val="No List11111"/>
    <w:next w:val="NoList"/>
    <w:uiPriority w:val="99"/>
    <w:semiHidden/>
    <w:rsid w:val="00DB58C7"/>
  </w:style>
  <w:style w:type="table" w:customStyle="1" w:styleId="TableGrid12">
    <w:name w:val="Table Grid12"/>
    <w:basedOn w:val="TableNormal"/>
    <w:next w:val="TableGrid"/>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semiHidden/>
    <w:rsid w:val="00DB58C7"/>
  </w:style>
  <w:style w:type="numbering" w:customStyle="1" w:styleId="NoList3">
    <w:name w:val="No List3"/>
    <w:next w:val="NoList"/>
    <w:uiPriority w:val="99"/>
    <w:semiHidden/>
    <w:unhideWhenUsed/>
    <w:rsid w:val="00DB58C7"/>
  </w:style>
  <w:style w:type="numbering" w:customStyle="1" w:styleId="NoList12">
    <w:name w:val="No List12"/>
    <w:next w:val="NoList"/>
    <w:uiPriority w:val="99"/>
    <w:semiHidden/>
    <w:unhideWhenUsed/>
    <w:rsid w:val="00DB58C7"/>
  </w:style>
  <w:style w:type="numbering" w:customStyle="1" w:styleId="NoList111111">
    <w:name w:val="No List111111"/>
    <w:next w:val="NoList"/>
    <w:uiPriority w:val="99"/>
    <w:semiHidden/>
    <w:rsid w:val="00DB58C7"/>
  </w:style>
  <w:style w:type="table" w:customStyle="1" w:styleId="TableGrid21">
    <w:name w:val="Table Grid21"/>
    <w:basedOn w:val="TableNormal"/>
    <w:next w:val="TableGrid"/>
    <w:uiPriority w:val="39"/>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DB58C7"/>
  </w:style>
  <w:style w:type="table" w:customStyle="1" w:styleId="TableGrid10">
    <w:name w:val="TableGrid1"/>
    <w:rsid w:val="00DB58C7"/>
    <w:pPr>
      <w:spacing w:after="0" w:line="240" w:lineRule="auto"/>
    </w:pPr>
    <w:rPr>
      <w:rFonts w:ascii="Calibri" w:eastAsia="Times New Roman" w:hAnsi="Calibri" w:cs="Times New Roman"/>
      <w:kern w:val="0"/>
      <w:lang w:eastAsia="lv-LV"/>
      <w14:ligatures w14:val="none"/>
    </w:rPr>
    <w:tblPr>
      <w:tblCellMar>
        <w:top w:w="0" w:type="dxa"/>
        <w:left w:w="0" w:type="dxa"/>
        <w:bottom w:w="0" w:type="dxa"/>
        <w:right w:w="0" w:type="dxa"/>
      </w:tblCellMar>
    </w:tblPr>
  </w:style>
  <w:style w:type="numbering" w:customStyle="1" w:styleId="NoList1111111">
    <w:name w:val="No List1111111"/>
    <w:next w:val="NoList"/>
    <w:uiPriority w:val="99"/>
    <w:semiHidden/>
    <w:rsid w:val="00DB58C7"/>
  </w:style>
  <w:style w:type="table" w:customStyle="1" w:styleId="TableGrid111">
    <w:name w:val="Table Grid111"/>
    <w:basedOn w:val="TableNormal"/>
    <w:next w:val="TableGrid"/>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semiHidden/>
    <w:rsid w:val="00DB58C7"/>
  </w:style>
  <w:style w:type="numbering" w:customStyle="1" w:styleId="NoList4">
    <w:name w:val="No List4"/>
    <w:next w:val="NoList"/>
    <w:uiPriority w:val="99"/>
    <w:semiHidden/>
    <w:unhideWhenUsed/>
    <w:rsid w:val="00DB58C7"/>
  </w:style>
  <w:style w:type="numbering" w:customStyle="1" w:styleId="NoList13">
    <w:name w:val="No List13"/>
    <w:next w:val="NoList"/>
    <w:uiPriority w:val="99"/>
    <w:semiHidden/>
    <w:rsid w:val="00DB58C7"/>
  </w:style>
  <w:style w:type="table" w:customStyle="1" w:styleId="TableGrid4">
    <w:name w:val="Table Grid4"/>
    <w:basedOn w:val="TableNormal"/>
    <w:next w:val="TableGrid"/>
    <w:uiPriority w:val="39"/>
    <w:rsid w:val="00DB58C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rsid w:val="00DB58C7"/>
  </w:style>
  <w:style w:type="numbering" w:customStyle="1" w:styleId="NoList112">
    <w:name w:val="No List112"/>
    <w:next w:val="NoList"/>
    <w:uiPriority w:val="99"/>
    <w:semiHidden/>
    <w:rsid w:val="00DB58C7"/>
  </w:style>
  <w:style w:type="numbering" w:customStyle="1" w:styleId="NoList212">
    <w:name w:val="No List212"/>
    <w:next w:val="NoList"/>
    <w:semiHidden/>
    <w:rsid w:val="00DB58C7"/>
  </w:style>
  <w:style w:type="numbering" w:customStyle="1" w:styleId="NoList31">
    <w:name w:val="No List31"/>
    <w:next w:val="NoList"/>
    <w:uiPriority w:val="99"/>
    <w:semiHidden/>
    <w:unhideWhenUsed/>
    <w:rsid w:val="00DB58C7"/>
  </w:style>
  <w:style w:type="numbering" w:customStyle="1" w:styleId="NoList121">
    <w:name w:val="No List121"/>
    <w:next w:val="NoList"/>
    <w:uiPriority w:val="99"/>
    <w:semiHidden/>
    <w:unhideWhenUsed/>
    <w:rsid w:val="00DB58C7"/>
  </w:style>
  <w:style w:type="numbering" w:customStyle="1" w:styleId="NoList1112">
    <w:name w:val="No List1112"/>
    <w:next w:val="NoList"/>
    <w:uiPriority w:val="99"/>
    <w:semiHidden/>
    <w:rsid w:val="00DB58C7"/>
  </w:style>
  <w:style w:type="numbering" w:customStyle="1" w:styleId="NoList221">
    <w:name w:val="No List221"/>
    <w:next w:val="NoList"/>
    <w:semiHidden/>
    <w:rsid w:val="00DB58C7"/>
  </w:style>
  <w:style w:type="numbering" w:customStyle="1" w:styleId="NoList11112">
    <w:name w:val="No List11112"/>
    <w:next w:val="NoList"/>
    <w:uiPriority w:val="99"/>
    <w:semiHidden/>
    <w:rsid w:val="00DB58C7"/>
  </w:style>
  <w:style w:type="numbering" w:customStyle="1" w:styleId="NoList21111">
    <w:name w:val="No List21111"/>
    <w:next w:val="NoList"/>
    <w:semiHidden/>
    <w:rsid w:val="00DB58C7"/>
  </w:style>
  <w:style w:type="character" w:customStyle="1" w:styleId="rynqvb">
    <w:name w:val="rynqvb"/>
    <w:basedOn w:val="DefaultParagraphFont"/>
    <w:rsid w:val="00DB58C7"/>
  </w:style>
  <w:style w:type="table" w:customStyle="1" w:styleId="TableGrid5">
    <w:name w:val="Table Grid5"/>
    <w:basedOn w:val="TableNormal"/>
    <w:next w:val="TableGrid"/>
    <w:uiPriority w:val="39"/>
    <w:rsid w:val="00DB58C7"/>
    <w:pPr>
      <w:spacing w:after="0" w:line="240" w:lineRule="auto"/>
    </w:pPr>
    <w:rPr>
      <w:rFonts w:ascii="Times New Roman" w:hAnsi="Times New Roman" w:cs="Times New Roman"/>
      <w:bCs/>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5">
    <w:name w:val="Saraksta rindkopa5"/>
    <w:basedOn w:val="Normal"/>
    <w:rsid w:val="00DB58C7"/>
    <w:pPr>
      <w:suppressAutoHyphens/>
      <w:spacing w:line="252" w:lineRule="auto"/>
      <w:ind w:left="720"/>
      <w:contextualSpacing/>
    </w:pPr>
    <w:rPr>
      <w:rFonts w:cs="Times New Roman"/>
      <w:kern w:val="0"/>
      <w:lang w:val="x-none" w:eastAsia="zh-CN"/>
      <w14:ligatures w14:val="none"/>
    </w:rPr>
  </w:style>
  <w:style w:type="paragraph" w:customStyle="1" w:styleId="Bezatstarpm2">
    <w:name w:val="Bez atstarpēm2"/>
    <w:qFormat/>
    <w:rsid w:val="00DB58C7"/>
    <w:pPr>
      <w:suppressAutoHyphens/>
      <w:spacing w:after="0" w:line="240" w:lineRule="auto"/>
    </w:pPr>
    <w:rPr>
      <w:rFonts w:ascii="Times New Roman" w:eastAsia="Calibri" w:hAnsi="Times New Roman" w:cs="Times New Roman"/>
      <w:kern w:val="0"/>
      <w:sz w:val="24"/>
      <w:szCs w:val="24"/>
      <w:lang w:eastAsia="zh-CN"/>
      <w14:ligatures w14:val="none"/>
    </w:rPr>
  </w:style>
  <w:style w:type="numbering" w:customStyle="1" w:styleId="NoList5">
    <w:name w:val="No List5"/>
    <w:next w:val="NoList"/>
    <w:uiPriority w:val="99"/>
    <w:semiHidden/>
    <w:unhideWhenUsed/>
    <w:rsid w:val="00DB58C7"/>
  </w:style>
  <w:style w:type="character" w:customStyle="1" w:styleId="SarakstarindkopaRakstz">
    <w:name w:val="Saraksta rindkopa Rakstz."/>
    <w:aliases w:val="Strip Rakstz."/>
    <w:uiPriority w:val="34"/>
    <w:locked/>
    <w:rsid w:val="00DB58C7"/>
    <w:rPr>
      <w:rFonts w:ascii="Calibri" w:eastAsia="Calibri" w:hAnsi="Calibri" w:cs="Calibri" w:hint="default"/>
      <w:sz w:val="22"/>
      <w:szCs w:val="22"/>
      <w:lang w:val="et-EE" w:eastAsia="en-US"/>
    </w:rPr>
  </w:style>
  <w:style w:type="numbering" w:customStyle="1" w:styleId="NoList14">
    <w:name w:val="No List14"/>
    <w:next w:val="NoList"/>
    <w:uiPriority w:val="99"/>
    <w:semiHidden/>
    <w:unhideWhenUsed/>
    <w:rsid w:val="00DB58C7"/>
  </w:style>
  <w:style w:type="numbering" w:customStyle="1" w:styleId="NoList113">
    <w:name w:val="No List113"/>
    <w:next w:val="NoList"/>
    <w:uiPriority w:val="99"/>
    <w:semiHidden/>
    <w:rsid w:val="00DB58C7"/>
  </w:style>
  <w:style w:type="numbering" w:customStyle="1" w:styleId="NoList24">
    <w:name w:val="No List24"/>
    <w:next w:val="NoList"/>
    <w:uiPriority w:val="99"/>
    <w:semiHidden/>
    <w:rsid w:val="00DB58C7"/>
  </w:style>
  <w:style w:type="numbering" w:customStyle="1" w:styleId="NoList1113">
    <w:name w:val="No List1113"/>
    <w:next w:val="NoList"/>
    <w:uiPriority w:val="99"/>
    <w:semiHidden/>
    <w:rsid w:val="00DB58C7"/>
  </w:style>
  <w:style w:type="numbering" w:customStyle="1" w:styleId="NoList213">
    <w:name w:val="No List213"/>
    <w:next w:val="NoList"/>
    <w:semiHidden/>
    <w:rsid w:val="00DB58C7"/>
  </w:style>
  <w:style w:type="numbering" w:customStyle="1" w:styleId="NoList32">
    <w:name w:val="No List32"/>
    <w:next w:val="NoList"/>
    <w:uiPriority w:val="99"/>
    <w:semiHidden/>
    <w:unhideWhenUsed/>
    <w:rsid w:val="00DB58C7"/>
  </w:style>
  <w:style w:type="numbering" w:customStyle="1" w:styleId="NoList122">
    <w:name w:val="No List122"/>
    <w:next w:val="NoList"/>
    <w:uiPriority w:val="99"/>
    <w:semiHidden/>
    <w:unhideWhenUsed/>
    <w:rsid w:val="00DB58C7"/>
  </w:style>
  <w:style w:type="numbering" w:customStyle="1" w:styleId="NoList11113">
    <w:name w:val="No List11113"/>
    <w:next w:val="NoList"/>
    <w:uiPriority w:val="99"/>
    <w:semiHidden/>
    <w:rsid w:val="00DB58C7"/>
  </w:style>
  <w:style w:type="numbering" w:customStyle="1" w:styleId="NoList222">
    <w:name w:val="No List222"/>
    <w:next w:val="NoList"/>
    <w:semiHidden/>
    <w:rsid w:val="00DB58C7"/>
  </w:style>
  <w:style w:type="numbering" w:customStyle="1" w:styleId="NoList11111111">
    <w:name w:val="No List11111111"/>
    <w:next w:val="NoList"/>
    <w:uiPriority w:val="99"/>
    <w:semiHidden/>
    <w:rsid w:val="00DB58C7"/>
  </w:style>
  <w:style w:type="numbering" w:customStyle="1" w:styleId="NoList2112">
    <w:name w:val="No List2112"/>
    <w:next w:val="NoList"/>
    <w:semiHidden/>
    <w:rsid w:val="00DB58C7"/>
  </w:style>
  <w:style w:type="numbering" w:customStyle="1" w:styleId="NoList41">
    <w:name w:val="No List41"/>
    <w:next w:val="NoList"/>
    <w:uiPriority w:val="99"/>
    <w:semiHidden/>
    <w:unhideWhenUsed/>
    <w:rsid w:val="00DB58C7"/>
  </w:style>
  <w:style w:type="numbering" w:customStyle="1" w:styleId="NoList131">
    <w:name w:val="No List131"/>
    <w:next w:val="NoList"/>
    <w:uiPriority w:val="99"/>
    <w:semiHidden/>
    <w:rsid w:val="00DB58C7"/>
  </w:style>
  <w:style w:type="numbering" w:customStyle="1" w:styleId="NoList231">
    <w:name w:val="No List231"/>
    <w:next w:val="NoList"/>
    <w:uiPriority w:val="99"/>
    <w:semiHidden/>
    <w:rsid w:val="00DB58C7"/>
  </w:style>
  <w:style w:type="numbering" w:customStyle="1" w:styleId="NoList1121">
    <w:name w:val="No List1121"/>
    <w:next w:val="NoList"/>
    <w:uiPriority w:val="99"/>
    <w:semiHidden/>
    <w:rsid w:val="00DB58C7"/>
  </w:style>
  <w:style w:type="numbering" w:customStyle="1" w:styleId="NoList2121">
    <w:name w:val="No List2121"/>
    <w:next w:val="NoList"/>
    <w:semiHidden/>
    <w:rsid w:val="00DB58C7"/>
  </w:style>
  <w:style w:type="numbering" w:customStyle="1" w:styleId="NoList311">
    <w:name w:val="No List311"/>
    <w:next w:val="NoList"/>
    <w:uiPriority w:val="99"/>
    <w:semiHidden/>
    <w:unhideWhenUsed/>
    <w:rsid w:val="00DB58C7"/>
  </w:style>
  <w:style w:type="numbering" w:customStyle="1" w:styleId="NoList1211">
    <w:name w:val="No List1211"/>
    <w:next w:val="NoList"/>
    <w:uiPriority w:val="99"/>
    <w:semiHidden/>
    <w:unhideWhenUsed/>
    <w:rsid w:val="00DB58C7"/>
  </w:style>
  <w:style w:type="numbering" w:customStyle="1" w:styleId="NoList11121">
    <w:name w:val="No List11121"/>
    <w:next w:val="NoList"/>
    <w:uiPriority w:val="99"/>
    <w:semiHidden/>
    <w:rsid w:val="00DB58C7"/>
  </w:style>
  <w:style w:type="numbering" w:customStyle="1" w:styleId="NoList2211">
    <w:name w:val="No List2211"/>
    <w:next w:val="NoList"/>
    <w:semiHidden/>
    <w:rsid w:val="00DB58C7"/>
  </w:style>
  <w:style w:type="numbering" w:customStyle="1" w:styleId="NoList111121">
    <w:name w:val="No List111121"/>
    <w:next w:val="NoList"/>
    <w:uiPriority w:val="99"/>
    <w:semiHidden/>
    <w:rsid w:val="00DB58C7"/>
  </w:style>
  <w:style w:type="numbering" w:customStyle="1" w:styleId="NoList211111">
    <w:name w:val="No List211111"/>
    <w:next w:val="NoList"/>
    <w:semiHidden/>
    <w:rsid w:val="00DB58C7"/>
  </w:style>
  <w:style w:type="character" w:customStyle="1" w:styleId="Stils1Rakstz">
    <w:name w:val="Stils1 Rakstz."/>
    <w:link w:val="Stils1"/>
    <w:locked/>
    <w:rsid w:val="00DB58C7"/>
    <w:rPr>
      <w:rFonts w:ascii="Times New Roman" w:eastAsia="Times New Roman" w:hAnsi="Times New Roman" w:cs="Times New Roman"/>
      <w:color w:val="000000"/>
      <w:kern w:val="0"/>
      <w:sz w:val="24"/>
      <w:lang w:eastAsia="lv-LV"/>
      <w14:ligatures w14:val="none"/>
    </w:rPr>
  </w:style>
  <w:style w:type="paragraph" w:customStyle="1" w:styleId="Stils1">
    <w:name w:val="Stils1"/>
    <w:basedOn w:val="Normal"/>
    <w:link w:val="Stils1Rakstz"/>
    <w:qFormat/>
    <w:rsid w:val="00DB58C7"/>
    <w:pPr>
      <w:numPr>
        <w:numId w:val="113"/>
      </w:numPr>
      <w:spacing w:after="5" w:line="266" w:lineRule="auto"/>
      <w:jc w:val="both"/>
    </w:pPr>
    <w:rPr>
      <w:rFonts w:ascii="Times New Roman" w:eastAsia="Times New Roman" w:hAnsi="Times New Roman" w:cs="Times New Roman"/>
      <w:color w:val="000000"/>
      <w:kern w:val="0"/>
      <w:sz w:val="24"/>
      <w:lang w:eastAsia="lv-LV"/>
      <w14:ligatures w14:val="none"/>
    </w:rPr>
  </w:style>
  <w:style w:type="paragraph" w:customStyle="1" w:styleId="naispant">
    <w:name w:val="naispant"/>
    <w:basedOn w:val="Normal"/>
    <w:uiPriority w:val="99"/>
    <w:rsid w:val="00DB58C7"/>
    <w:pPr>
      <w:spacing w:before="75" w:after="75" w:line="240" w:lineRule="auto"/>
      <w:ind w:left="375" w:firstLine="375"/>
      <w:jc w:val="both"/>
    </w:pPr>
    <w:rPr>
      <w:rFonts w:ascii="Times New Roman" w:eastAsia="Times New Roman" w:hAnsi="Times New Roman" w:cs="Times New Roman"/>
      <w:b/>
      <w:bCs/>
      <w:kern w:val="0"/>
      <w:sz w:val="24"/>
      <w:szCs w:val="24"/>
      <w:lang w:val="en-US"/>
      <w14:ligatures w14:val="none"/>
    </w:rPr>
  </w:style>
  <w:style w:type="paragraph" w:customStyle="1" w:styleId="font5">
    <w:name w:val="font5"/>
    <w:basedOn w:val="Normal"/>
    <w:rsid w:val="00DB58C7"/>
    <w:pPr>
      <w:spacing w:before="100" w:beforeAutospacing="1" w:after="100" w:afterAutospacing="1" w:line="240" w:lineRule="auto"/>
    </w:pPr>
    <w:rPr>
      <w:rFonts w:ascii="Arial" w:eastAsia="Times New Roman" w:hAnsi="Arial" w:cs="Arial"/>
      <w:kern w:val="0"/>
      <w:sz w:val="18"/>
      <w:szCs w:val="18"/>
      <w:lang w:eastAsia="lv-LV"/>
      <w14:ligatures w14:val="none"/>
    </w:rPr>
  </w:style>
  <w:style w:type="paragraph" w:customStyle="1" w:styleId="v1msonormal">
    <w:name w:val="v1msonorma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Saturardtjs">
    <w:name w:val="Satura rādītājs"/>
    <w:basedOn w:val="Normal"/>
    <w:qFormat/>
    <w:rsid w:val="00DB58C7"/>
    <w:pPr>
      <w:suppressLineNumbers/>
      <w:spacing w:after="0" w:line="240" w:lineRule="auto"/>
    </w:pPr>
    <w:rPr>
      <w:rFonts w:ascii="Liberation Serif" w:eastAsia="NSimSun" w:hAnsi="Liberation Serif" w:cs="Arial"/>
      <w:sz w:val="24"/>
      <w:szCs w:val="24"/>
      <w:lang w:eastAsia="zh-CN" w:bidi="hi-IN"/>
      <w14:ligatures w14:val="none"/>
    </w:rPr>
  </w:style>
  <w:style w:type="character" w:customStyle="1" w:styleId="Neatrisintapieminana1">
    <w:name w:val="Neatrisināta pieminēšana1"/>
    <w:basedOn w:val="DefaultParagraphFont"/>
    <w:uiPriority w:val="99"/>
    <w:semiHidden/>
    <w:rsid w:val="00DB58C7"/>
    <w:rPr>
      <w:color w:val="605E5C"/>
      <w:shd w:val="clear" w:color="auto" w:fill="E1DFDD"/>
    </w:rPr>
  </w:style>
  <w:style w:type="character" w:customStyle="1" w:styleId="BodyText2Char1">
    <w:name w:val="Body Text 2 Char1"/>
    <w:uiPriority w:val="99"/>
    <w:semiHidden/>
    <w:locked/>
    <w:rsid w:val="00DB58C7"/>
    <w:rPr>
      <w:rFonts w:ascii="Times New Roman" w:eastAsia="Times New Roman" w:hAnsi="Times New Roman" w:cs="Times New Roman"/>
      <w:kern w:val="0"/>
      <w:sz w:val="24"/>
      <w:szCs w:val="24"/>
      <w14:ligatures w14:val="none"/>
    </w:rPr>
  </w:style>
  <w:style w:type="character" w:customStyle="1" w:styleId="highlight">
    <w:name w:val="highlight"/>
    <w:rsid w:val="00DB58C7"/>
  </w:style>
  <w:style w:type="character" w:customStyle="1" w:styleId="Style1Char">
    <w:name w:val="Style1 Char"/>
    <w:uiPriority w:val="99"/>
    <w:locked/>
    <w:rsid w:val="00DB58C7"/>
    <w:rPr>
      <w:rFonts w:ascii="Times New Roman" w:eastAsia="Calibri" w:hAnsi="Times New Roman" w:cs="Times New Roman" w:hint="default"/>
      <w:sz w:val="24"/>
      <w:szCs w:val="24"/>
    </w:rPr>
  </w:style>
  <w:style w:type="character" w:customStyle="1" w:styleId="FontStyle11">
    <w:name w:val="Font Style11"/>
    <w:uiPriority w:val="99"/>
    <w:rsid w:val="00DB58C7"/>
    <w:rPr>
      <w:rFonts w:ascii="Times New Roman" w:hAnsi="Times New Roman" w:cs="Times New Roman" w:hint="default"/>
      <w:sz w:val="22"/>
      <w:szCs w:val="22"/>
    </w:rPr>
  </w:style>
  <w:style w:type="character" w:customStyle="1" w:styleId="normaltextrun">
    <w:name w:val="normaltextrun"/>
    <w:basedOn w:val="DefaultParagraphFont"/>
    <w:rsid w:val="00DB58C7"/>
  </w:style>
  <w:style w:type="character" w:customStyle="1" w:styleId="UnresolvedMention1">
    <w:name w:val="Unresolved Mention1"/>
    <w:uiPriority w:val="99"/>
    <w:semiHidden/>
    <w:rsid w:val="00DB58C7"/>
    <w:rPr>
      <w:color w:val="605E5C"/>
      <w:shd w:val="clear" w:color="auto" w:fill="E1DFDD"/>
    </w:rPr>
  </w:style>
  <w:style w:type="character" w:customStyle="1" w:styleId="sub">
    <w:name w:val="sub"/>
    <w:rsid w:val="00DB58C7"/>
  </w:style>
  <w:style w:type="table" w:customStyle="1" w:styleId="TableGrid6">
    <w:name w:val="Table Grid6"/>
    <w:basedOn w:val="TableNormal"/>
    <w:uiPriority w:val="39"/>
    <w:rsid w:val="00DB58C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DB58C7"/>
    <w:pPr>
      <w:numPr>
        <w:numId w:val="116"/>
      </w:numPr>
    </w:pPr>
  </w:style>
  <w:style w:type="numbering" w:customStyle="1" w:styleId="Style5">
    <w:name w:val="Style5"/>
    <w:uiPriority w:val="99"/>
    <w:rsid w:val="00DB58C7"/>
    <w:pPr>
      <w:numPr>
        <w:numId w:val="117"/>
      </w:numPr>
    </w:pPr>
  </w:style>
  <w:style w:type="numbering" w:customStyle="1" w:styleId="Stils2">
    <w:name w:val="Stils2"/>
    <w:uiPriority w:val="99"/>
    <w:rsid w:val="00DB58C7"/>
    <w:pPr>
      <w:numPr>
        <w:numId w:val="118"/>
      </w:numPr>
    </w:pPr>
  </w:style>
  <w:style w:type="numbering" w:customStyle="1" w:styleId="Stils3">
    <w:name w:val="Stils3"/>
    <w:uiPriority w:val="99"/>
    <w:rsid w:val="00DB58C7"/>
    <w:pPr>
      <w:numPr>
        <w:numId w:val="119"/>
      </w:numPr>
    </w:pPr>
  </w:style>
  <w:style w:type="numbering" w:customStyle="1" w:styleId="Style4">
    <w:name w:val="Style4"/>
    <w:uiPriority w:val="99"/>
    <w:rsid w:val="00DB58C7"/>
    <w:pPr>
      <w:numPr>
        <w:numId w:val="120"/>
      </w:numPr>
    </w:pPr>
  </w:style>
  <w:style w:type="numbering" w:customStyle="1" w:styleId="Style10">
    <w:name w:val="Style10"/>
    <w:uiPriority w:val="99"/>
    <w:rsid w:val="00DB58C7"/>
    <w:pPr>
      <w:numPr>
        <w:numId w:val="121"/>
      </w:numPr>
    </w:pPr>
  </w:style>
  <w:style w:type="numbering" w:customStyle="1" w:styleId="Style6">
    <w:name w:val="Style6"/>
    <w:uiPriority w:val="99"/>
    <w:rsid w:val="00DB58C7"/>
    <w:pPr>
      <w:numPr>
        <w:numId w:val="122"/>
      </w:numPr>
    </w:pPr>
  </w:style>
  <w:style w:type="numbering" w:customStyle="1" w:styleId="Style1">
    <w:name w:val="Style1"/>
    <w:uiPriority w:val="99"/>
    <w:rsid w:val="00DB58C7"/>
    <w:pPr>
      <w:numPr>
        <w:numId w:val="123"/>
      </w:numPr>
    </w:pPr>
  </w:style>
  <w:style w:type="table" w:customStyle="1" w:styleId="TableGrid7">
    <w:name w:val="Table Grid7"/>
    <w:basedOn w:val="TableNormal"/>
    <w:next w:val="TableGrid"/>
    <w:uiPriority w:val="39"/>
    <w:rsid w:val="00DB58C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B58C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323098">
      <w:bodyDiv w:val="1"/>
      <w:marLeft w:val="0"/>
      <w:marRight w:val="0"/>
      <w:marTop w:val="0"/>
      <w:marBottom w:val="0"/>
      <w:divBdr>
        <w:top w:val="none" w:sz="0" w:space="0" w:color="auto"/>
        <w:left w:val="none" w:sz="0" w:space="0" w:color="auto"/>
        <w:bottom w:val="none" w:sz="0" w:space="0" w:color="auto"/>
        <w:right w:val="none" w:sz="0" w:space="0" w:color="auto"/>
      </w:divBdr>
    </w:div>
    <w:div w:id="936592824">
      <w:bodyDiv w:val="1"/>
      <w:marLeft w:val="0"/>
      <w:marRight w:val="0"/>
      <w:marTop w:val="0"/>
      <w:marBottom w:val="0"/>
      <w:divBdr>
        <w:top w:val="none" w:sz="0" w:space="0" w:color="auto"/>
        <w:left w:val="none" w:sz="0" w:space="0" w:color="auto"/>
        <w:bottom w:val="none" w:sz="0" w:space="0" w:color="auto"/>
        <w:right w:val="none" w:sz="0" w:space="0" w:color="auto"/>
      </w:divBdr>
    </w:div>
    <w:div w:id="1513953207">
      <w:bodyDiv w:val="1"/>
      <w:marLeft w:val="0"/>
      <w:marRight w:val="0"/>
      <w:marTop w:val="0"/>
      <w:marBottom w:val="0"/>
      <w:divBdr>
        <w:top w:val="none" w:sz="0" w:space="0" w:color="auto"/>
        <w:left w:val="none" w:sz="0" w:space="0" w:color="auto"/>
        <w:bottom w:val="none" w:sz="0" w:space="0" w:color="auto"/>
        <w:right w:val="none" w:sz="0" w:space="0" w:color="auto"/>
      </w:divBdr>
    </w:div>
    <w:div w:id="164069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kumi.lv/ta/id/68490" TargetMode="External"/><Relationship Id="rId21" Type="http://schemas.openxmlformats.org/officeDocument/2006/relationships/hyperlink" Target="https://likumi.lv/ta/id/336956-pasvaldibu-likums" TargetMode="External"/><Relationship Id="rId42" Type="http://schemas.openxmlformats.org/officeDocument/2006/relationships/hyperlink" Target="https://likumi.lv/ta/id/35770" TargetMode="External"/><Relationship Id="rId63" Type="http://schemas.openxmlformats.org/officeDocument/2006/relationships/hyperlink" Target="mailto:dome@dobele.lv" TargetMode="External"/><Relationship Id="rId84" Type="http://schemas.openxmlformats.org/officeDocument/2006/relationships/hyperlink" Target="https://likumi.lv/ta/id/68490" TargetMode="External"/><Relationship Id="rId138" Type="http://schemas.openxmlformats.org/officeDocument/2006/relationships/hyperlink" Target="https://likumi.lv/ta/id/68490" TargetMode="External"/><Relationship Id="rId159" Type="http://schemas.openxmlformats.org/officeDocument/2006/relationships/hyperlink" Target="mailto:dome@dobele.lv" TargetMode="External"/><Relationship Id="rId170" Type="http://schemas.openxmlformats.org/officeDocument/2006/relationships/hyperlink" Target="http://pro.nais.lv/naiser/text.cfm?Ref=0103012002103132796&amp;Req=0103012002103132796&amp;Key=0103012005061632779&amp;Hash=" TargetMode="External"/><Relationship Id="rId107" Type="http://schemas.openxmlformats.org/officeDocument/2006/relationships/hyperlink" Target="https://likumi.lv/ta/id/68490" TargetMode="External"/><Relationship Id="rId11" Type="http://schemas.openxmlformats.org/officeDocument/2006/relationships/image" Target="media/image2.jpeg"/><Relationship Id="rId32" Type="http://schemas.openxmlformats.org/officeDocument/2006/relationships/hyperlink" Target="https://likumi.lv/ta/id/132534-labturibas-prasibas-majas-istabas-dzivnieku-turesanai-tirdzniecibai-un-demonstresanai-publiskas-izstades-ka-ari-suna-apmacibai" TargetMode="External"/><Relationship Id="rId53" Type="http://schemas.openxmlformats.org/officeDocument/2006/relationships/hyperlink" Target="http://likumi.lv/ta/id/50759-izglitibas-likums" TargetMode="External"/><Relationship Id="rId74" Type="http://schemas.openxmlformats.org/officeDocument/2006/relationships/hyperlink" Target="https://likumi.lv/ta/id/336956-pasvaldibu-likums" TargetMode="External"/><Relationship Id="rId128" Type="http://schemas.openxmlformats.org/officeDocument/2006/relationships/hyperlink" Target="https://likumi.lv/ta/id/50425-standartizacijas-likums" TargetMode="External"/><Relationship Id="rId149" Type="http://schemas.openxmlformats.org/officeDocument/2006/relationships/hyperlink" Target="https://likumi.lv/ta/id/68490" TargetMode="External"/><Relationship Id="rId5" Type="http://schemas.openxmlformats.org/officeDocument/2006/relationships/webSettings" Target="webSettings.xml"/><Relationship Id="rId95" Type="http://schemas.openxmlformats.org/officeDocument/2006/relationships/hyperlink" Target="http://pro.nais.lv/naiser/text.cfm?Ref=0103012002103132796&amp;Req=0103012002103132796&amp;Key=0103012005061632779&amp;Hash=" TargetMode="External"/><Relationship Id="rId160" Type="http://schemas.openxmlformats.org/officeDocument/2006/relationships/hyperlink" Target="https://likumi.lv/ta/id/68490" TargetMode="External"/><Relationship Id="rId181" Type="http://schemas.openxmlformats.org/officeDocument/2006/relationships/hyperlink" Target="mailto:nellija.stolcermane@gmail.com" TargetMode="External"/><Relationship Id="rId22" Type="http://schemas.openxmlformats.org/officeDocument/2006/relationships/hyperlink" Target="https://likumi.lv/ta/id/336956-pasvaldibu-likums" TargetMode="External"/><Relationship Id="rId43" Type="http://schemas.openxmlformats.org/officeDocument/2006/relationships/hyperlink" Target="mailto:dome@dobele.lv" TargetMode="External"/><Relationship Id="rId64" Type="http://schemas.openxmlformats.org/officeDocument/2006/relationships/hyperlink" Target="mailto:dome@dobele.lv" TargetMode="External"/><Relationship Id="rId118" Type="http://schemas.openxmlformats.org/officeDocument/2006/relationships/hyperlink" Target="https://likumi.lv/ta/id/68490" TargetMode="External"/><Relationship Id="rId139" Type="http://schemas.openxmlformats.org/officeDocument/2006/relationships/hyperlink" Target="http://pro.nais.lv/naiser/text.cfm?Ref=0103012002103132796&amp;Req=0103012002103132796&amp;Key=0103011998101432772&amp;Hash=" TargetMode="External"/><Relationship Id="rId85" Type="http://schemas.openxmlformats.org/officeDocument/2006/relationships/hyperlink" Target="mailto:dome@dobele.lv" TargetMode="External"/><Relationship Id="rId150" Type="http://schemas.openxmlformats.org/officeDocument/2006/relationships/hyperlink" Target="https://likumi.lv/ta/id/68490" TargetMode="External"/><Relationship Id="rId171" Type="http://schemas.openxmlformats.org/officeDocument/2006/relationships/hyperlink" Target="mailto:dome@dobele.lv" TargetMode="External"/><Relationship Id="rId12" Type="http://schemas.openxmlformats.org/officeDocument/2006/relationships/hyperlink" Target="mailto:dome@dobele.lv" TargetMode="External"/><Relationship Id="rId33" Type="http://schemas.openxmlformats.org/officeDocument/2006/relationships/hyperlink" Target="https://likumi.lv/ta/id/251869-klainojosu-sunu-un-kaku-izkersanas-prasibas" TargetMode="External"/><Relationship Id="rId108" Type="http://schemas.openxmlformats.org/officeDocument/2006/relationships/hyperlink" Target="https://likumi.lv/ta/id/68490" TargetMode="External"/><Relationship Id="rId129" Type="http://schemas.openxmlformats.org/officeDocument/2006/relationships/hyperlink" Target="mailto:dome@dobele.lv" TargetMode="External"/><Relationship Id="rId54" Type="http://schemas.openxmlformats.org/officeDocument/2006/relationships/hyperlink" Target="mailto:izglitiba@dobele.lv" TargetMode="External"/><Relationship Id="rId75" Type="http://schemas.openxmlformats.org/officeDocument/2006/relationships/hyperlink" Target="mailto:dome@dobele.lv" TargetMode="External"/><Relationship Id="rId96" Type="http://schemas.openxmlformats.org/officeDocument/2006/relationships/hyperlink" Target="mailto:dome@dobele.lv" TargetMode="External"/><Relationship Id="rId140" Type="http://schemas.openxmlformats.org/officeDocument/2006/relationships/hyperlink" Target="http://pro.nais.lv/naiser/text.cfm?Ref=0103012002103132796&amp;Req=0103012002103132796&amp;Key=0103012005061632779&amp;Hash=" TargetMode="External"/><Relationship Id="rId161" Type="http://schemas.openxmlformats.org/officeDocument/2006/relationships/hyperlink" Target="https://likumi.lv/ta/id/68490" TargetMode="External"/><Relationship Id="rId182" Type="http://schemas.openxmlformats.org/officeDocument/2006/relationships/hyperlink" Target="mailto:dome@dobele.lv" TargetMode="External"/><Relationship Id="rId6" Type="http://schemas.openxmlformats.org/officeDocument/2006/relationships/footnotes" Target="footnotes.xml"/><Relationship Id="rId23" Type="http://schemas.openxmlformats.org/officeDocument/2006/relationships/hyperlink" Target="mailto:dome@dobele.lv" TargetMode="External"/><Relationship Id="rId119" Type="http://schemas.openxmlformats.org/officeDocument/2006/relationships/hyperlink" Target="https://likumi.lv/ta/id/68490" TargetMode="External"/><Relationship Id="rId44" Type="http://schemas.openxmlformats.org/officeDocument/2006/relationships/image" Target="media/image5.png"/><Relationship Id="rId65" Type="http://schemas.openxmlformats.org/officeDocument/2006/relationships/hyperlink" Target="mailto:dome@dobele.lv" TargetMode="External"/><Relationship Id="rId86" Type="http://schemas.openxmlformats.org/officeDocument/2006/relationships/hyperlink" Target="mailto:dome@dobele.lv" TargetMode="External"/><Relationship Id="rId130" Type="http://schemas.openxmlformats.org/officeDocument/2006/relationships/hyperlink" Target="https://likumi.lv/ta/id/68490" TargetMode="External"/><Relationship Id="rId151" Type="http://schemas.openxmlformats.org/officeDocument/2006/relationships/hyperlink" Target="http://pro.nais.lv/naiser/text.cfm?Ref=0103012002103132796&amp;Req=0103012002103132796&amp;Key=0103011998101432772&amp;Hash=" TargetMode="External"/><Relationship Id="rId172" Type="http://schemas.openxmlformats.org/officeDocument/2006/relationships/hyperlink" Target="http://pro.nais.lv/naiser/text.cfm?Ref=0103012002103132796&amp;Req=0103012002103132796&amp;Key=0103012005061632779&amp;Hash=" TargetMode="External"/><Relationship Id="rId13" Type="http://schemas.openxmlformats.org/officeDocument/2006/relationships/hyperlink" Target="mailto:dome@dobele.lv" TargetMode="External"/><Relationship Id="rId18" Type="http://schemas.openxmlformats.org/officeDocument/2006/relationships/hyperlink" Target="mailto:dome@dobele.lv" TargetMode="External"/><Relationship Id="rId39" Type="http://schemas.openxmlformats.org/officeDocument/2006/relationships/hyperlink" Target="mailto:dome@dobele.lv" TargetMode="External"/><Relationship Id="rId109" Type="http://schemas.openxmlformats.org/officeDocument/2006/relationships/hyperlink" Target="https://likumi.lv/ta/id/68490" TargetMode="External"/><Relationship Id="rId34" Type="http://schemas.openxmlformats.org/officeDocument/2006/relationships/hyperlink" Target="https://likumi.lv/ta/id/251869-klainojosu-sunu-un-kaku-izkersanas-prasibas" TargetMode="External"/><Relationship Id="rId50" Type="http://schemas.openxmlformats.org/officeDocument/2006/relationships/hyperlink" Target="http://likumi.lv/ta/id/50759-izglitibas-likums" TargetMode="External"/><Relationship Id="rId55" Type="http://schemas.openxmlformats.org/officeDocument/2006/relationships/hyperlink" Target="mailto:dome@dobele.lv" TargetMode="External"/><Relationship Id="rId76" Type="http://schemas.openxmlformats.org/officeDocument/2006/relationships/hyperlink" Target="mailto:dome@dobele.lv" TargetMode="External"/><Relationship Id="rId97" Type="http://schemas.openxmlformats.org/officeDocument/2006/relationships/hyperlink" Target="mailto:dome@dobele.lv" TargetMode="External"/><Relationship Id="rId104" Type="http://schemas.openxmlformats.org/officeDocument/2006/relationships/hyperlink" Target="https://likumi.lv/ta/id/68490" TargetMode="External"/><Relationship Id="rId120" Type="http://schemas.openxmlformats.org/officeDocument/2006/relationships/hyperlink" Target="https://likumi.lv/ta/id/68490" TargetMode="External"/><Relationship Id="rId125" Type="http://schemas.openxmlformats.org/officeDocument/2006/relationships/hyperlink" Target="mailto:dome@dobele.lv" TargetMode="External"/><Relationship Id="rId141" Type="http://schemas.openxmlformats.org/officeDocument/2006/relationships/hyperlink" Target="mailto:dome@dobele.lv" TargetMode="External"/><Relationship Id="rId146" Type="http://schemas.openxmlformats.org/officeDocument/2006/relationships/hyperlink" Target="https://likumi.lv/ta/id/68490" TargetMode="External"/><Relationship Id="rId167" Type="http://schemas.openxmlformats.org/officeDocument/2006/relationships/hyperlink" Target="https://likumi.lv/ta/id/68490"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ikumi.lv/ta/id/336956-pasvaldibu-likums" TargetMode="External"/><Relationship Id="rId92" Type="http://schemas.openxmlformats.org/officeDocument/2006/relationships/hyperlink" Target="https://likumi.lv/ta/id/68490" TargetMode="External"/><Relationship Id="rId162" Type="http://schemas.openxmlformats.org/officeDocument/2006/relationships/hyperlink" Target="https://likumi.lv/ta/id/68490" TargetMode="External"/><Relationship Id="rId183"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https://likumi.lv/ta/id/14940-dzivnieku-aizsardzibas-likums" TargetMode="External"/><Relationship Id="rId24" Type="http://schemas.openxmlformats.org/officeDocument/2006/relationships/hyperlink" Target="mailto:dome@dobele.lv" TargetMode="External"/><Relationship Id="rId40" Type="http://schemas.openxmlformats.org/officeDocument/2006/relationships/hyperlink" Target="mailto:dome@dobele.lv" TargetMode="External"/><Relationship Id="rId45" Type="http://schemas.openxmlformats.org/officeDocument/2006/relationships/hyperlink" Target="mailto:dome@dobele.lv" TargetMode="External"/><Relationship Id="rId66" Type="http://schemas.openxmlformats.org/officeDocument/2006/relationships/hyperlink" Target="mailto:dome@dobele.lv" TargetMode="External"/><Relationship Id="rId87" Type="http://schemas.openxmlformats.org/officeDocument/2006/relationships/hyperlink" Target="mailto:dome@dobele.lv" TargetMode="External"/><Relationship Id="rId110" Type="http://schemas.openxmlformats.org/officeDocument/2006/relationships/hyperlink" Target="https://likumi.lv/ta/id/68490" TargetMode="External"/><Relationship Id="rId115" Type="http://schemas.openxmlformats.org/officeDocument/2006/relationships/hyperlink" Target="https://likumi.lv/ta/id/68490" TargetMode="External"/><Relationship Id="rId131" Type="http://schemas.openxmlformats.org/officeDocument/2006/relationships/hyperlink" Target="https://likumi.lv/ta/id/68490" TargetMode="External"/><Relationship Id="rId136" Type="http://schemas.openxmlformats.org/officeDocument/2006/relationships/hyperlink" Target="https://likumi.lv/ta/id/68490" TargetMode="External"/><Relationship Id="rId157" Type="http://schemas.openxmlformats.org/officeDocument/2006/relationships/hyperlink" Target="http://pro.nais.lv/naiser/text.cfm?Ref=0103012002103132796&amp;Req=0103012002103132796&amp;Key=0103011998101432772&amp;Hash=" TargetMode="External"/><Relationship Id="rId178" Type="http://schemas.openxmlformats.org/officeDocument/2006/relationships/hyperlink" Target="https://likumi.lv/ta/id/236750" TargetMode="External"/><Relationship Id="rId61" Type="http://schemas.openxmlformats.org/officeDocument/2006/relationships/hyperlink" Target="https://likumi.lv/ta/id/50759-izglitibas-likums" TargetMode="External"/><Relationship Id="rId82" Type="http://schemas.openxmlformats.org/officeDocument/2006/relationships/hyperlink" Target="mailto:dome@dobele.lv" TargetMode="External"/><Relationship Id="rId152" Type="http://schemas.openxmlformats.org/officeDocument/2006/relationships/hyperlink" Target="http://pro.nais.lv/naiser/text.cfm?Ref=0103012002103132796&amp;Req=0103012002103132796&amp;Key=0103012005061632779&amp;Hash=" TargetMode="External"/><Relationship Id="rId173" Type="http://schemas.openxmlformats.org/officeDocument/2006/relationships/hyperlink" Target="mailto:dome@dobele.lv" TargetMode="External"/><Relationship Id="rId19" Type="http://schemas.openxmlformats.org/officeDocument/2006/relationships/image" Target="media/image3.jpeg"/><Relationship Id="rId14" Type="http://schemas.openxmlformats.org/officeDocument/2006/relationships/hyperlink" Target="mailto:dome@dobele.lv" TargetMode="External"/><Relationship Id="rId30" Type="http://schemas.openxmlformats.org/officeDocument/2006/relationships/hyperlink" Target="https://likumi.lv/ta/id/14940-dzivnieku-aizsardzibas-likums" TargetMode="External"/><Relationship Id="rId35" Type="http://schemas.openxmlformats.org/officeDocument/2006/relationships/hyperlink" Target="https://likumi.lv/ta/id/315654-administrativo-teritoriju-un-apdzivoto-vietu-likums" TargetMode="External"/><Relationship Id="rId56" Type="http://schemas.openxmlformats.org/officeDocument/2006/relationships/hyperlink" Target="mailto:dome@dobele.lv" TargetMode="External"/><Relationship Id="rId77" Type="http://schemas.openxmlformats.org/officeDocument/2006/relationships/hyperlink" Target="https://likumi.lv/ta/id/111962-valsts-un-pasvaldibu-ipasuma-privatizacijas-un-privatizacijas-sertifikatu-izmantosanas-pabeigsanas-likums" TargetMode="External"/><Relationship Id="rId100" Type="http://schemas.openxmlformats.org/officeDocument/2006/relationships/hyperlink" Target="http://pro.nais.lv/naiser/text.cfm?Ref=0103012002103132796&amp;Req=0103012002103132796&amp;Key=0103012005061632779&amp;Hash=" TargetMode="External"/><Relationship Id="rId105" Type="http://schemas.openxmlformats.org/officeDocument/2006/relationships/hyperlink" Target="https://likumi.lv/ta/id/68490" TargetMode="External"/><Relationship Id="rId126" Type="http://schemas.openxmlformats.org/officeDocument/2006/relationships/hyperlink" Target="https://likumi.lv/ta/id/50425-standartizacijas-likums" TargetMode="External"/><Relationship Id="rId147" Type="http://schemas.openxmlformats.org/officeDocument/2006/relationships/hyperlink" Target="https://likumi.lv/ta/id/68490" TargetMode="External"/><Relationship Id="rId168" Type="http://schemas.openxmlformats.org/officeDocument/2006/relationships/hyperlink" Target="https://likumi.lv/ta/id/68490" TargetMode="External"/><Relationship Id="rId8" Type="http://schemas.openxmlformats.org/officeDocument/2006/relationships/image" Target="media/image1.jpeg"/><Relationship Id="rId51" Type="http://schemas.openxmlformats.org/officeDocument/2006/relationships/hyperlink" Target="http://likumi.lv/ta/id/50759-izglitibas-likums" TargetMode="External"/><Relationship Id="rId72" Type="http://schemas.openxmlformats.org/officeDocument/2006/relationships/hyperlink" Target="https://likumi.lv/ta/id/336956-pasvaldibu-likums" TargetMode="External"/><Relationship Id="rId93" Type="http://schemas.openxmlformats.org/officeDocument/2006/relationships/hyperlink" Target="https://likumi.lv/ta/id/68490" TargetMode="External"/><Relationship Id="rId98" Type="http://schemas.openxmlformats.org/officeDocument/2006/relationships/hyperlink" Target="https://likumi.lv/ta/id/50425-standartizacijas-likums" TargetMode="External"/><Relationship Id="rId121" Type="http://schemas.openxmlformats.org/officeDocument/2006/relationships/hyperlink" Target="https://likumi.lv/ta/id/68490" TargetMode="External"/><Relationship Id="rId142" Type="http://schemas.openxmlformats.org/officeDocument/2006/relationships/hyperlink" Target="https://likumi.lv/ta/id/68490" TargetMode="External"/><Relationship Id="rId163" Type="http://schemas.openxmlformats.org/officeDocument/2006/relationships/hyperlink" Target="https://likumi.lv/ta/id/68490" TargetMode="External"/><Relationship Id="rId184" Type="http://schemas.openxmlformats.org/officeDocument/2006/relationships/hyperlink" Target="https://likumi.lv/ta/id/336956"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ailto:dome@dobele.lv" TargetMode="External"/><Relationship Id="rId46" Type="http://schemas.openxmlformats.org/officeDocument/2006/relationships/hyperlink" Target="mailto:dome@dobele.lv" TargetMode="External"/><Relationship Id="rId67" Type="http://schemas.openxmlformats.org/officeDocument/2006/relationships/hyperlink" Target="https://likumi.lv/ta/id/56812-par-palidzibu-dzivokla-jautajumu-risinasana" TargetMode="External"/><Relationship Id="rId116" Type="http://schemas.openxmlformats.org/officeDocument/2006/relationships/hyperlink" Target="https://likumi.lv/ta/id/68490" TargetMode="External"/><Relationship Id="rId137" Type="http://schemas.openxmlformats.org/officeDocument/2006/relationships/hyperlink" Target="https://likumi.lv/ta/id/68490" TargetMode="External"/><Relationship Id="rId158" Type="http://schemas.openxmlformats.org/officeDocument/2006/relationships/hyperlink" Target="http://pro.nais.lv/naiser/text.cfm?Ref=0103012002103132796&amp;Req=0103012002103132796&amp;Key=0103012005061632779&amp;Hash=" TargetMode="External"/><Relationship Id="rId20" Type="http://schemas.openxmlformats.org/officeDocument/2006/relationships/hyperlink" Target="mailto:dome@dobele.lv" TargetMode="External"/><Relationship Id="rId41" Type="http://schemas.openxmlformats.org/officeDocument/2006/relationships/hyperlink" Target="https://likumi.lv/ta/id/35770" TargetMode="External"/><Relationship Id="rId62" Type="http://schemas.openxmlformats.org/officeDocument/2006/relationships/hyperlink" Target="https://likumi.lv/ta/id/299346-par-izglitojamo-edinasanas-maksas-atvieglojumiem" TargetMode="External"/><Relationship Id="rId83" Type="http://schemas.openxmlformats.org/officeDocument/2006/relationships/hyperlink" Target="mailto:dome@dobele.lv" TargetMode="External"/><Relationship Id="rId88" Type="http://schemas.openxmlformats.org/officeDocument/2006/relationships/hyperlink" Target="mailto:dome@dobele.lv" TargetMode="External"/><Relationship Id="rId111" Type="http://schemas.openxmlformats.org/officeDocument/2006/relationships/hyperlink" Target="http://pro.nais.lv/naiser/text.cfm?Ref=0103012002103132796&amp;Req=0103012002103132796&amp;Key=0103011998101432772&amp;Hash=" TargetMode="External"/><Relationship Id="rId132" Type="http://schemas.openxmlformats.org/officeDocument/2006/relationships/hyperlink" Target="https://likumi.lv/ta/id/68490" TargetMode="External"/><Relationship Id="rId153" Type="http://schemas.openxmlformats.org/officeDocument/2006/relationships/hyperlink" Target="mailto:dome@dobele.lv" TargetMode="External"/><Relationship Id="rId174" Type="http://schemas.openxmlformats.org/officeDocument/2006/relationships/hyperlink" Target="http://pro.nais.lv/naiser/text.cfm?Ref=0103012002103132796&amp;Req=0103012002103132796&amp;Key=0103012005061632779&amp;Hash=" TargetMode="External"/><Relationship Id="rId179" Type="http://schemas.openxmlformats.org/officeDocument/2006/relationships/hyperlink" Target="https://likumi.lv/ta/id/236750" TargetMode="External"/><Relationship Id="rId15" Type="http://schemas.openxmlformats.org/officeDocument/2006/relationships/hyperlink" Target="mailto:dome@dobele.lv" TargetMode="External"/><Relationship Id="rId36" Type="http://schemas.openxmlformats.org/officeDocument/2006/relationships/hyperlink" Target="https://likumi.lv/ta/id/336956-pasvaldibu-likums" TargetMode="External"/><Relationship Id="rId57" Type="http://schemas.openxmlformats.org/officeDocument/2006/relationships/hyperlink" Target="mailto:dome@dobele.lv" TargetMode="External"/><Relationship Id="rId106" Type="http://schemas.openxmlformats.org/officeDocument/2006/relationships/hyperlink" Target="https://likumi.lv/ta/id/68490" TargetMode="External"/><Relationship Id="rId127" Type="http://schemas.openxmlformats.org/officeDocument/2006/relationships/hyperlink" Target="mailto:dome@dobele.lv" TargetMode="External"/><Relationship Id="rId10" Type="http://schemas.openxmlformats.org/officeDocument/2006/relationships/hyperlink" Target="mailto:dome@dobele.lv" TargetMode="External"/><Relationship Id="rId31" Type="http://schemas.openxmlformats.org/officeDocument/2006/relationships/hyperlink" Target="https://likumi.lv/ta/id/132534-labturibas-prasibas-majas-istabas-dzivnieku-turesanai-tirdzniecibai-un-demonstresanai-publiskas-izstades-ka-ari-suna-apmacibai" TargetMode="External"/><Relationship Id="rId52" Type="http://schemas.openxmlformats.org/officeDocument/2006/relationships/hyperlink" Target="http://likumi.lv/ta/id/50759-izglitibas-likums" TargetMode="External"/><Relationship Id="rId73" Type="http://schemas.openxmlformats.org/officeDocument/2006/relationships/hyperlink" Target="https://likumi.lv/ta/id/336956-pasvaldibu-likums" TargetMode="External"/><Relationship Id="rId78" Type="http://schemas.openxmlformats.org/officeDocument/2006/relationships/hyperlink" Target="mailto:dome@dobele.lv" TargetMode="External"/><Relationship Id="rId94" Type="http://schemas.openxmlformats.org/officeDocument/2006/relationships/hyperlink" Target="http://pro.nais.lv/naiser/text.cfm?Ref=0103012002103132796&amp;Req=0103012002103132796&amp;Key=0103011998101432772&amp;Hash=" TargetMode="External"/><Relationship Id="rId99" Type="http://schemas.openxmlformats.org/officeDocument/2006/relationships/hyperlink" Target="mailto:dome@dobele.lv" TargetMode="External"/><Relationship Id="rId101" Type="http://schemas.openxmlformats.org/officeDocument/2006/relationships/hyperlink" Target="mailto:dome@dobele.lv" TargetMode="External"/><Relationship Id="rId122" Type="http://schemas.openxmlformats.org/officeDocument/2006/relationships/hyperlink" Target="https://likumi.lv/ta/id/68490" TargetMode="External"/><Relationship Id="rId143" Type="http://schemas.openxmlformats.org/officeDocument/2006/relationships/hyperlink" Target="https://likumi.lv/ta/id/68490" TargetMode="External"/><Relationship Id="rId148" Type="http://schemas.openxmlformats.org/officeDocument/2006/relationships/hyperlink" Target="https://likumi.lv/ta/id/68490" TargetMode="External"/><Relationship Id="rId164" Type="http://schemas.openxmlformats.org/officeDocument/2006/relationships/hyperlink" Target="https://likumi.lv/ta/id/68490" TargetMode="External"/><Relationship Id="rId169" Type="http://schemas.openxmlformats.org/officeDocument/2006/relationships/hyperlink" Target="http://pro.nais.lv/naiser/text.cfm?Ref=0103012002103132796&amp;Req=0103012002103132796&amp;Key=0103011998101432772&amp;Hash=" TargetMode="External"/><Relationship Id="rId185" Type="http://schemas.openxmlformats.org/officeDocument/2006/relationships/hyperlink" Target="https://likumi.lv/ta/id/336956"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80" Type="http://schemas.openxmlformats.org/officeDocument/2006/relationships/hyperlink" Target="mailto:kaspars.laksa@dobele.lv" TargetMode="External"/><Relationship Id="rId26" Type="http://schemas.openxmlformats.org/officeDocument/2006/relationships/hyperlink" Target="mailto:dome@dobele.lv" TargetMode="External"/><Relationship Id="rId47" Type="http://schemas.openxmlformats.org/officeDocument/2006/relationships/hyperlink" Target="http://www.dobele.lv" TargetMode="External"/><Relationship Id="rId68" Type="http://schemas.openxmlformats.org/officeDocument/2006/relationships/hyperlink" Target="https://likumi.lv/ta/id/56812-par-palidzibu-dzivokla-jautajumu-risinasana" TargetMode="External"/><Relationship Id="rId89" Type="http://schemas.openxmlformats.org/officeDocument/2006/relationships/hyperlink" Target="mailto:dome@dobele.lv" TargetMode="External"/><Relationship Id="rId112" Type="http://schemas.openxmlformats.org/officeDocument/2006/relationships/hyperlink" Target="http://pro.nais.lv/naiser/text.cfm?Ref=0103012002103132796&amp;Req=0103012002103132796&amp;Key=0103012005061632779&amp;Hash=" TargetMode="External"/><Relationship Id="rId133" Type="http://schemas.openxmlformats.org/officeDocument/2006/relationships/hyperlink" Target="https://likumi.lv/ta/id/68490" TargetMode="External"/><Relationship Id="rId154" Type="http://schemas.openxmlformats.org/officeDocument/2006/relationships/hyperlink" Target="https://likumi.lv/ta/id/68490" TargetMode="External"/><Relationship Id="rId175" Type="http://schemas.openxmlformats.org/officeDocument/2006/relationships/hyperlink" Target="mailto:dome@dobele.lv" TargetMode="External"/><Relationship Id="rId16" Type="http://schemas.openxmlformats.org/officeDocument/2006/relationships/hyperlink" Target="mailto:dome@dobele.lv" TargetMode="External"/><Relationship Id="rId37" Type="http://schemas.openxmlformats.org/officeDocument/2006/relationships/hyperlink" Target="https://likumi.lv/ta/id/336956-pasvaldibu-likums" TargetMode="External"/><Relationship Id="rId58" Type="http://schemas.openxmlformats.org/officeDocument/2006/relationships/hyperlink" Target="mailto:dome@dobele.lv" TargetMode="External"/><Relationship Id="rId79" Type="http://schemas.openxmlformats.org/officeDocument/2006/relationships/hyperlink" Target="https://likumi.lv/ta/id/50425-standartizacijas-likums" TargetMode="External"/><Relationship Id="rId102" Type="http://schemas.openxmlformats.org/officeDocument/2006/relationships/hyperlink" Target="https://likumi.lv/ta/id/68490" TargetMode="External"/><Relationship Id="rId123" Type="http://schemas.openxmlformats.org/officeDocument/2006/relationships/hyperlink" Target="http://pro.nais.lv/naiser/text.cfm?Ref=0103012002103132796&amp;Req=0103012002103132796&amp;Key=0103011998101432772&amp;Hash=" TargetMode="External"/><Relationship Id="rId144" Type="http://schemas.openxmlformats.org/officeDocument/2006/relationships/hyperlink" Target="https://likumi.lv/ta/id/68490" TargetMode="External"/><Relationship Id="rId90" Type="http://schemas.openxmlformats.org/officeDocument/2006/relationships/hyperlink" Target="mailto:dome@dobele.lv" TargetMode="External"/><Relationship Id="rId165" Type="http://schemas.openxmlformats.org/officeDocument/2006/relationships/hyperlink" Target="https://likumi.lv/ta/id/68490" TargetMode="External"/><Relationship Id="rId186" Type="http://schemas.openxmlformats.org/officeDocument/2006/relationships/header" Target="header1.xml"/><Relationship Id="rId27" Type="http://schemas.openxmlformats.org/officeDocument/2006/relationships/image" Target="media/image4.jpeg"/><Relationship Id="rId48" Type="http://schemas.openxmlformats.org/officeDocument/2006/relationships/hyperlink" Target="mailto:dome@dobele.lv" TargetMode="External"/><Relationship Id="rId69" Type="http://schemas.openxmlformats.org/officeDocument/2006/relationships/hyperlink" Target="mailto:dome@dobele.lv" TargetMode="External"/><Relationship Id="rId113" Type="http://schemas.openxmlformats.org/officeDocument/2006/relationships/hyperlink" Target="mailto:dome@dobele.lv" TargetMode="External"/><Relationship Id="rId134" Type="http://schemas.openxmlformats.org/officeDocument/2006/relationships/hyperlink" Target="https://likumi.lv/ta/id/68490" TargetMode="External"/><Relationship Id="rId80" Type="http://schemas.openxmlformats.org/officeDocument/2006/relationships/hyperlink" Target="mailto:dome@dobele.lv" TargetMode="External"/><Relationship Id="rId155" Type="http://schemas.openxmlformats.org/officeDocument/2006/relationships/hyperlink" Target="https://likumi.lv/ta/id/68490" TargetMode="External"/><Relationship Id="rId176" Type="http://schemas.openxmlformats.org/officeDocument/2006/relationships/hyperlink" Target="mailto:dome@dobele.lv" TargetMode="External"/><Relationship Id="rId17" Type="http://schemas.openxmlformats.org/officeDocument/2006/relationships/hyperlink" Target="mailto:dome@dobele.lv" TargetMode="External"/><Relationship Id="rId38" Type="http://schemas.openxmlformats.org/officeDocument/2006/relationships/hyperlink" Target="http://www.dobele.lv/" TargetMode="External"/><Relationship Id="rId59" Type="http://schemas.openxmlformats.org/officeDocument/2006/relationships/hyperlink" Target="mailto:dome@dobele.lv" TargetMode="External"/><Relationship Id="rId103" Type="http://schemas.openxmlformats.org/officeDocument/2006/relationships/hyperlink" Target="https://likumi.lv/ta/id/68490" TargetMode="External"/><Relationship Id="rId124" Type="http://schemas.openxmlformats.org/officeDocument/2006/relationships/hyperlink" Target="http://pro.nais.lv/naiser/text.cfm?Ref=0103012002103132796&amp;Req=0103012002103132796&amp;Key=0103012005061632779&amp;Hash=" TargetMode="External"/><Relationship Id="rId70" Type="http://schemas.openxmlformats.org/officeDocument/2006/relationships/hyperlink" Target="https://likumi.lv/ta/id/56812-par-palidzibu-dzivokla-jautajumu-risinasana" TargetMode="External"/><Relationship Id="rId91" Type="http://schemas.openxmlformats.org/officeDocument/2006/relationships/hyperlink" Target="https://likumi.lv/ta/id/68490" TargetMode="External"/><Relationship Id="rId145" Type="http://schemas.openxmlformats.org/officeDocument/2006/relationships/hyperlink" Target="https://likumi.lv/ta/id/68490" TargetMode="External"/><Relationship Id="rId166" Type="http://schemas.openxmlformats.org/officeDocument/2006/relationships/hyperlink" Target="https://likumi.lv/ta/id/68490"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mailto:dome@dobele.lv" TargetMode="External"/><Relationship Id="rId49" Type="http://schemas.openxmlformats.org/officeDocument/2006/relationships/hyperlink" Target="http://likumi.lv/ta/id/57255-par-pasvaldibam" TargetMode="External"/><Relationship Id="rId114" Type="http://schemas.openxmlformats.org/officeDocument/2006/relationships/hyperlink" Target="https://likumi.lv/ta/id/68490" TargetMode="External"/><Relationship Id="rId60" Type="http://schemas.openxmlformats.org/officeDocument/2006/relationships/hyperlink" Target="mailto:dome@dobele.lv" TargetMode="External"/><Relationship Id="rId81" Type="http://schemas.openxmlformats.org/officeDocument/2006/relationships/hyperlink" Target="https://likumi.lv/ta/id/50425-standartizacijas-likums" TargetMode="External"/><Relationship Id="rId135" Type="http://schemas.openxmlformats.org/officeDocument/2006/relationships/hyperlink" Target="https://likumi.lv/ta/id/68490" TargetMode="External"/><Relationship Id="rId156" Type="http://schemas.openxmlformats.org/officeDocument/2006/relationships/hyperlink" Target="https://likumi.lv/ta/id/68490" TargetMode="External"/><Relationship Id="rId177" Type="http://schemas.openxmlformats.org/officeDocument/2006/relationships/hyperlink" Target="https://likumi.lv/ta/id/40249-par-zemes-dzi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D1CA6-B5F2-4F63-BEB7-C830466D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128</Pages>
  <Words>184853</Words>
  <Characters>105367</Characters>
  <Application>Microsoft Office Word</Application>
  <DocSecurity>0</DocSecurity>
  <Lines>878</Lines>
  <Paragraphs>579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65</cp:revision>
  <dcterms:created xsi:type="dcterms:W3CDTF">2023-04-21T08:36:00Z</dcterms:created>
  <dcterms:modified xsi:type="dcterms:W3CDTF">2023-05-03T06:57:00Z</dcterms:modified>
</cp:coreProperties>
</file>